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C34" w:rsidRPr="00F5004E" w:rsidRDefault="000C55A0" w:rsidP="00453E06">
      <w:pPr>
        <w:tabs>
          <w:tab w:val="left" w:pos="284"/>
          <w:tab w:val="left" w:pos="851"/>
        </w:tabs>
        <w:ind w:right="-143"/>
        <w:jc w:val="right"/>
        <w:rPr>
          <w:rFonts w:ascii="Arial" w:hAnsi="Arial" w:cs="Arial"/>
          <w:sz w:val="22"/>
          <w:szCs w:val="22"/>
          <w:lang w:val="it-CH"/>
        </w:rPr>
      </w:pPr>
      <w:r>
        <w:rPr>
          <w:rFonts w:ascii="Arial" w:hAnsi="Arial" w:cs="Arial"/>
          <w:sz w:val="22"/>
          <w:szCs w:val="22"/>
          <w:lang w:val="it-CH"/>
        </w:rPr>
        <w:t>2</w:t>
      </w:r>
      <w:r w:rsidR="00320E0A">
        <w:rPr>
          <w:rFonts w:ascii="Arial" w:hAnsi="Arial" w:cs="Arial"/>
          <w:sz w:val="22"/>
          <w:szCs w:val="22"/>
          <w:lang w:val="it-CH"/>
        </w:rPr>
        <w:t>6</w:t>
      </w:r>
      <w:r w:rsidR="00517682">
        <w:rPr>
          <w:rFonts w:ascii="Arial" w:hAnsi="Arial" w:cs="Arial"/>
          <w:sz w:val="22"/>
          <w:szCs w:val="22"/>
          <w:lang w:val="it-CH"/>
        </w:rPr>
        <w:t xml:space="preserve"> </w:t>
      </w:r>
      <w:r w:rsidR="00965AFC">
        <w:rPr>
          <w:rFonts w:ascii="Arial" w:hAnsi="Arial" w:cs="Arial"/>
          <w:sz w:val="22"/>
          <w:szCs w:val="22"/>
          <w:lang w:val="it-CH"/>
        </w:rPr>
        <w:t xml:space="preserve">settembre </w:t>
      </w:r>
      <w:r w:rsidR="00FB5865" w:rsidRPr="00F5004E">
        <w:rPr>
          <w:rFonts w:ascii="Arial" w:hAnsi="Arial" w:cs="Arial"/>
          <w:sz w:val="22"/>
          <w:szCs w:val="22"/>
          <w:lang w:val="it-CH"/>
        </w:rPr>
        <w:t>201</w:t>
      </w:r>
      <w:r w:rsidR="0059547F" w:rsidRPr="00F5004E">
        <w:rPr>
          <w:rFonts w:ascii="Arial" w:hAnsi="Arial" w:cs="Arial"/>
          <w:sz w:val="22"/>
          <w:szCs w:val="22"/>
          <w:lang w:val="it-CH"/>
        </w:rPr>
        <w:t>9</w:t>
      </w:r>
      <w:r w:rsidR="00F142E6" w:rsidRPr="00F5004E">
        <w:rPr>
          <w:rFonts w:ascii="Arial" w:hAnsi="Arial" w:cs="Arial"/>
          <w:sz w:val="22"/>
          <w:szCs w:val="22"/>
          <w:lang w:val="it-CH"/>
        </w:rPr>
        <w:t xml:space="preserve"> </w:t>
      </w:r>
      <w:r w:rsidR="001A760F" w:rsidRPr="00F5004E">
        <w:rPr>
          <w:rFonts w:ascii="Arial" w:hAnsi="Arial" w:cs="Arial"/>
          <w:sz w:val="22"/>
          <w:szCs w:val="22"/>
          <w:lang w:val="it-CH"/>
        </w:rPr>
        <w:t xml:space="preserve">/ </w:t>
      </w:r>
      <w:r w:rsidR="00DB713D" w:rsidRPr="00F5004E">
        <w:rPr>
          <w:rFonts w:ascii="Arial" w:hAnsi="Arial" w:cs="Arial"/>
          <w:sz w:val="22"/>
          <w:szCs w:val="22"/>
          <w:lang w:val="it-CH"/>
        </w:rPr>
        <w:t>1</w:t>
      </w:r>
      <w:r>
        <w:rPr>
          <w:rFonts w:ascii="Arial" w:hAnsi="Arial" w:cs="Arial"/>
          <w:sz w:val="22"/>
          <w:szCs w:val="22"/>
          <w:lang w:val="it-CH"/>
        </w:rPr>
        <w:t>72</w:t>
      </w:r>
      <w:r w:rsidR="0059547F" w:rsidRPr="00F5004E">
        <w:rPr>
          <w:rFonts w:ascii="Arial" w:hAnsi="Arial" w:cs="Arial"/>
          <w:sz w:val="22"/>
          <w:szCs w:val="22"/>
          <w:lang w:val="it-CH"/>
        </w:rPr>
        <w:t>.19</w:t>
      </w:r>
    </w:p>
    <w:p w:rsidR="005A6C34" w:rsidRPr="00F5004E" w:rsidRDefault="005A6C34" w:rsidP="00453E06">
      <w:pPr>
        <w:tabs>
          <w:tab w:val="left" w:pos="284"/>
          <w:tab w:val="left" w:pos="851"/>
        </w:tabs>
        <w:ind w:right="-143"/>
        <w:rPr>
          <w:rFonts w:ascii="Arial" w:hAnsi="Arial" w:cs="Arial"/>
          <w:sz w:val="22"/>
          <w:szCs w:val="22"/>
          <w:lang w:val="it-CH"/>
        </w:rPr>
      </w:pPr>
    </w:p>
    <w:p w:rsidR="005A6C34" w:rsidRPr="00F5004E" w:rsidRDefault="005A6C34" w:rsidP="00453E06">
      <w:pPr>
        <w:tabs>
          <w:tab w:val="left" w:pos="284"/>
          <w:tab w:val="left" w:pos="851"/>
        </w:tabs>
        <w:ind w:right="-143"/>
        <w:rPr>
          <w:rFonts w:ascii="Arial" w:hAnsi="Arial" w:cs="Arial"/>
          <w:sz w:val="22"/>
          <w:szCs w:val="22"/>
          <w:lang w:val="it-CH"/>
        </w:rPr>
      </w:pPr>
    </w:p>
    <w:p w:rsidR="00347B50" w:rsidRPr="00F5004E" w:rsidRDefault="00347B50" w:rsidP="00453E06">
      <w:pPr>
        <w:tabs>
          <w:tab w:val="left" w:pos="284"/>
          <w:tab w:val="left" w:pos="851"/>
        </w:tabs>
        <w:ind w:right="-143"/>
        <w:rPr>
          <w:rFonts w:ascii="Arial" w:hAnsi="Arial" w:cs="Arial"/>
          <w:sz w:val="22"/>
          <w:szCs w:val="22"/>
          <w:lang w:val="it-CH"/>
        </w:rPr>
      </w:pPr>
    </w:p>
    <w:p w:rsidR="00802AF6" w:rsidRDefault="00802AF6" w:rsidP="00453E06">
      <w:pPr>
        <w:tabs>
          <w:tab w:val="left" w:pos="284"/>
          <w:tab w:val="left" w:pos="851"/>
        </w:tabs>
        <w:ind w:right="-143"/>
        <w:rPr>
          <w:rFonts w:ascii="Arial" w:hAnsi="Arial" w:cs="Arial"/>
          <w:sz w:val="22"/>
          <w:szCs w:val="22"/>
          <w:lang w:val="it-CH"/>
        </w:rPr>
      </w:pPr>
    </w:p>
    <w:p w:rsidR="004D6F8D" w:rsidRPr="00F5004E" w:rsidRDefault="004D6F8D" w:rsidP="00453E06">
      <w:pPr>
        <w:tabs>
          <w:tab w:val="left" w:pos="284"/>
          <w:tab w:val="left" w:pos="851"/>
        </w:tabs>
        <w:ind w:right="-143"/>
        <w:rPr>
          <w:rFonts w:ascii="Arial" w:hAnsi="Arial" w:cs="Arial"/>
          <w:sz w:val="22"/>
          <w:szCs w:val="22"/>
          <w:lang w:val="it-CH"/>
        </w:rPr>
      </w:pPr>
    </w:p>
    <w:p w:rsidR="006B1054" w:rsidRPr="00F5004E" w:rsidRDefault="006B1054" w:rsidP="00453E06">
      <w:pPr>
        <w:tabs>
          <w:tab w:val="left" w:pos="284"/>
          <w:tab w:val="left" w:pos="851"/>
        </w:tabs>
        <w:ind w:right="-143"/>
        <w:jc w:val="center"/>
        <w:rPr>
          <w:rFonts w:ascii="Arial" w:hAnsi="Arial" w:cs="Arial"/>
          <w:b/>
          <w:sz w:val="32"/>
          <w:szCs w:val="32"/>
          <w:lang w:val="it-CH"/>
        </w:rPr>
      </w:pPr>
      <w:r w:rsidRPr="00F5004E">
        <w:rPr>
          <w:rFonts w:ascii="Arial" w:hAnsi="Arial" w:cs="Arial"/>
          <w:b/>
          <w:sz w:val="32"/>
          <w:szCs w:val="32"/>
          <w:lang w:val="it-CH"/>
        </w:rPr>
        <w:t>TESTO DELL</w:t>
      </w:r>
      <w:r w:rsidR="00671F61" w:rsidRPr="00F5004E">
        <w:rPr>
          <w:rFonts w:ascii="Arial" w:hAnsi="Arial" w:cs="Arial"/>
          <w:b/>
          <w:sz w:val="32"/>
          <w:szCs w:val="32"/>
          <w:lang w:val="it-CH"/>
        </w:rPr>
        <w:t>'</w:t>
      </w:r>
      <w:r w:rsidRPr="00F5004E">
        <w:rPr>
          <w:rFonts w:ascii="Arial" w:hAnsi="Arial" w:cs="Arial"/>
          <w:b/>
          <w:sz w:val="32"/>
          <w:szCs w:val="32"/>
          <w:lang w:val="it-CH"/>
        </w:rPr>
        <w:t>INTERROGAZIONE</w:t>
      </w:r>
    </w:p>
    <w:p w:rsidR="00386114" w:rsidRPr="00F5004E" w:rsidRDefault="00386114" w:rsidP="00453E06">
      <w:pPr>
        <w:tabs>
          <w:tab w:val="left" w:pos="284"/>
        </w:tabs>
        <w:ind w:right="-143"/>
        <w:rPr>
          <w:rFonts w:ascii="Arial" w:hAnsi="Arial" w:cs="Arial"/>
          <w:sz w:val="22"/>
          <w:szCs w:val="22"/>
          <w:lang w:val="it-CH"/>
        </w:rPr>
      </w:pPr>
    </w:p>
    <w:p w:rsidR="00034337" w:rsidRDefault="00034337" w:rsidP="00453E06">
      <w:pPr>
        <w:tabs>
          <w:tab w:val="left" w:pos="284"/>
        </w:tabs>
        <w:ind w:right="-143"/>
        <w:rPr>
          <w:rFonts w:ascii="Arial" w:hAnsi="Arial" w:cs="Arial"/>
          <w:sz w:val="22"/>
          <w:szCs w:val="22"/>
        </w:rPr>
      </w:pPr>
    </w:p>
    <w:p w:rsidR="00C526D6" w:rsidRDefault="00C526D6" w:rsidP="00C526D6">
      <w:pPr>
        <w:rPr>
          <w:rFonts w:ascii="Arial" w:hAnsi="Arial" w:cs="Arial"/>
          <w:sz w:val="22"/>
          <w:szCs w:val="22"/>
        </w:rPr>
      </w:pPr>
    </w:p>
    <w:p w:rsidR="000C55A0" w:rsidRPr="000C55A0" w:rsidRDefault="000C55A0" w:rsidP="000C55A0">
      <w:pPr>
        <w:rPr>
          <w:rFonts w:ascii="Arial" w:hAnsi="Arial" w:cs="Arial"/>
          <w:b/>
          <w:sz w:val="26"/>
          <w:szCs w:val="26"/>
        </w:rPr>
      </w:pPr>
      <w:r w:rsidRPr="000C55A0">
        <w:rPr>
          <w:rFonts w:ascii="Arial" w:hAnsi="Arial" w:cs="Arial"/>
          <w:b/>
          <w:sz w:val="26"/>
          <w:szCs w:val="26"/>
        </w:rPr>
        <w:t>Il Consiglio di Stato intende incoraggiare i masterplan urbani per il clima e facilitare la diffusione delle alberature nelle città?</w:t>
      </w:r>
    </w:p>
    <w:p w:rsidR="000C55A0" w:rsidRDefault="000C55A0" w:rsidP="000C55A0">
      <w:pPr>
        <w:rPr>
          <w:rFonts w:ascii="Arial" w:hAnsi="Arial" w:cs="Arial"/>
          <w:sz w:val="22"/>
          <w:szCs w:val="22"/>
        </w:rPr>
      </w:pPr>
    </w:p>
    <w:p w:rsidR="000C55A0" w:rsidRPr="000C55A0" w:rsidRDefault="000C55A0" w:rsidP="000C55A0">
      <w:pPr>
        <w:rPr>
          <w:rFonts w:ascii="Arial" w:hAnsi="Arial" w:cs="Arial"/>
          <w:sz w:val="22"/>
          <w:szCs w:val="22"/>
        </w:rPr>
      </w:pPr>
    </w:p>
    <w:p w:rsidR="000C55A0" w:rsidRDefault="000C55A0" w:rsidP="000C55A0">
      <w:pPr>
        <w:rPr>
          <w:rFonts w:ascii="Arial" w:eastAsia="Calibri" w:hAnsi="Arial" w:cs="Arial"/>
          <w:sz w:val="22"/>
          <w:szCs w:val="22"/>
          <w:lang w:val="it-CH" w:eastAsia="it-CH"/>
        </w:rPr>
      </w:pPr>
      <w:bookmarkStart w:id="0" w:name="_Hlk9609067"/>
      <w:r w:rsidRPr="000C55A0">
        <w:rPr>
          <w:rFonts w:ascii="Arial" w:eastAsia="Calibri" w:hAnsi="Arial" w:cs="Arial"/>
          <w:sz w:val="22"/>
          <w:szCs w:val="22"/>
          <w:shd w:val="clear" w:color="auto" w:fill="FFFFFF"/>
          <w:lang w:val="it-CH" w:eastAsia="it-CH"/>
        </w:rPr>
        <w:t>Christine Bräm, responsabile del verde della Città di Zurigo, presentando lo scorso 31 agosto il Masterplan urbano per il clima della Città tigurina, ha illustrato una dozzina di strumenti, basati soprattutto sulla diffusione di alberi e verde, ma anche di spazi d’acqua e di corridoi di ventilazione tra gli edifici, che possono ridurre fino a 10 gradi la temperatura, eliminando le isole di calore della città rispetto alla campagna circostante. Per concretizzare le misure sono tuttavia necessari cambiamenti a livello legislativo e amministrativo, come pure nella gestione degli spazi urbani e nelle costruzioni.</w:t>
      </w:r>
      <w:r w:rsidRPr="000C55A0">
        <w:rPr>
          <w:rFonts w:ascii="Arial" w:eastAsia="Calibri" w:hAnsi="Arial" w:cs="Arial"/>
          <w:sz w:val="22"/>
          <w:szCs w:val="22"/>
          <w:lang w:val="it-CH" w:eastAsia="it-CH"/>
        </w:rPr>
        <w:t xml:space="preserve"> </w:t>
      </w:r>
    </w:p>
    <w:p w:rsidR="000C55A0" w:rsidRPr="000C55A0" w:rsidRDefault="000C55A0" w:rsidP="000C55A0">
      <w:pPr>
        <w:rPr>
          <w:rFonts w:ascii="Arial" w:eastAsia="Calibri" w:hAnsi="Arial" w:cs="Arial"/>
          <w:sz w:val="22"/>
          <w:szCs w:val="22"/>
          <w:lang w:val="it-CH" w:eastAsia="it-CH"/>
        </w:rPr>
      </w:pPr>
    </w:p>
    <w:p w:rsidR="000C55A0" w:rsidRDefault="000C55A0" w:rsidP="000C55A0">
      <w:pPr>
        <w:rPr>
          <w:rFonts w:ascii="Arial" w:eastAsia="Calibri" w:hAnsi="Arial" w:cs="Arial"/>
          <w:sz w:val="22"/>
          <w:szCs w:val="22"/>
          <w:lang w:val="it-CH" w:eastAsia="it-CH"/>
        </w:rPr>
      </w:pPr>
      <w:r w:rsidRPr="000C55A0">
        <w:rPr>
          <w:rFonts w:ascii="Arial" w:eastAsia="Calibri" w:hAnsi="Arial" w:cs="Arial"/>
          <w:sz w:val="22"/>
          <w:szCs w:val="22"/>
          <w:lang w:val="it-CH" w:eastAsia="it-CH"/>
        </w:rPr>
        <w:t xml:space="preserve">Ad esempio, in Ticino come in altri Cantoni, l’articolo 155 della </w:t>
      </w:r>
      <w:bookmarkStart w:id="1" w:name="_Hlk20365373"/>
      <w:r w:rsidRPr="000C55A0">
        <w:rPr>
          <w:rFonts w:ascii="Arial" w:eastAsia="Calibri" w:hAnsi="Arial" w:cs="Arial"/>
          <w:sz w:val="22"/>
          <w:szCs w:val="22"/>
          <w:lang w:val="it-CH" w:eastAsia="it-CH"/>
        </w:rPr>
        <w:t>Legge cantonale di applicazione e complemento del Codice civile</w:t>
      </w:r>
      <w:bookmarkEnd w:id="1"/>
      <w:r w:rsidRPr="000C55A0">
        <w:rPr>
          <w:rFonts w:ascii="Arial" w:eastAsia="Calibri" w:hAnsi="Arial" w:cs="Arial"/>
          <w:sz w:val="22"/>
          <w:szCs w:val="22"/>
          <w:lang w:val="it-CH" w:eastAsia="it-CH"/>
        </w:rPr>
        <w:t xml:space="preserve"> stabilisce che le piante ad alto fusto, quali ad esempio il pino, l’abete, il cipresso, il noce e il castagno, non possono essere piantate e mantenute a meno di</w:t>
      </w:r>
      <w:r>
        <w:rPr>
          <w:rFonts w:ascii="Arial" w:eastAsia="Calibri" w:hAnsi="Arial" w:cs="Arial"/>
          <w:sz w:val="22"/>
          <w:szCs w:val="22"/>
          <w:lang w:val="it-CH" w:eastAsia="it-CH"/>
        </w:rPr>
        <w:t xml:space="preserve"> </w:t>
      </w:r>
      <w:r>
        <w:rPr>
          <w:rFonts w:ascii="Arial" w:eastAsia="Calibri" w:hAnsi="Arial" w:cs="Arial"/>
          <w:sz w:val="22"/>
          <w:szCs w:val="22"/>
          <w:lang w:val="it-CH" w:eastAsia="it-CH"/>
        </w:rPr>
        <w:br/>
      </w:r>
      <w:r w:rsidRPr="000C55A0">
        <w:rPr>
          <w:rFonts w:ascii="Arial" w:eastAsia="Calibri" w:hAnsi="Arial" w:cs="Arial"/>
          <w:sz w:val="22"/>
          <w:szCs w:val="22"/>
          <w:lang w:val="it-CH" w:eastAsia="it-CH"/>
        </w:rPr>
        <w:t>8 metri</w:t>
      </w:r>
      <w:r>
        <w:rPr>
          <w:rFonts w:ascii="Arial" w:eastAsia="Calibri" w:hAnsi="Arial" w:cs="Arial"/>
          <w:sz w:val="22"/>
          <w:szCs w:val="22"/>
          <w:lang w:val="it-CH" w:eastAsia="it-CH"/>
        </w:rPr>
        <w:t xml:space="preserve"> </w:t>
      </w:r>
      <w:r w:rsidRPr="000C55A0">
        <w:rPr>
          <w:rFonts w:ascii="Arial" w:eastAsia="Calibri" w:hAnsi="Arial" w:cs="Arial"/>
          <w:sz w:val="22"/>
          <w:szCs w:val="22"/>
          <w:lang w:val="it-CH" w:eastAsia="it-CH"/>
        </w:rPr>
        <w:t>dalle abitazioni che si trovano sul fondo del vicino. Per altri alberi più piccoli, la distanza minima dalle abitazioni si riduce invece a</w:t>
      </w:r>
      <w:r>
        <w:rPr>
          <w:rFonts w:ascii="Arial" w:eastAsia="Calibri" w:hAnsi="Arial" w:cs="Arial"/>
          <w:sz w:val="22"/>
          <w:szCs w:val="22"/>
          <w:lang w:val="it-CH" w:eastAsia="it-CH"/>
        </w:rPr>
        <w:t xml:space="preserve"> </w:t>
      </w:r>
      <w:r w:rsidRPr="000C55A0">
        <w:rPr>
          <w:rFonts w:ascii="Arial" w:eastAsia="Calibri" w:hAnsi="Arial" w:cs="Arial"/>
          <w:sz w:val="22"/>
          <w:szCs w:val="22"/>
          <w:lang w:val="it-CH" w:eastAsia="it-CH"/>
        </w:rPr>
        <w:t>4 metri.</w:t>
      </w:r>
    </w:p>
    <w:p w:rsidR="000C55A0" w:rsidRPr="000C55A0" w:rsidRDefault="000C55A0" w:rsidP="000C55A0">
      <w:pPr>
        <w:rPr>
          <w:rFonts w:ascii="Arial" w:eastAsia="Calibri" w:hAnsi="Arial" w:cs="Arial"/>
          <w:sz w:val="22"/>
          <w:szCs w:val="22"/>
          <w:lang w:val="it-CH" w:eastAsia="it-CH"/>
        </w:rPr>
      </w:pPr>
    </w:p>
    <w:p w:rsidR="000C55A0" w:rsidRDefault="000C55A0" w:rsidP="000C55A0">
      <w:pPr>
        <w:rPr>
          <w:rFonts w:ascii="Arial" w:eastAsia="Calibri" w:hAnsi="Arial" w:cs="Arial"/>
          <w:sz w:val="22"/>
          <w:szCs w:val="22"/>
          <w:lang w:val="it-CH" w:eastAsia="it-CH"/>
        </w:rPr>
      </w:pPr>
      <w:r w:rsidRPr="000C55A0">
        <w:rPr>
          <w:rFonts w:ascii="Arial" w:eastAsia="Calibri" w:hAnsi="Arial" w:cs="Arial"/>
          <w:sz w:val="22"/>
          <w:szCs w:val="22"/>
          <w:lang w:val="it-CH" w:eastAsia="it-CH"/>
        </w:rPr>
        <w:t>La giurisprudenza ha precisato che, nelle zone abitate, la nozione di “giardino” va estesa al terreno abitualmente libero attorno a una casa: sebbene la legge parli testualmente di distanza “dalle abitazioni”,</w:t>
      </w:r>
      <w:r>
        <w:rPr>
          <w:rFonts w:ascii="Arial" w:eastAsia="Calibri" w:hAnsi="Arial" w:cs="Arial"/>
          <w:sz w:val="22"/>
          <w:szCs w:val="22"/>
          <w:lang w:val="it-CH" w:eastAsia="it-CH"/>
        </w:rPr>
        <w:t xml:space="preserve"> </w:t>
      </w:r>
      <w:r w:rsidRPr="000C55A0">
        <w:rPr>
          <w:rFonts w:ascii="Arial" w:eastAsia="Calibri" w:hAnsi="Arial" w:cs="Arial"/>
          <w:sz w:val="22"/>
          <w:szCs w:val="22"/>
          <w:lang w:val="it-CH" w:eastAsia="it-CH"/>
        </w:rPr>
        <w:t>parificandovi i “giardini”, la prassi giurisprudenziale ha stabilito che la distanza da rispettare va misurata comunque dal punto in cui inizia il “giardino”, ciò che equivale a farla coincidere (nelle zone abitate)</w:t>
      </w:r>
      <w:r>
        <w:rPr>
          <w:rFonts w:ascii="Arial" w:eastAsia="Calibri" w:hAnsi="Arial" w:cs="Arial"/>
          <w:sz w:val="22"/>
          <w:szCs w:val="22"/>
          <w:lang w:val="it-CH" w:eastAsia="it-CH"/>
        </w:rPr>
        <w:t xml:space="preserve"> </w:t>
      </w:r>
      <w:r w:rsidRPr="000C55A0">
        <w:rPr>
          <w:rFonts w:ascii="Arial" w:eastAsia="Calibri" w:hAnsi="Arial" w:cs="Arial"/>
          <w:sz w:val="22"/>
          <w:szCs w:val="22"/>
          <w:lang w:val="it-CH" w:eastAsia="it-CH"/>
        </w:rPr>
        <w:t>con il confine della proprietà.</w:t>
      </w:r>
    </w:p>
    <w:p w:rsidR="000C55A0" w:rsidRPr="000C55A0" w:rsidRDefault="000C55A0" w:rsidP="000C55A0">
      <w:pPr>
        <w:rPr>
          <w:rFonts w:ascii="Arial" w:eastAsia="Calibri" w:hAnsi="Arial" w:cs="Arial"/>
          <w:sz w:val="22"/>
          <w:szCs w:val="22"/>
          <w:lang w:val="it-CH" w:eastAsia="it-CH"/>
        </w:rPr>
      </w:pPr>
    </w:p>
    <w:p w:rsidR="000C55A0" w:rsidRDefault="000C55A0" w:rsidP="000C55A0">
      <w:pPr>
        <w:rPr>
          <w:rFonts w:ascii="Arial" w:eastAsia="Calibri" w:hAnsi="Arial" w:cs="Arial"/>
          <w:sz w:val="22"/>
          <w:szCs w:val="22"/>
          <w:lang w:val="it-CH" w:eastAsia="it-CH"/>
        </w:rPr>
      </w:pPr>
      <w:r w:rsidRPr="000C55A0">
        <w:rPr>
          <w:rFonts w:ascii="Arial" w:eastAsia="Calibri" w:hAnsi="Arial" w:cs="Arial"/>
          <w:sz w:val="22"/>
          <w:szCs w:val="22"/>
          <w:lang w:val="it-CH" w:eastAsia="it-CH"/>
        </w:rPr>
        <w:t xml:space="preserve">Questo non facilita la possibilità di piantare alberature nei centri abitati allo scopo di ridurre l’impatto del surriscaldamento climatico nelle zone costruite. È un peccato, perché le alberature negli spazi costruiti costituiscono uno dei pilastri del masterplan clima della Città di Zurigo e sarebbero molto importanti anche per le città in Ticino. </w:t>
      </w:r>
    </w:p>
    <w:p w:rsidR="000C55A0" w:rsidRPr="000C55A0" w:rsidRDefault="000C55A0" w:rsidP="000C55A0">
      <w:pPr>
        <w:rPr>
          <w:rFonts w:ascii="Arial" w:eastAsia="Calibri" w:hAnsi="Arial" w:cs="Arial"/>
          <w:sz w:val="22"/>
          <w:szCs w:val="22"/>
          <w:lang w:val="it-CH" w:eastAsia="it-CH"/>
        </w:rPr>
      </w:pPr>
    </w:p>
    <w:p w:rsidR="000C55A0" w:rsidRDefault="000C55A0" w:rsidP="000C55A0">
      <w:pPr>
        <w:rPr>
          <w:rFonts w:ascii="Arial" w:hAnsi="Arial" w:cs="Arial"/>
          <w:sz w:val="22"/>
          <w:szCs w:val="22"/>
        </w:rPr>
      </w:pPr>
      <w:r w:rsidRPr="000C55A0">
        <w:rPr>
          <w:rFonts w:ascii="Arial" w:eastAsia="Calibri" w:hAnsi="Arial" w:cs="Arial"/>
          <w:sz w:val="22"/>
          <w:szCs w:val="22"/>
          <w:lang w:val="it-CH" w:eastAsia="it-CH"/>
        </w:rPr>
        <w:t xml:space="preserve">Infine ricordiamo, quale ultimo elemento della discussione, che il Municipio di Lugano ha dato un mandato per </w:t>
      </w:r>
      <w:r w:rsidRPr="000C55A0">
        <w:rPr>
          <w:rFonts w:ascii="Arial" w:hAnsi="Arial" w:cs="Arial"/>
          <w:sz w:val="22"/>
          <w:szCs w:val="22"/>
        </w:rPr>
        <w:t>l’elaborazione di misure per contenere il surriscaldamento urbano (maglia verde e blu), che dovranno essere inserite nel suo piano direttore.</w:t>
      </w:r>
    </w:p>
    <w:p w:rsidR="000C55A0" w:rsidRPr="000C55A0" w:rsidRDefault="000C55A0" w:rsidP="000C55A0">
      <w:pPr>
        <w:rPr>
          <w:rFonts w:ascii="Arial" w:eastAsia="Calibri" w:hAnsi="Arial" w:cs="Arial"/>
          <w:sz w:val="22"/>
          <w:szCs w:val="22"/>
          <w:lang w:val="it-CH" w:eastAsia="it-CH"/>
        </w:rPr>
      </w:pPr>
    </w:p>
    <w:p w:rsidR="000C55A0" w:rsidRDefault="000C55A0" w:rsidP="000C55A0">
      <w:pPr>
        <w:rPr>
          <w:rFonts w:ascii="Arial" w:eastAsia="Calibri" w:hAnsi="Arial" w:cs="Arial"/>
          <w:sz w:val="22"/>
          <w:szCs w:val="22"/>
          <w:lang w:val="it-CH" w:eastAsia="it-CH"/>
        </w:rPr>
      </w:pPr>
      <w:r w:rsidRPr="000C55A0">
        <w:rPr>
          <w:rFonts w:ascii="Arial" w:eastAsia="Calibri" w:hAnsi="Arial" w:cs="Arial"/>
          <w:sz w:val="22"/>
          <w:szCs w:val="22"/>
          <w:lang w:val="it-CH" w:eastAsia="it-CH"/>
        </w:rPr>
        <w:t>Chiediamo pertanto se il Consiglio di Stato:</w:t>
      </w:r>
    </w:p>
    <w:p w:rsidR="000C55A0" w:rsidRPr="000C55A0" w:rsidRDefault="000C55A0" w:rsidP="000C55A0">
      <w:pPr>
        <w:rPr>
          <w:rFonts w:ascii="Arial" w:eastAsia="Calibri" w:hAnsi="Arial" w:cs="Arial"/>
          <w:sz w:val="22"/>
          <w:szCs w:val="22"/>
          <w:lang w:val="it-CH" w:eastAsia="it-CH"/>
        </w:rPr>
      </w:pPr>
    </w:p>
    <w:p w:rsidR="000C55A0" w:rsidRDefault="000C55A0" w:rsidP="000C55A0">
      <w:pPr>
        <w:numPr>
          <w:ilvl w:val="0"/>
          <w:numId w:val="50"/>
        </w:numPr>
        <w:ind w:left="284" w:hanging="284"/>
        <w:rPr>
          <w:rFonts w:ascii="Arial" w:eastAsia="Calibri" w:hAnsi="Arial" w:cs="Arial"/>
          <w:sz w:val="22"/>
          <w:szCs w:val="22"/>
          <w:lang w:val="it-CH" w:eastAsia="it-CH"/>
        </w:rPr>
      </w:pPr>
      <w:r w:rsidRPr="000C55A0">
        <w:rPr>
          <w:rFonts w:ascii="Arial" w:eastAsia="Calibri" w:hAnsi="Arial" w:cs="Arial"/>
          <w:sz w:val="22"/>
          <w:szCs w:val="22"/>
          <w:lang w:val="it-CH" w:eastAsia="it-CH"/>
        </w:rPr>
        <w:t>intende sostenere (anche finanziariamente) l’adozione di masterplan urbani per il clima da parte delle città ticinesi e la loro successiva realizzazione?</w:t>
      </w:r>
    </w:p>
    <w:p w:rsidR="000C55A0" w:rsidRPr="000C55A0" w:rsidRDefault="000C55A0" w:rsidP="000C55A0">
      <w:pPr>
        <w:ind w:left="284" w:hanging="284"/>
        <w:rPr>
          <w:rFonts w:ascii="Arial" w:eastAsia="Calibri" w:hAnsi="Arial" w:cs="Arial"/>
          <w:sz w:val="22"/>
          <w:szCs w:val="22"/>
          <w:lang w:val="it-CH" w:eastAsia="it-CH"/>
        </w:rPr>
      </w:pPr>
    </w:p>
    <w:p w:rsidR="000C55A0" w:rsidRPr="000C55A0" w:rsidRDefault="000C55A0" w:rsidP="000C55A0">
      <w:pPr>
        <w:numPr>
          <w:ilvl w:val="0"/>
          <w:numId w:val="50"/>
        </w:numPr>
        <w:ind w:left="284" w:hanging="284"/>
        <w:rPr>
          <w:rFonts w:ascii="Arial" w:eastAsia="Calibri" w:hAnsi="Arial" w:cs="Arial"/>
          <w:sz w:val="22"/>
          <w:szCs w:val="22"/>
          <w:lang w:val="it-CH" w:eastAsia="it-CH"/>
        </w:rPr>
      </w:pPr>
      <w:r w:rsidRPr="000C55A0">
        <w:rPr>
          <w:rFonts w:ascii="Arial" w:eastAsia="Calibri" w:hAnsi="Arial" w:cs="Arial"/>
          <w:sz w:val="22"/>
          <w:szCs w:val="22"/>
          <w:lang w:val="it-CH" w:eastAsia="it-CH"/>
        </w:rPr>
        <w:t>intende proporre al legislativo di modificare l’art. 155 della Legge cantonale di applicazione e complemento del Codice civile in modo da facilitare la messa a dimora di alberi nei centri abitati?</w:t>
      </w:r>
      <w:bookmarkEnd w:id="0"/>
    </w:p>
    <w:p w:rsidR="000C55A0" w:rsidRDefault="000C55A0" w:rsidP="000C55A0">
      <w:pPr>
        <w:rPr>
          <w:rFonts w:ascii="Arial" w:eastAsia="Calibri" w:hAnsi="Arial" w:cs="Arial"/>
          <w:sz w:val="22"/>
          <w:szCs w:val="22"/>
          <w:lang w:val="it-CH" w:eastAsia="it-CH"/>
        </w:rPr>
      </w:pPr>
    </w:p>
    <w:p w:rsidR="000C55A0" w:rsidRPr="000C55A0" w:rsidRDefault="000C55A0" w:rsidP="000C55A0">
      <w:pPr>
        <w:rPr>
          <w:rFonts w:ascii="Arial" w:eastAsia="Calibri" w:hAnsi="Arial" w:cs="Arial"/>
          <w:sz w:val="22"/>
          <w:szCs w:val="22"/>
          <w:lang w:val="it-CH" w:eastAsia="it-CH"/>
        </w:rPr>
      </w:pPr>
    </w:p>
    <w:p w:rsidR="000C55A0" w:rsidRPr="000C55A0" w:rsidRDefault="000C55A0" w:rsidP="000C55A0">
      <w:pPr>
        <w:rPr>
          <w:rFonts w:ascii="Arial" w:eastAsia="Calibri" w:hAnsi="Arial" w:cs="Arial"/>
          <w:sz w:val="22"/>
          <w:szCs w:val="22"/>
          <w:lang w:val="it-CH" w:eastAsia="it-CH"/>
        </w:rPr>
      </w:pPr>
      <w:r w:rsidRPr="000C55A0">
        <w:rPr>
          <w:rFonts w:ascii="Arial" w:eastAsia="Calibri" w:hAnsi="Arial" w:cs="Arial"/>
          <w:sz w:val="22"/>
          <w:szCs w:val="22"/>
          <w:lang w:val="it-CH" w:eastAsia="it-CH"/>
        </w:rPr>
        <w:t xml:space="preserve">Per il </w:t>
      </w:r>
      <w:r w:rsidR="00163A7D">
        <w:rPr>
          <w:rFonts w:ascii="Arial" w:eastAsia="Calibri" w:hAnsi="Arial" w:cs="Arial"/>
          <w:sz w:val="22"/>
          <w:szCs w:val="22"/>
          <w:lang w:val="it-CH" w:eastAsia="it-CH"/>
        </w:rPr>
        <w:t>G</w:t>
      </w:r>
      <w:r w:rsidRPr="000C55A0">
        <w:rPr>
          <w:rFonts w:ascii="Arial" w:eastAsia="Calibri" w:hAnsi="Arial" w:cs="Arial"/>
          <w:sz w:val="22"/>
          <w:szCs w:val="22"/>
          <w:lang w:val="it-CH" w:eastAsia="it-CH"/>
        </w:rPr>
        <w:t xml:space="preserve">ruppo PS </w:t>
      </w:r>
    </w:p>
    <w:p w:rsidR="000C55A0" w:rsidRPr="000C55A0" w:rsidRDefault="000C55A0" w:rsidP="000C55A0">
      <w:pPr>
        <w:rPr>
          <w:rFonts w:ascii="Arial" w:eastAsia="Calibri" w:hAnsi="Arial" w:cs="Arial"/>
          <w:sz w:val="22"/>
          <w:szCs w:val="22"/>
          <w:lang w:val="it-CH" w:eastAsia="it-CH"/>
        </w:rPr>
      </w:pPr>
      <w:r w:rsidRPr="000C55A0">
        <w:rPr>
          <w:rFonts w:ascii="Arial" w:eastAsia="Calibri" w:hAnsi="Arial" w:cs="Arial"/>
          <w:sz w:val="22"/>
          <w:szCs w:val="22"/>
          <w:lang w:val="it-CH" w:eastAsia="it-CH"/>
        </w:rPr>
        <w:t>Raoul Ghisletta</w:t>
      </w:r>
    </w:p>
    <w:p w:rsidR="000C55A0" w:rsidRDefault="000C55A0" w:rsidP="000C55A0">
      <w:pPr>
        <w:rPr>
          <w:rFonts w:ascii="Arial" w:eastAsia="Calibri" w:hAnsi="Arial" w:cs="Arial"/>
          <w:sz w:val="22"/>
          <w:szCs w:val="22"/>
          <w:lang w:val="it-CH" w:eastAsia="it-CH"/>
        </w:rPr>
      </w:pPr>
      <w:bookmarkStart w:id="2" w:name="_GoBack"/>
      <w:r w:rsidRPr="000C55A0">
        <w:rPr>
          <w:rFonts w:ascii="Arial" w:eastAsia="Calibri" w:hAnsi="Arial" w:cs="Arial"/>
          <w:sz w:val="22"/>
          <w:szCs w:val="22"/>
          <w:lang w:val="it-CH" w:eastAsia="it-CH"/>
        </w:rPr>
        <w:t>Bang - Biscossa</w:t>
      </w:r>
      <w:r>
        <w:rPr>
          <w:rFonts w:ascii="Arial" w:eastAsia="Calibri" w:hAnsi="Arial" w:cs="Arial"/>
          <w:sz w:val="22"/>
          <w:szCs w:val="22"/>
          <w:lang w:val="it-CH" w:eastAsia="it-CH"/>
        </w:rPr>
        <w:t xml:space="preserve"> </w:t>
      </w:r>
      <w:r w:rsidRPr="000C55A0">
        <w:rPr>
          <w:rFonts w:ascii="Arial" w:eastAsia="Calibri" w:hAnsi="Arial" w:cs="Arial"/>
          <w:sz w:val="22"/>
          <w:szCs w:val="22"/>
          <w:lang w:val="it-CH" w:eastAsia="it-CH"/>
        </w:rPr>
        <w:t xml:space="preserve">- Buri - Corti - Durisch - </w:t>
      </w:r>
    </w:p>
    <w:p w:rsidR="000C55A0" w:rsidRDefault="000C55A0" w:rsidP="000C55A0">
      <w:pPr>
        <w:rPr>
          <w:rFonts w:ascii="Arial" w:eastAsia="Calibri" w:hAnsi="Arial" w:cs="Arial"/>
          <w:sz w:val="22"/>
          <w:szCs w:val="22"/>
          <w:lang w:val="it-CH" w:eastAsia="it-CH"/>
        </w:rPr>
      </w:pPr>
      <w:r w:rsidRPr="000C55A0">
        <w:rPr>
          <w:rFonts w:ascii="Arial" w:eastAsia="Calibri" w:hAnsi="Arial" w:cs="Arial"/>
          <w:sz w:val="22"/>
          <w:szCs w:val="22"/>
          <w:lang w:val="it-CH" w:eastAsia="it-CH"/>
        </w:rPr>
        <w:t xml:space="preserve">La Mantia - Lurati </w:t>
      </w:r>
      <w:r>
        <w:rPr>
          <w:rFonts w:ascii="Arial" w:eastAsia="Calibri" w:hAnsi="Arial" w:cs="Arial"/>
          <w:sz w:val="22"/>
          <w:szCs w:val="22"/>
          <w:lang w:val="it-CH" w:eastAsia="it-CH"/>
        </w:rPr>
        <w:t xml:space="preserve">Grassi </w:t>
      </w:r>
      <w:r w:rsidRPr="000C55A0">
        <w:rPr>
          <w:rFonts w:ascii="Arial" w:eastAsia="Calibri" w:hAnsi="Arial" w:cs="Arial"/>
          <w:sz w:val="22"/>
          <w:szCs w:val="22"/>
          <w:lang w:val="it-CH" w:eastAsia="it-CH"/>
        </w:rPr>
        <w:t xml:space="preserve">- Pugno Ghirlanda - </w:t>
      </w:r>
    </w:p>
    <w:p w:rsidR="008B4169" w:rsidRPr="000C55A0" w:rsidRDefault="000C55A0" w:rsidP="000C55A0">
      <w:pPr>
        <w:rPr>
          <w:rFonts w:ascii="Arial" w:hAnsi="Arial" w:cs="Arial"/>
          <w:sz w:val="22"/>
          <w:szCs w:val="22"/>
          <w:lang w:val="it-CH"/>
        </w:rPr>
      </w:pPr>
      <w:r w:rsidRPr="000C55A0">
        <w:rPr>
          <w:rFonts w:ascii="Arial" w:eastAsia="Calibri" w:hAnsi="Arial" w:cs="Arial"/>
          <w:sz w:val="22"/>
          <w:szCs w:val="22"/>
          <w:lang w:val="it-CH" w:eastAsia="it-CH"/>
        </w:rPr>
        <w:t>Riget - Sirica - Storni</w:t>
      </w:r>
      <w:bookmarkEnd w:id="2"/>
    </w:p>
    <w:sectPr w:rsidR="008B4169" w:rsidRPr="000C55A0" w:rsidSect="00965AFC">
      <w:pgSz w:w="11906" w:h="16838" w:code="9"/>
      <w:pgMar w:top="567" w:right="1134" w:bottom="454" w:left="1134" w:header="0"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AF9" w:rsidRDefault="003E7AF9">
      <w:r>
        <w:separator/>
      </w:r>
    </w:p>
  </w:endnote>
  <w:endnote w:type="continuationSeparator" w:id="0">
    <w:p w:rsidR="003E7AF9" w:rsidRDefault="003E7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Omnes">
    <w:altName w:val="Cambria"/>
    <w:panose1 w:val="00000000000000000000"/>
    <w:charset w:val="00"/>
    <w:family w:val="modern"/>
    <w:notTrueType/>
    <w:pitch w:val="variable"/>
    <w:sig w:usb0="800000AF" w:usb1="5000004A" w:usb2="00000000" w:usb3="00000000" w:csb0="00000111"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MS ??">
    <w:panose1 w:val="00000000000000000000"/>
    <w:charset w:val="80"/>
    <w:family w:val="auto"/>
    <w:notTrueType/>
    <w:pitch w:val="variable"/>
    <w:sig w:usb0="00000001" w:usb1="08070000" w:usb2="00000010" w:usb3="00000000" w:csb0="00020000" w:csb1="00000000"/>
  </w:font>
  <w:font w:name="Helvetica Neue">
    <w:altName w:val="Malgun Gothic"/>
    <w:charset w:val="00"/>
    <w:family w:val="auto"/>
    <w:pitch w:val="variable"/>
    <w:sig w:usb0="00000003" w:usb1="500079DB" w:usb2="00000010" w:usb3="00000000" w:csb0="00000001" w:csb1="00000000"/>
  </w:font>
  <w:font w:name="Roboto Medium">
    <w:altName w:val="Roboto Medium"/>
    <w:panose1 w:val="00000000000000000000"/>
    <w:charset w:val="00"/>
    <w:family w:val="swiss"/>
    <w:notTrueType/>
    <w:pitch w:val="default"/>
    <w:sig w:usb0="00000003" w:usb1="00000000" w:usb2="00000000" w:usb3="00000000" w:csb0="00000001" w:csb1="00000000"/>
  </w:font>
  <w:font w:name="font396">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AF9" w:rsidRDefault="003E7AF9">
      <w:r>
        <w:separator/>
      </w:r>
    </w:p>
  </w:footnote>
  <w:footnote w:type="continuationSeparator" w:id="0">
    <w:p w:rsidR="003E7AF9" w:rsidRDefault="003E7A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in;height:2in" o:bullet="t">
        <v:imagedata r:id="rId1" o:title="MC900436256[1]"/>
      </v:shape>
    </w:pict>
  </w:numPicBullet>
  <w:numPicBullet w:numPicBulletId="1">
    <w:pict>
      <v:shape id="_x0000_i1027" type="#_x0000_t75" style="width:236.25pt;height:142.5pt" o:bullet="t">
        <v:imagedata r:id="rId2" o:title="impronta"/>
      </v:shape>
    </w:pict>
  </w:numPicBullet>
  <w:abstractNum w:abstractNumId="0" w15:restartNumberingAfterBreak="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1C241B30"/>
    <w:name w:val="WW8Num1"/>
    <w:lvl w:ilvl="0">
      <w:start w:val="1"/>
      <w:numFmt w:val="decimal"/>
      <w:lvlText w:val="%1."/>
      <w:lvlJc w:val="left"/>
      <w:pPr>
        <w:tabs>
          <w:tab w:val="num" w:pos="780"/>
        </w:tabs>
        <w:ind w:left="780" w:hanging="360"/>
      </w:p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Wingdings 2" w:hAnsi="Wingdings 2"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Wingdings 2" w:hAnsi="Wingdings 2"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2" w15:restartNumberingAfterBreak="0">
    <w:nsid w:val="00000402"/>
    <w:multiLevelType w:val="multilevel"/>
    <w:tmpl w:val="00000885"/>
    <w:lvl w:ilvl="0">
      <w:start w:val="3"/>
      <w:numFmt w:val="decimal"/>
      <w:lvlText w:val="%1"/>
      <w:lvlJc w:val="left"/>
      <w:pPr>
        <w:ind w:hanging="136"/>
      </w:pPr>
      <w:rPr>
        <w:rFonts w:ascii="Times New Roman" w:hAnsi="Times New Roman" w:cs="Times New Roman"/>
        <w:b w:val="0"/>
        <w:bCs w:val="0"/>
        <w:color w:val="4B4D4D"/>
        <w:w w:val="134"/>
        <w:position w:val="5"/>
        <w:sz w:val="14"/>
        <w:szCs w:val="1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3"/>
    <w:multiLevelType w:val="multilevel"/>
    <w:tmpl w:val="00000886"/>
    <w:lvl w:ilvl="0">
      <w:start w:val="2"/>
      <w:numFmt w:val="decimal"/>
      <w:lvlText w:val="%1."/>
      <w:lvlJc w:val="left"/>
      <w:pPr>
        <w:ind w:hanging="288"/>
      </w:pPr>
      <w:rPr>
        <w:rFonts w:ascii="Arial" w:hAnsi="Arial" w:cs="Arial"/>
        <w:b w:val="0"/>
        <w:bCs w:val="0"/>
        <w:color w:val="212121"/>
        <w:spacing w:val="4"/>
        <w:w w:val="108"/>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4"/>
    <w:multiLevelType w:val="multilevel"/>
    <w:tmpl w:val="00000887"/>
    <w:lvl w:ilvl="0">
      <w:start w:val="5"/>
      <w:numFmt w:val="lowerLetter"/>
      <w:lvlText w:val="%1."/>
      <w:lvlJc w:val="left"/>
      <w:pPr>
        <w:ind w:left="0" w:hanging="227"/>
      </w:pPr>
      <w:rPr>
        <w:rFonts w:ascii="Times New Roman" w:hAnsi="Times New Roman" w:cs="Times New Roman"/>
        <w:b w:val="0"/>
        <w:bCs w:val="0"/>
        <w:w w:val="99"/>
        <w:sz w:val="24"/>
        <w:szCs w:val="24"/>
      </w:rPr>
    </w:lvl>
    <w:lvl w:ilvl="1">
      <w:numFmt w:val="bullet"/>
      <w:lvlText w:val="•"/>
      <w:lvlJc w:val="left"/>
      <w:pPr>
        <w:ind w:left="0" w:firstLine="0"/>
      </w:pPr>
    </w:lvl>
    <w:lvl w:ilvl="2">
      <w:numFmt w:val="bullet"/>
      <w:lvlText w:val="•"/>
      <w:lvlJc w:val="left"/>
      <w:pPr>
        <w:ind w:left="0" w:firstLine="0"/>
      </w:pPr>
    </w:lvl>
    <w:lvl w:ilvl="3">
      <w:numFmt w:val="bullet"/>
      <w:lvlText w:val="•"/>
      <w:lvlJc w:val="left"/>
      <w:pPr>
        <w:ind w:left="0" w:firstLine="0"/>
      </w:pPr>
    </w:lvl>
    <w:lvl w:ilvl="4">
      <w:numFmt w:val="bullet"/>
      <w:lvlText w:val="•"/>
      <w:lvlJc w:val="left"/>
      <w:pPr>
        <w:ind w:left="0" w:firstLine="0"/>
      </w:pPr>
    </w:lvl>
    <w:lvl w:ilvl="5">
      <w:numFmt w:val="bullet"/>
      <w:lvlText w:val="•"/>
      <w:lvlJc w:val="left"/>
      <w:pPr>
        <w:ind w:left="0" w:firstLine="0"/>
      </w:pPr>
    </w:lvl>
    <w:lvl w:ilvl="6">
      <w:numFmt w:val="bullet"/>
      <w:lvlText w:val="•"/>
      <w:lvlJc w:val="left"/>
      <w:pPr>
        <w:ind w:left="0" w:firstLine="0"/>
      </w:pPr>
    </w:lvl>
    <w:lvl w:ilvl="7">
      <w:numFmt w:val="bullet"/>
      <w:lvlText w:val="•"/>
      <w:lvlJc w:val="left"/>
      <w:pPr>
        <w:ind w:left="0" w:firstLine="0"/>
      </w:pPr>
    </w:lvl>
    <w:lvl w:ilvl="8">
      <w:numFmt w:val="bullet"/>
      <w:lvlText w:val="•"/>
      <w:lvlJc w:val="left"/>
      <w:pPr>
        <w:ind w:left="0" w:firstLine="0"/>
      </w:pPr>
    </w:lvl>
  </w:abstractNum>
  <w:abstractNum w:abstractNumId="5" w15:restartNumberingAfterBreak="0">
    <w:nsid w:val="00000405"/>
    <w:multiLevelType w:val="multilevel"/>
    <w:tmpl w:val="00000888"/>
    <w:lvl w:ilvl="0">
      <w:start w:val="1"/>
      <w:numFmt w:val="lowerRoman"/>
      <w:lvlText w:val="%1."/>
      <w:lvlJc w:val="left"/>
      <w:pPr>
        <w:ind w:left="0" w:hanging="360"/>
      </w:pPr>
      <w:rPr>
        <w:rFonts w:ascii="Times New Roman" w:hAnsi="Times New Roman" w:cs="Times New Roman"/>
        <w:b w:val="0"/>
        <w:bCs w:val="0"/>
        <w:w w:val="99"/>
        <w:sz w:val="24"/>
        <w:szCs w:val="24"/>
      </w:rPr>
    </w:lvl>
    <w:lvl w:ilvl="1">
      <w:start w:val="1"/>
      <w:numFmt w:val="decimal"/>
      <w:lvlText w:val="%2."/>
      <w:lvlJc w:val="left"/>
      <w:pPr>
        <w:ind w:left="0" w:hanging="360"/>
      </w:pPr>
      <w:rPr>
        <w:rFonts w:ascii="Times New Roman" w:hAnsi="Times New Roman" w:cs="Times New Roman"/>
        <w:b w:val="0"/>
        <w:bCs w:val="0"/>
        <w:spacing w:val="-2"/>
        <w:w w:val="127"/>
        <w:sz w:val="22"/>
        <w:szCs w:val="22"/>
      </w:rPr>
    </w:lvl>
    <w:lvl w:ilvl="2">
      <w:numFmt w:val="bullet"/>
      <w:lvlText w:val="•"/>
      <w:lvlJc w:val="left"/>
      <w:pPr>
        <w:ind w:left="0" w:firstLine="0"/>
      </w:pPr>
    </w:lvl>
    <w:lvl w:ilvl="3">
      <w:numFmt w:val="bullet"/>
      <w:lvlText w:val="•"/>
      <w:lvlJc w:val="left"/>
      <w:pPr>
        <w:ind w:left="0" w:firstLine="0"/>
      </w:pPr>
    </w:lvl>
    <w:lvl w:ilvl="4">
      <w:numFmt w:val="bullet"/>
      <w:lvlText w:val="•"/>
      <w:lvlJc w:val="left"/>
      <w:pPr>
        <w:ind w:left="0" w:firstLine="0"/>
      </w:pPr>
    </w:lvl>
    <w:lvl w:ilvl="5">
      <w:numFmt w:val="bullet"/>
      <w:lvlText w:val="•"/>
      <w:lvlJc w:val="left"/>
      <w:pPr>
        <w:ind w:left="0" w:firstLine="0"/>
      </w:pPr>
    </w:lvl>
    <w:lvl w:ilvl="6">
      <w:numFmt w:val="bullet"/>
      <w:lvlText w:val="•"/>
      <w:lvlJc w:val="left"/>
      <w:pPr>
        <w:ind w:left="0" w:firstLine="0"/>
      </w:pPr>
    </w:lvl>
    <w:lvl w:ilvl="7">
      <w:numFmt w:val="bullet"/>
      <w:lvlText w:val="•"/>
      <w:lvlJc w:val="left"/>
      <w:pPr>
        <w:ind w:left="0" w:firstLine="0"/>
      </w:pPr>
    </w:lvl>
    <w:lvl w:ilvl="8">
      <w:numFmt w:val="bullet"/>
      <w:lvlText w:val="•"/>
      <w:lvlJc w:val="left"/>
      <w:pPr>
        <w:ind w:left="0" w:firstLine="0"/>
      </w:pPr>
    </w:lvl>
  </w:abstractNum>
  <w:abstractNum w:abstractNumId="6" w15:restartNumberingAfterBreak="0">
    <w:nsid w:val="01C33D25"/>
    <w:multiLevelType w:val="hybridMultilevel"/>
    <w:tmpl w:val="BCCC5B2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0618708E"/>
    <w:multiLevelType w:val="hybridMultilevel"/>
    <w:tmpl w:val="8BDC1174"/>
    <w:styleLink w:val="Numerato"/>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62E51D4"/>
    <w:multiLevelType w:val="hybridMultilevel"/>
    <w:tmpl w:val="15969C1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09D728FF"/>
    <w:multiLevelType w:val="hybridMultilevel"/>
    <w:tmpl w:val="6CE2A906"/>
    <w:lvl w:ilvl="0" w:tplc="96723884">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906C7C"/>
    <w:multiLevelType w:val="hybridMultilevel"/>
    <w:tmpl w:val="9596147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335029B"/>
    <w:multiLevelType w:val="hybridMultilevel"/>
    <w:tmpl w:val="C78E4CB4"/>
    <w:lvl w:ilvl="0" w:tplc="1FCAFF82">
      <w:start w:val="1"/>
      <w:numFmt w:val="decimal"/>
      <w:lvlText w:val="%1."/>
      <w:lvlJc w:val="left"/>
      <w:pPr>
        <w:ind w:left="720" w:hanging="360"/>
      </w:pPr>
      <w:rPr>
        <w:b w:val="0"/>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2" w15:restartNumberingAfterBreak="0">
    <w:nsid w:val="13C51BC6"/>
    <w:multiLevelType w:val="hybridMultilevel"/>
    <w:tmpl w:val="DEE6DEAA"/>
    <w:lvl w:ilvl="0" w:tplc="843C97F8">
      <w:start w:val="2"/>
      <w:numFmt w:val="upperLetter"/>
      <w:lvlText w:val="%1)"/>
      <w:lvlJc w:val="left"/>
      <w:pPr>
        <w:ind w:left="1080" w:hanging="360"/>
      </w:pPr>
      <w:rPr>
        <w:rFonts w:hint="default"/>
      </w:rPr>
    </w:lvl>
    <w:lvl w:ilvl="1" w:tplc="08100019">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13" w15:restartNumberingAfterBreak="0">
    <w:nsid w:val="15C267D3"/>
    <w:multiLevelType w:val="multilevel"/>
    <w:tmpl w:val="9C422B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E65D64"/>
    <w:multiLevelType w:val="hybridMultilevel"/>
    <w:tmpl w:val="3C0E4D42"/>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5" w15:restartNumberingAfterBreak="0">
    <w:nsid w:val="20047790"/>
    <w:multiLevelType w:val="hybridMultilevel"/>
    <w:tmpl w:val="5BC4E8B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213C2B0A"/>
    <w:multiLevelType w:val="hybridMultilevel"/>
    <w:tmpl w:val="5C2EC41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214179D9"/>
    <w:multiLevelType w:val="hybridMultilevel"/>
    <w:tmpl w:val="B14C4270"/>
    <w:lvl w:ilvl="0" w:tplc="379E1AFC">
      <w:start w:val="1"/>
      <w:numFmt w:val="decimal"/>
      <w:lvlText w:val="%1."/>
      <w:lvlJc w:val="left"/>
      <w:pPr>
        <w:ind w:left="720" w:hanging="360"/>
      </w:pPr>
      <w:rPr>
        <w:rFonts w:ascii="Arial" w:eastAsia="Calibri" w:hAnsi="Arial" w:cs="Arial" w:hint="default"/>
        <w:i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231817DF"/>
    <w:multiLevelType w:val="hybridMultilevel"/>
    <w:tmpl w:val="08A29DD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26762B6B"/>
    <w:multiLevelType w:val="hybridMultilevel"/>
    <w:tmpl w:val="C2DC149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28D956EF"/>
    <w:multiLevelType w:val="hybridMultilevel"/>
    <w:tmpl w:val="C3E0F2BC"/>
    <w:lvl w:ilvl="0" w:tplc="0810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5E348D"/>
    <w:multiLevelType w:val="hybridMultilevel"/>
    <w:tmpl w:val="794016D4"/>
    <w:lvl w:ilvl="0" w:tplc="39340C40">
      <w:numFmt w:val="bullet"/>
      <w:lvlText w:val="-"/>
      <w:lvlJc w:val="left"/>
      <w:pPr>
        <w:ind w:left="720" w:hanging="360"/>
      </w:pPr>
      <w:rPr>
        <w:rFonts w:ascii="Calibri" w:eastAsia="Calibr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2B633D8A"/>
    <w:multiLevelType w:val="hybridMultilevel"/>
    <w:tmpl w:val="61845D46"/>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3" w15:restartNumberingAfterBreak="0">
    <w:nsid w:val="2E5B1107"/>
    <w:multiLevelType w:val="hybridMultilevel"/>
    <w:tmpl w:val="FE465BC2"/>
    <w:lvl w:ilvl="0" w:tplc="0810000F">
      <w:start w:val="1"/>
      <w:numFmt w:val="decimal"/>
      <w:lvlText w:val="%1."/>
      <w:lvlJc w:val="left"/>
      <w:pPr>
        <w:ind w:left="1440" w:hanging="360"/>
      </w:pPr>
    </w:lvl>
    <w:lvl w:ilvl="1" w:tplc="08100019">
      <w:start w:val="1"/>
      <w:numFmt w:val="lowerLetter"/>
      <w:lvlText w:val="%2."/>
      <w:lvlJc w:val="left"/>
      <w:pPr>
        <w:ind w:left="2160" w:hanging="360"/>
      </w:pPr>
    </w:lvl>
    <w:lvl w:ilvl="2" w:tplc="0810001B">
      <w:start w:val="1"/>
      <w:numFmt w:val="lowerRoman"/>
      <w:lvlText w:val="%3."/>
      <w:lvlJc w:val="right"/>
      <w:pPr>
        <w:ind w:left="2880" w:hanging="180"/>
      </w:pPr>
    </w:lvl>
    <w:lvl w:ilvl="3" w:tplc="0810000F">
      <w:start w:val="1"/>
      <w:numFmt w:val="decimal"/>
      <w:lvlText w:val="%4."/>
      <w:lvlJc w:val="left"/>
      <w:pPr>
        <w:ind w:left="3600" w:hanging="360"/>
      </w:pPr>
    </w:lvl>
    <w:lvl w:ilvl="4" w:tplc="08100019">
      <w:start w:val="1"/>
      <w:numFmt w:val="lowerLetter"/>
      <w:lvlText w:val="%5."/>
      <w:lvlJc w:val="left"/>
      <w:pPr>
        <w:ind w:left="4320" w:hanging="360"/>
      </w:pPr>
    </w:lvl>
    <w:lvl w:ilvl="5" w:tplc="0810001B">
      <w:start w:val="1"/>
      <w:numFmt w:val="lowerRoman"/>
      <w:lvlText w:val="%6."/>
      <w:lvlJc w:val="right"/>
      <w:pPr>
        <w:ind w:left="5040" w:hanging="180"/>
      </w:pPr>
    </w:lvl>
    <w:lvl w:ilvl="6" w:tplc="0810000F">
      <w:start w:val="1"/>
      <w:numFmt w:val="decimal"/>
      <w:lvlText w:val="%7."/>
      <w:lvlJc w:val="left"/>
      <w:pPr>
        <w:ind w:left="5760" w:hanging="360"/>
      </w:pPr>
    </w:lvl>
    <w:lvl w:ilvl="7" w:tplc="08100019">
      <w:start w:val="1"/>
      <w:numFmt w:val="lowerLetter"/>
      <w:lvlText w:val="%8."/>
      <w:lvlJc w:val="left"/>
      <w:pPr>
        <w:ind w:left="6480" w:hanging="360"/>
      </w:pPr>
    </w:lvl>
    <w:lvl w:ilvl="8" w:tplc="0810001B">
      <w:start w:val="1"/>
      <w:numFmt w:val="lowerRoman"/>
      <w:lvlText w:val="%9."/>
      <w:lvlJc w:val="right"/>
      <w:pPr>
        <w:ind w:left="7200" w:hanging="180"/>
      </w:pPr>
    </w:lvl>
  </w:abstractNum>
  <w:abstractNum w:abstractNumId="24" w15:restartNumberingAfterBreak="0">
    <w:nsid w:val="309170CC"/>
    <w:multiLevelType w:val="hybridMultilevel"/>
    <w:tmpl w:val="4C70FE3E"/>
    <w:lvl w:ilvl="0" w:tplc="7180AD92">
      <w:start w:val="5"/>
      <w:numFmt w:val="upperLetter"/>
      <w:lvlText w:val="%1)"/>
      <w:lvlJc w:val="left"/>
      <w:pPr>
        <w:ind w:left="1069" w:hanging="360"/>
      </w:pPr>
      <w:rPr>
        <w:rFonts w:hint="default"/>
      </w:rPr>
    </w:lvl>
    <w:lvl w:ilvl="1" w:tplc="08100019" w:tentative="1">
      <w:start w:val="1"/>
      <w:numFmt w:val="lowerLetter"/>
      <w:lvlText w:val="%2."/>
      <w:lvlJc w:val="left"/>
      <w:pPr>
        <w:ind w:left="1789" w:hanging="360"/>
      </w:pPr>
    </w:lvl>
    <w:lvl w:ilvl="2" w:tplc="0810001B" w:tentative="1">
      <w:start w:val="1"/>
      <w:numFmt w:val="lowerRoman"/>
      <w:lvlText w:val="%3."/>
      <w:lvlJc w:val="right"/>
      <w:pPr>
        <w:ind w:left="2509" w:hanging="180"/>
      </w:pPr>
    </w:lvl>
    <w:lvl w:ilvl="3" w:tplc="0810000F" w:tentative="1">
      <w:start w:val="1"/>
      <w:numFmt w:val="decimal"/>
      <w:lvlText w:val="%4."/>
      <w:lvlJc w:val="left"/>
      <w:pPr>
        <w:ind w:left="3229" w:hanging="360"/>
      </w:pPr>
    </w:lvl>
    <w:lvl w:ilvl="4" w:tplc="08100019" w:tentative="1">
      <w:start w:val="1"/>
      <w:numFmt w:val="lowerLetter"/>
      <w:lvlText w:val="%5."/>
      <w:lvlJc w:val="left"/>
      <w:pPr>
        <w:ind w:left="3949" w:hanging="360"/>
      </w:pPr>
    </w:lvl>
    <w:lvl w:ilvl="5" w:tplc="0810001B" w:tentative="1">
      <w:start w:val="1"/>
      <w:numFmt w:val="lowerRoman"/>
      <w:lvlText w:val="%6."/>
      <w:lvlJc w:val="right"/>
      <w:pPr>
        <w:ind w:left="4669" w:hanging="180"/>
      </w:pPr>
    </w:lvl>
    <w:lvl w:ilvl="6" w:tplc="0810000F" w:tentative="1">
      <w:start w:val="1"/>
      <w:numFmt w:val="decimal"/>
      <w:lvlText w:val="%7."/>
      <w:lvlJc w:val="left"/>
      <w:pPr>
        <w:ind w:left="5389" w:hanging="360"/>
      </w:pPr>
    </w:lvl>
    <w:lvl w:ilvl="7" w:tplc="08100019" w:tentative="1">
      <w:start w:val="1"/>
      <w:numFmt w:val="lowerLetter"/>
      <w:lvlText w:val="%8."/>
      <w:lvlJc w:val="left"/>
      <w:pPr>
        <w:ind w:left="6109" w:hanging="360"/>
      </w:pPr>
    </w:lvl>
    <w:lvl w:ilvl="8" w:tplc="0810001B" w:tentative="1">
      <w:start w:val="1"/>
      <w:numFmt w:val="lowerRoman"/>
      <w:lvlText w:val="%9."/>
      <w:lvlJc w:val="right"/>
      <w:pPr>
        <w:ind w:left="6829" w:hanging="180"/>
      </w:pPr>
    </w:lvl>
  </w:abstractNum>
  <w:abstractNum w:abstractNumId="25" w15:restartNumberingAfterBreak="0">
    <w:nsid w:val="33C724DF"/>
    <w:multiLevelType w:val="hybridMultilevel"/>
    <w:tmpl w:val="306E666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33CE2017"/>
    <w:multiLevelType w:val="hybridMultilevel"/>
    <w:tmpl w:val="97C252DA"/>
    <w:lvl w:ilvl="0" w:tplc="0810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0561A"/>
    <w:multiLevelType w:val="multilevel"/>
    <w:tmpl w:val="B6A2162C"/>
    <w:lvl w:ilvl="0">
      <w:start w:val="1"/>
      <w:numFmt w:val="decimal"/>
      <w:lvlText w:val="%1."/>
      <w:lvlJc w:val="left"/>
      <w:pPr>
        <w:ind w:left="720" w:hanging="360"/>
      </w:pPr>
      <w:rPr>
        <w:rFonts w:hint="default"/>
      </w:rPr>
    </w:lvl>
    <w:lvl w:ilvl="1">
      <w:start w:val="1"/>
      <w:numFmt w:val="decimal"/>
      <w:isLgl/>
      <w:lvlText w:val="%1.%2"/>
      <w:lvlJc w:val="left"/>
      <w:pPr>
        <w:ind w:left="1364"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936" w:hanging="144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864" w:hanging="180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792" w:hanging="2160"/>
      </w:pPr>
      <w:rPr>
        <w:rFonts w:hint="default"/>
      </w:rPr>
    </w:lvl>
  </w:abstractNum>
  <w:abstractNum w:abstractNumId="28" w15:restartNumberingAfterBreak="0">
    <w:nsid w:val="3B804FC0"/>
    <w:multiLevelType w:val="hybridMultilevel"/>
    <w:tmpl w:val="6CC41DB2"/>
    <w:lvl w:ilvl="0" w:tplc="8B0CF4AC">
      <w:start w:val="3"/>
      <w:numFmt w:val="decimal"/>
      <w:lvlText w:val="%1"/>
      <w:lvlJc w:val="left"/>
      <w:pPr>
        <w:ind w:hanging="136"/>
      </w:pPr>
      <w:rPr>
        <w:rFonts w:ascii="Times New Roman" w:eastAsia="Times New Roman" w:hAnsi="Times New Roman" w:hint="default"/>
        <w:color w:val="4B4D4D"/>
        <w:w w:val="134"/>
        <w:position w:val="5"/>
        <w:sz w:val="14"/>
        <w:szCs w:val="14"/>
      </w:rPr>
    </w:lvl>
    <w:lvl w:ilvl="1" w:tplc="1E144E24">
      <w:start w:val="1"/>
      <w:numFmt w:val="bullet"/>
      <w:lvlText w:val="•"/>
      <w:lvlJc w:val="left"/>
      <w:rPr>
        <w:rFonts w:hint="default"/>
      </w:rPr>
    </w:lvl>
    <w:lvl w:ilvl="2" w:tplc="425C1002">
      <w:start w:val="1"/>
      <w:numFmt w:val="bullet"/>
      <w:lvlText w:val="•"/>
      <w:lvlJc w:val="left"/>
      <w:rPr>
        <w:rFonts w:hint="default"/>
      </w:rPr>
    </w:lvl>
    <w:lvl w:ilvl="3" w:tplc="85D229AE">
      <w:start w:val="1"/>
      <w:numFmt w:val="bullet"/>
      <w:lvlText w:val="•"/>
      <w:lvlJc w:val="left"/>
      <w:rPr>
        <w:rFonts w:hint="default"/>
      </w:rPr>
    </w:lvl>
    <w:lvl w:ilvl="4" w:tplc="3ED01BC0">
      <w:start w:val="1"/>
      <w:numFmt w:val="bullet"/>
      <w:lvlText w:val="•"/>
      <w:lvlJc w:val="left"/>
      <w:rPr>
        <w:rFonts w:hint="default"/>
      </w:rPr>
    </w:lvl>
    <w:lvl w:ilvl="5" w:tplc="18A4B3B4">
      <w:start w:val="1"/>
      <w:numFmt w:val="bullet"/>
      <w:lvlText w:val="•"/>
      <w:lvlJc w:val="left"/>
      <w:rPr>
        <w:rFonts w:hint="default"/>
      </w:rPr>
    </w:lvl>
    <w:lvl w:ilvl="6" w:tplc="A022DCCA">
      <w:start w:val="1"/>
      <w:numFmt w:val="bullet"/>
      <w:lvlText w:val="•"/>
      <w:lvlJc w:val="left"/>
      <w:rPr>
        <w:rFonts w:hint="default"/>
      </w:rPr>
    </w:lvl>
    <w:lvl w:ilvl="7" w:tplc="E200A666">
      <w:start w:val="1"/>
      <w:numFmt w:val="bullet"/>
      <w:lvlText w:val="•"/>
      <w:lvlJc w:val="left"/>
      <w:rPr>
        <w:rFonts w:hint="default"/>
      </w:rPr>
    </w:lvl>
    <w:lvl w:ilvl="8" w:tplc="05C6C5D6">
      <w:start w:val="1"/>
      <w:numFmt w:val="bullet"/>
      <w:lvlText w:val="•"/>
      <w:lvlJc w:val="left"/>
      <w:rPr>
        <w:rFonts w:hint="default"/>
      </w:rPr>
    </w:lvl>
  </w:abstractNum>
  <w:abstractNum w:abstractNumId="29" w15:restartNumberingAfterBreak="0">
    <w:nsid w:val="3FEA345C"/>
    <w:multiLevelType w:val="hybridMultilevel"/>
    <w:tmpl w:val="CEF06EF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15:restartNumberingAfterBreak="0">
    <w:nsid w:val="3FF37C27"/>
    <w:multiLevelType w:val="hybridMultilevel"/>
    <w:tmpl w:val="10447C9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31" w15:restartNumberingAfterBreak="0">
    <w:nsid w:val="4C232FBD"/>
    <w:multiLevelType w:val="hybridMultilevel"/>
    <w:tmpl w:val="39444A9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515731D3"/>
    <w:multiLevelType w:val="hybridMultilevel"/>
    <w:tmpl w:val="677EC72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5CDD4775"/>
    <w:multiLevelType w:val="hybridMultilevel"/>
    <w:tmpl w:val="D30E36C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15:restartNumberingAfterBreak="0">
    <w:nsid w:val="5DE56CEA"/>
    <w:multiLevelType w:val="multilevel"/>
    <w:tmpl w:val="574A3970"/>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5F231F77"/>
    <w:multiLevelType w:val="hybridMultilevel"/>
    <w:tmpl w:val="906E5C46"/>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654560CE"/>
    <w:multiLevelType w:val="hybridMultilevel"/>
    <w:tmpl w:val="09DEF9E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66BD3E19"/>
    <w:multiLevelType w:val="hybridMultilevel"/>
    <w:tmpl w:val="10003842"/>
    <w:styleLink w:val="Stileimportato1"/>
    <w:lvl w:ilvl="0" w:tplc="8370F26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1ED0573A">
      <w:start w:val="1"/>
      <w:numFmt w:val="lowerLetter"/>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rPr>
    </w:lvl>
    <w:lvl w:ilvl="2" w:tplc="DBEA558E">
      <w:start w:val="1"/>
      <w:numFmt w:val="lowerRoman"/>
      <w:lvlText w:val="%3."/>
      <w:lvlJc w:val="left"/>
      <w:pPr>
        <w:tabs>
          <w:tab w:val="left" w:pos="720"/>
        </w:tabs>
        <w:ind w:left="2160" w:hanging="285"/>
      </w:pPr>
      <w:rPr>
        <w:rFonts w:hAnsi="Arial Unicode MS"/>
        <w:caps w:val="0"/>
        <w:smallCaps w:val="0"/>
        <w:strike w:val="0"/>
        <w:dstrike w:val="0"/>
        <w:color w:val="000000"/>
        <w:spacing w:val="0"/>
        <w:w w:val="100"/>
        <w:kern w:val="0"/>
        <w:position w:val="0"/>
        <w:highlight w:val="none"/>
        <w:vertAlign w:val="baseline"/>
      </w:rPr>
    </w:lvl>
    <w:lvl w:ilvl="3" w:tplc="B40A8F3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rPr>
    </w:lvl>
    <w:lvl w:ilvl="4" w:tplc="D7F0BEC6">
      <w:start w:val="1"/>
      <w:numFmt w:val="lowerLetter"/>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rPr>
    </w:lvl>
    <w:lvl w:ilvl="5" w:tplc="27DED44C">
      <w:start w:val="1"/>
      <w:numFmt w:val="lowerRoman"/>
      <w:lvlText w:val="%6."/>
      <w:lvlJc w:val="left"/>
      <w:pPr>
        <w:tabs>
          <w:tab w:val="left" w:pos="720"/>
        </w:tabs>
        <w:ind w:left="4320" w:hanging="285"/>
      </w:pPr>
      <w:rPr>
        <w:rFonts w:hAnsi="Arial Unicode MS"/>
        <w:caps w:val="0"/>
        <w:smallCaps w:val="0"/>
        <w:strike w:val="0"/>
        <w:dstrike w:val="0"/>
        <w:color w:val="000000"/>
        <w:spacing w:val="0"/>
        <w:w w:val="100"/>
        <w:kern w:val="0"/>
        <w:position w:val="0"/>
        <w:highlight w:val="none"/>
        <w:vertAlign w:val="baseline"/>
      </w:rPr>
    </w:lvl>
    <w:lvl w:ilvl="6" w:tplc="0D9095F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rPr>
    </w:lvl>
    <w:lvl w:ilvl="7" w:tplc="DDD4B15A">
      <w:start w:val="1"/>
      <w:numFmt w:val="lowerLetter"/>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rPr>
    </w:lvl>
    <w:lvl w:ilvl="8" w:tplc="482EA236">
      <w:start w:val="1"/>
      <w:numFmt w:val="lowerRoman"/>
      <w:lvlText w:val="%9."/>
      <w:lvlJc w:val="left"/>
      <w:pPr>
        <w:tabs>
          <w:tab w:val="left" w:pos="720"/>
        </w:tabs>
        <w:ind w:left="6480" w:hanging="285"/>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67573375"/>
    <w:multiLevelType w:val="hybridMultilevel"/>
    <w:tmpl w:val="752817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8BC4BD2"/>
    <w:multiLevelType w:val="hybridMultilevel"/>
    <w:tmpl w:val="D5826916"/>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15:restartNumberingAfterBreak="0">
    <w:nsid w:val="6C2F1662"/>
    <w:multiLevelType w:val="hybridMultilevel"/>
    <w:tmpl w:val="CCB6E3EA"/>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1" w15:restartNumberingAfterBreak="0">
    <w:nsid w:val="6E795B61"/>
    <w:multiLevelType w:val="hybridMultilevel"/>
    <w:tmpl w:val="D936959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2" w15:restartNumberingAfterBreak="0">
    <w:nsid w:val="71BA4790"/>
    <w:multiLevelType w:val="hybridMultilevel"/>
    <w:tmpl w:val="5EC07A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3" w15:restartNumberingAfterBreak="0">
    <w:nsid w:val="72075630"/>
    <w:multiLevelType w:val="hybridMultilevel"/>
    <w:tmpl w:val="8FDEB08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4" w15:restartNumberingAfterBreak="0">
    <w:nsid w:val="727E15FE"/>
    <w:multiLevelType w:val="hybridMultilevel"/>
    <w:tmpl w:val="5B16F5B0"/>
    <w:lvl w:ilvl="0" w:tplc="EEBC6BE2">
      <w:start w:val="1"/>
      <w:numFmt w:val="decimal"/>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45" w15:restartNumberingAfterBreak="0">
    <w:nsid w:val="798D7BBA"/>
    <w:multiLevelType w:val="hybridMultilevel"/>
    <w:tmpl w:val="CC80D5E4"/>
    <w:lvl w:ilvl="0" w:tplc="D55E08E0">
      <w:start w:val="1"/>
      <w:numFmt w:val="lowerLetter"/>
      <w:lvlText w:val="%1)"/>
      <w:lvlJc w:val="left"/>
      <w:pPr>
        <w:ind w:left="765" w:hanging="405"/>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0"/>
  </w:num>
  <w:num w:numId="3">
    <w:abstractNumId w:val="34"/>
  </w:num>
  <w:num w:numId="4">
    <w:abstractNumId w:val="37"/>
  </w:num>
  <w:num w:numId="5">
    <w:abstractNumId w:val="39"/>
  </w:num>
  <w:num w:numId="6">
    <w:abstractNumId w:val="6"/>
  </w:num>
  <w:num w:numId="7">
    <w:abstractNumId w:val="9"/>
  </w:num>
  <w:num w:numId="8">
    <w:abstractNumId w:val="26"/>
  </w:num>
  <w:num w:numId="9">
    <w:abstractNumId w:val="44"/>
  </w:num>
  <w:num w:numId="10">
    <w:abstractNumId w:val="1"/>
  </w:num>
  <w:num w:numId="11">
    <w:abstractNumId w:val="31"/>
  </w:num>
  <w:num w:numId="12">
    <w:abstractNumId w:val="38"/>
  </w:num>
  <w:num w:numId="13">
    <w:abstractNumId w:val="13"/>
  </w:num>
  <w:num w:numId="14">
    <w:abstractNumId w:val="21"/>
  </w:num>
  <w:num w:numId="15">
    <w:abstractNumId w:val="33"/>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0"/>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9"/>
  </w:num>
  <w:num w:numId="22">
    <w:abstractNumId w:val="40"/>
  </w:num>
  <w:num w:numId="23">
    <w:abstractNumId w:val="17"/>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
  </w:num>
  <w:num w:numId="27">
    <w:abstractNumId w:val="28"/>
  </w:num>
  <w:num w:numId="28">
    <w:abstractNumId w:val="10"/>
  </w:num>
  <w:num w:numId="29">
    <w:abstractNumId w:val="8"/>
  </w:num>
  <w:num w:numId="30">
    <w:abstractNumId w:val="27"/>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lvlOverride w:ilvl="2"/>
    <w:lvlOverride w:ilvl="3"/>
    <w:lvlOverride w:ilvl="4"/>
    <w:lvlOverride w:ilvl="5"/>
    <w:lvlOverride w:ilvl="6"/>
    <w:lvlOverride w:ilvl="7"/>
    <w:lvlOverride w:ilvl="8"/>
  </w:num>
  <w:num w:numId="35">
    <w:abstractNumId w:val="3"/>
    <w:lvlOverride w:ilvl="0">
      <w:startOverride w:val="1"/>
    </w:lvlOverride>
    <w:lvlOverride w:ilvl="1"/>
    <w:lvlOverride w:ilvl="2"/>
    <w:lvlOverride w:ilvl="3"/>
    <w:lvlOverride w:ilvl="4"/>
    <w:lvlOverride w:ilvl="5"/>
    <w:lvlOverride w:ilvl="6"/>
    <w:lvlOverride w:ilvl="7"/>
    <w:lvlOverride w:ilvl="8"/>
  </w:num>
  <w:num w:numId="36">
    <w:abstractNumId w:val="4"/>
  </w:num>
  <w:num w:numId="37">
    <w:abstractNumId w:val="4"/>
    <w:lvlOverride w:ilvl="0">
      <w:startOverride w:val="5"/>
    </w:lvlOverride>
    <w:lvlOverride w:ilvl="1"/>
    <w:lvlOverride w:ilvl="2"/>
    <w:lvlOverride w:ilvl="3"/>
    <w:lvlOverride w:ilvl="4"/>
    <w:lvlOverride w:ilvl="5"/>
    <w:lvlOverride w:ilvl="6"/>
    <w:lvlOverride w:ilvl="7"/>
    <w:lvlOverride w:ilvl="8"/>
  </w:num>
  <w:num w:numId="38">
    <w:abstractNumId w:val="5"/>
  </w:num>
  <w:num w:numId="39">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40">
    <w:abstractNumId w:val="35"/>
  </w:num>
  <w:num w:numId="41">
    <w:abstractNumId w:val="15"/>
  </w:num>
  <w:num w:numId="42">
    <w:abstractNumId w:val="42"/>
  </w:num>
  <w:num w:numId="43">
    <w:abstractNumId w:val="36"/>
  </w:num>
  <w:num w:numId="44">
    <w:abstractNumId w:val="25"/>
  </w:num>
  <w:num w:numId="45">
    <w:abstractNumId w:val="12"/>
  </w:num>
  <w:num w:numId="46">
    <w:abstractNumId w:val="24"/>
  </w:num>
  <w:num w:numId="47">
    <w:abstractNumId w:val="41"/>
  </w:num>
  <w:num w:numId="48">
    <w:abstractNumId w:val="29"/>
  </w:num>
  <w:num w:numId="49">
    <w:abstractNumId w:val="45"/>
  </w:num>
  <w:num w:numId="50">
    <w:abstractNumId w:val="4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6A"/>
    <w:rsid w:val="0000036F"/>
    <w:rsid w:val="000005DE"/>
    <w:rsid w:val="00000A55"/>
    <w:rsid w:val="000010AD"/>
    <w:rsid w:val="000025B7"/>
    <w:rsid w:val="00002C56"/>
    <w:rsid w:val="0000359D"/>
    <w:rsid w:val="00003B97"/>
    <w:rsid w:val="000040BE"/>
    <w:rsid w:val="000042D0"/>
    <w:rsid w:val="000042D9"/>
    <w:rsid w:val="0000477A"/>
    <w:rsid w:val="00005182"/>
    <w:rsid w:val="00005B19"/>
    <w:rsid w:val="00005BBA"/>
    <w:rsid w:val="000065FC"/>
    <w:rsid w:val="00006A63"/>
    <w:rsid w:val="00006CCA"/>
    <w:rsid w:val="00006EE9"/>
    <w:rsid w:val="00007D25"/>
    <w:rsid w:val="00007D58"/>
    <w:rsid w:val="00007E80"/>
    <w:rsid w:val="0001002E"/>
    <w:rsid w:val="0001030F"/>
    <w:rsid w:val="0001035C"/>
    <w:rsid w:val="00010812"/>
    <w:rsid w:val="0001102B"/>
    <w:rsid w:val="00011060"/>
    <w:rsid w:val="00011333"/>
    <w:rsid w:val="000118A9"/>
    <w:rsid w:val="00011EBB"/>
    <w:rsid w:val="000121AE"/>
    <w:rsid w:val="0001266C"/>
    <w:rsid w:val="00012D33"/>
    <w:rsid w:val="00013B28"/>
    <w:rsid w:val="00013EA7"/>
    <w:rsid w:val="0001432B"/>
    <w:rsid w:val="00014B85"/>
    <w:rsid w:val="00015943"/>
    <w:rsid w:val="00015B7D"/>
    <w:rsid w:val="00015DF0"/>
    <w:rsid w:val="00016154"/>
    <w:rsid w:val="00016AB3"/>
    <w:rsid w:val="00016AB5"/>
    <w:rsid w:val="00016B7A"/>
    <w:rsid w:val="0001709F"/>
    <w:rsid w:val="000179E5"/>
    <w:rsid w:val="000207FF"/>
    <w:rsid w:val="00021491"/>
    <w:rsid w:val="00021A22"/>
    <w:rsid w:val="000220B3"/>
    <w:rsid w:val="000227C4"/>
    <w:rsid w:val="00022F62"/>
    <w:rsid w:val="00023963"/>
    <w:rsid w:val="00023B0F"/>
    <w:rsid w:val="00023E3F"/>
    <w:rsid w:val="0002448C"/>
    <w:rsid w:val="000247D0"/>
    <w:rsid w:val="00024A63"/>
    <w:rsid w:val="00024D03"/>
    <w:rsid w:val="000252F1"/>
    <w:rsid w:val="0002556D"/>
    <w:rsid w:val="0002590A"/>
    <w:rsid w:val="00026BD8"/>
    <w:rsid w:val="00026E1E"/>
    <w:rsid w:val="000272BB"/>
    <w:rsid w:val="00027552"/>
    <w:rsid w:val="00027843"/>
    <w:rsid w:val="00027D58"/>
    <w:rsid w:val="00027DA9"/>
    <w:rsid w:val="000304AA"/>
    <w:rsid w:val="000309EB"/>
    <w:rsid w:val="00030CF0"/>
    <w:rsid w:val="00030E3E"/>
    <w:rsid w:val="00030EDB"/>
    <w:rsid w:val="00030F1C"/>
    <w:rsid w:val="0003174D"/>
    <w:rsid w:val="00031A02"/>
    <w:rsid w:val="000329CA"/>
    <w:rsid w:val="00032CCE"/>
    <w:rsid w:val="00033029"/>
    <w:rsid w:val="00033247"/>
    <w:rsid w:val="0003385B"/>
    <w:rsid w:val="000338C1"/>
    <w:rsid w:val="00033E1F"/>
    <w:rsid w:val="00034218"/>
    <w:rsid w:val="00034337"/>
    <w:rsid w:val="000346D6"/>
    <w:rsid w:val="00034F51"/>
    <w:rsid w:val="00035295"/>
    <w:rsid w:val="00035C8D"/>
    <w:rsid w:val="00036021"/>
    <w:rsid w:val="00036274"/>
    <w:rsid w:val="00036B14"/>
    <w:rsid w:val="00036F8E"/>
    <w:rsid w:val="000377FA"/>
    <w:rsid w:val="000379B2"/>
    <w:rsid w:val="00040498"/>
    <w:rsid w:val="00041B1F"/>
    <w:rsid w:val="00041DD7"/>
    <w:rsid w:val="00042132"/>
    <w:rsid w:val="00042488"/>
    <w:rsid w:val="000427B6"/>
    <w:rsid w:val="00042ABE"/>
    <w:rsid w:val="00042ADE"/>
    <w:rsid w:val="00043E1C"/>
    <w:rsid w:val="00044190"/>
    <w:rsid w:val="00044C6B"/>
    <w:rsid w:val="00045754"/>
    <w:rsid w:val="00045871"/>
    <w:rsid w:val="0004760B"/>
    <w:rsid w:val="00047997"/>
    <w:rsid w:val="00047CA1"/>
    <w:rsid w:val="000503DB"/>
    <w:rsid w:val="00050803"/>
    <w:rsid w:val="00050C22"/>
    <w:rsid w:val="00051256"/>
    <w:rsid w:val="00051346"/>
    <w:rsid w:val="00051B8B"/>
    <w:rsid w:val="00052BB0"/>
    <w:rsid w:val="00052E47"/>
    <w:rsid w:val="00053063"/>
    <w:rsid w:val="000540BB"/>
    <w:rsid w:val="000549B1"/>
    <w:rsid w:val="00054A22"/>
    <w:rsid w:val="00054C61"/>
    <w:rsid w:val="000550B2"/>
    <w:rsid w:val="000550DB"/>
    <w:rsid w:val="000559DD"/>
    <w:rsid w:val="00055E02"/>
    <w:rsid w:val="000566BB"/>
    <w:rsid w:val="00056BD7"/>
    <w:rsid w:val="00057254"/>
    <w:rsid w:val="00057478"/>
    <w:rsid w:val="0005779A"/>
    <w:rsid w:val="00060058"/>
    <w:rsid w:val="000606E3"/>
    <w:rsid w:val="00060943"/>
    <w:rsid w:val="00060CE2"/>
    <w:rsid w:val="00061024"/>
    <w:rsid w:val="0006126B"/>
    <w:rsid w:val="00061524"/>
    <w:rsid w:val="000615B6"/>
    <w:rsid w:val="00061BBC"/>
    <w:rsid w:val="00061C58"/>
    <w:rsid w:val="00061FB9"/>
    <w:rsid w:val="00061FC5"/>
    <w:rsid w:val="00062366"/>
    <w:rsid w:val="000626AA"/>
    <w:rsid w:val="00062E88"/>
    <w:rsid w:val="00063299"/>
    <w:rsid w:val="000653D9"/>
    <w:rsid w:val="00065C83"/>
    <w:rsid w:val="00066121"/>
    <w:rsid w:val="00066635"/>
    <w:rsid w:val="00066AD9"/>
    <w:rsid w:val="00066FC5"/>
    <w:rsid w:val="0006748F"/>
    <w:rsid w:val="00067B70"/>
    <w:rsid w:val="00067C60"/>
    <w:rsid w:val="0007018F"/>
    <w:rsid w:val="00070594"/>
    <w:rsid w:val="00070C98"/>
    <w:rsid w:val="000711B7"/>
    <w:rsid w:val="00071365"/>
    <w:rsid w:val="000713BF"/>
    <w:rsid w:val="00071682"/>
    <w:rsid w:val="00071751"/>
    <w:rsid w:val="00071A4C"/>
    <w:rsid w:val="00071D52"/>
    <w:rsid w:val="00071EE9"/>
    <w:rsid w:val="000722C7"/>
    <w:rsid w:val="00072672"/>
    <w:rsid w:val="00072734"/>
    <w:rsid w:val="000729BD"/>
    <w:rsid w:val="00072B43"/>
    <w:rsid w:val="000730B1"/>
    <w:rsid w:val="00074A1E"/>
    <w:rsid w:val="00074D84"/>
    <w:rsid w:val="000752E6"/>
    <w:rsid w:val="00075962"/>
    <w:rsid w:val="000759DD"/>
    <w:rsid w:val="00076520"/>
    <w:rsid w:val="00077291"/>
    <w:rsid w:val="00077355"/>
    <w:rsid w:val="0007797F"/>
    <w:rsid w:val="00077FE7"/>
    <w:rsid w:val="00081E46"/>
    <w:rsid w:val="00082012"/>
    <w:rsid w:val="000825EB"/>
    <w:rsid w:val="0008277C"/>
    <w:rsid w:val="00082A80"/>
    <w:rsid w:val="00082DDD"/>
    <w:rsid w:val="00082E37"/>
    <w:rsid w:val="00083546"/>
    <w:rsid w:val="000839CE"/>
    <w:rsid w:val="000839F7"/>
    <w:rsid w:val="00083DCB"/>
    <w:rsid w:val="00083E1C"/>
    <w:rsid w:val="00084D73"/>
    <w:rsid w:val="00084DFF"/>
    <w:rsid w:val="00085565"/>
    <w:rsid w:val="000862A5"/>
    <w:rsid w:val="00086574"/>
    <w:rsid w:val="000866CB"/>
    <w:rsid w:val="00086770"/>
    <w:rsid w:val="00086B35"/>
    <w:rsid w:val="00087131"/>
    <w:rsid w:val="00087311"/>
    <w:rsid w:val="00087574"/>
    <w:rsid w:val="00090654"/>
    <w:rsid w:val="000907CC"/>
    <w:rsid w:val="00090ECC"/>
    <w:rsid w:val="00091445"/>
    <w:rsid w:val="0009156B"/>
    <w:rsid w:val="00091593"/>
    <w:rsid w:val="00091D01"/>
    <w:rsid w:val="00091EDA"/>
    <w:rsid w:val="00092106"/>
    <w:rsid w:val="000921FA"/>
    <w:rsid w:val="0009226C"/>
    <w:rsid w:val="00092BD3"/>
    <w:rsid w:val="00092D06"/>
    <w:rsid w:val="000932D9"/>
    <w:rsid w:val="00093B7B"/>
    <w:rsid w:val="00094620"/>
    <w:rsid w:val="0009486B"/>
    <w:rsid w:val="00094B4E"/>
    <w:rsid w:val="00095555"/>
    <w:rsid w:val="00096112"/>
    <w:rsid w:val="0009614A"/>
    <w:rsid w:val="0009618B"/>
    <w:rsid w:val="00096D86"/>
    <w:rsid w:val="00096EFA"/>
    <w:rsid w:val="000A0046"/>
    <w:rsid w:val="000A0052"/>
    <w:rsid w:val="000A0A01"/>
    <w:rsid w:val="000A0A36"/>
    <w:rsid w:val="000A0A37"/>
    <w:rsid w:val="000A0EA6"/>
    <w:rsid w:val="000A186E"/>
    <w:rsid w:val="000A1BA2"/>
    <w:rsid w:val="000A2293"/>
    <w:rsid w:val="000A2877"/>
    <w:rsid w:val="000A2F6E"/>
    <w:rsid w:val="000A38CC"/>
    <w:rsid w:val="000A3A44"/>
    <w:rsid w:val="000A3A4F"/>
    <w:rsid w:val="000A3B5E"/>
    <w:rsid w:val="000A41DB"/>
    <w:rsid w:val="000A4208"/>
    <w:rsid w:val="000A4826"/>
    <w:rsid w:val="000A4974"/>
    <w:rsid w:val="000A4C89"/>
    <w:rsid w:val="000A4FE6"/>
    <w:rsid w:val="000A5528"/>
    <w:rsid w:val="000A5C0B"/>
    <w:rsid w:val="000A5C70"/>
    <w:rsid w:val="000A6A6D"/>
    <w:rsid w:val="000A6C27"/>
    <w:rsid w:val="000A70AB"/>
    <w:rsid w:val="000A733C"/>
    <w:rsid w:val="000A76AB"/>
    <w:rsid w:val="000B02BE"/>
    <w:rsid w:val="000B03D0"/>
    <w:rsid w:val="000B0550"/>
    <w:rsid w:val="000B0770"/>
    <w:rsid w:val="000B07B5"/>
    <w:rsid w:val="000B0D93"/>
    <w:rsid w:val="000B1A45"/>
    <w:rsid w:val="000B1C13"/>
    <w:rsid w:val="000B1CB6"/>
    <w:rsid w:val="000B2FC8"/>
    <w:rsid w:val="000B364C"/>
    <w:rsid w:val="000B3D3C"/>
    <w:rsid w:val="000B3D86"/>
    <w:rsid w:val="000B4D77"/>
    <w:rsid w:val="000B512C"/>
    <w:rsid w:val="000B5777"/>
    <w:rsid w:val="000B5B4D"/>
    <w:rsid w:val="000B67ED"/>
    <w:rsid w:val="000B6AFB"/>
    <w:rsid w:val="000B7A8D"/>
    <w:rsid w:val="000B7DAE"/>
    <w:rsid w:val="000C14BB"/>
    <w:rsid w:val="000C1970"/>
    <w:rsid w:val="000C278B"/>
    <w:rsid w:val="000C282B"/>
    <w:rsid w:val="000C3111"/>
    <w:rsid w:val="000C3F2A"/>
    <w:rsid w:val="000C40FC"/>
    <w:rsid w:val="000C4ABB"/>
    <w:rsid w:val="000C4CF9"/>
    <w:rsid w:val="000C4DEE"/>
    <w:rsid w:val="000C52B7"/>
    <w:rsid w:val="000C55A0"/>
    <w:rsid w:val="000C5D1D"/>
    <w:rsid w:val="000C5EAE"/>
    <w:rsid w:val="000C7159"/>
    <w:rsid w:val="000C71A9"/>
    <w:rsid w:val="000C745C"/>
    <w:rsid w:val="000C7D3D"/>
    <w:rsid w:val="000C7FAE"/>
    <w:rsid w:val="000D1551"/>
    <w:rsid w:val="000D1611"/>
    <w:rsid w:val="000D176B"/>
    <w:rsid w:val="000D19FC"/>
    <w:rsid w:val="000D1CD8"/>
    <w:rsid w:val="000D24A1"/>
    <w:rsid w:val="000D28E8"/>
    <w:rsid w:val="000D29EE"/>
    <w:rsid w:val="000D2D63"/>
    <w:rsid w:val="000D305F"/>
    <w:rsid w:val="000D30F3"/>
    <w:rsid w:val="000D36EC"/>
    <w:rsid w:val="000D3C08"/>
    <w:rsid w:val="000D3E54"/>
    <w:rsid w:val="000D41E4"/>
    <w:rsid w:val="000D5159"/>
    <w:rsid w:val="000D51C4"/>
    <w:rsid w:val="000D52F0"/>
    <w:rsid w:val="000D544C"/>
    <w:rsid w:val="000D5473"/>
    <w:rsid w:val="000D5D53"/>
    <w:rsid w:val="000D6523"/>
    <w:rsid w:val="000D67B7"/>
    <w:rsid w:val="000D6BEE"/>
    <w:rsid w:val="000D7362"/>
    <w:rsid w:val="000D75A0"/>
    <w:rsid w:val="000D7605"/>
    <w:rsid w:val="000D7FA4"/>
    <w:rsid w:val="000E0750"/>
    <w:rsid w:val="000E0BB1"/>
    <w:rsid w:val="000E0D84"/>
    <w:rsid w:val="000E1234"/>
    <w:rsid w:val="000E1A1F"/>
    <w:rsid w:val="000E1E4A"/>
    <w:rsid w:val="000E1FE0"/>
    <w:rsid w:val="000E271D"/>
    <w:rsid w:val="000E2CB2"/>
    <w:rsid w:val="000E3618"/>
    <w:rsid w:val="000E36C3"/>
    <w:rsid w:val="000E3EA9"/>
    <w:rsid w:val="000E46A3"/>
    <w:rsid w:val="000E4ADB"/>
    <w:rsid w:val="000E556B"/>
    <w:rsid w:val="000E669C"/>
    <w:rsid w:val="000E71CF"/>
    <w:rsid w:val="000E7521"/>
    <w:rsid w:val="000E78BE"/>
    <w:rsid w:val="000F072C"/>
    <w:rsid w:val="000F099C"/>
    <w:rsid w:val="000F125F"/>
    <w:rsid w:val="000F145E"/>
    <w:rsid w:val="000F1E73"/>
    <w:rsid w:val="000F478B"/>
    <w:rsid w:val="000F4E79"/>
    <w:rsid w:val="000F4FA6"/>
    <w:rsid w:val="000F6012"/>
    <w:rsid w:val="000F621F"/>
    <w:rsid w:val="000F630B"/>
    <w:rsid w:val="000F726B"/>
    <w:rsid w:val="000F7701"/>
    <w:rsid w:val="000F7964"/>
    <w:rsid w:val="00100DB8"/>
    <w:rsid w:val="00101402"/>
    <w:rsid w:val="0010185C"/>
    <w:rsid w:val="00101BF0"/>
    <w:rsid w:val="0010234F"/>
    <w:rsid w:val="0010295B"/>
    <w:rsid w:val="00102A50"/>
    <w:rsid w:val="00103757"/>
    <w:rsid w:val="0010391B"/>
    <w:rsid w:val="00104327"/>
    <w:rsid w:val="0010476E"/>
    <w:rsid w:val="00104ADC"/>
    <w:rsid w:val="00105B12"/>
    <w:rsid w:val="00105BD5"/>
    <w:rsid w:val="00105C0B"/>
    <w:rsid w:val="00105DBB"/>
    <w:rsid w:val="00105F09"/>
    <w:rsid w:val="001064DA"/>
    <w:rsid w:val="00106610"/>
    <w:rsid w:val="00106BC4"/>
    <w:rsid w:val="00106D69"/>
    <w:rsid w:val="00106DA2"/>
    <w:rsid w:val="00106F3F"/>
    <w:rsid w:val="00107349"/>
    <w:rsid w:val="00107601"/>
    <w:rsid w:val="001101BB"/>
    <w:rsid w:val="001101C6"/>
    <w:rsid w:val="00110973"/>
    <w:rsid w:val="001111E5"/>
    <w:rsid w:val="00111FB2"/>
    <w:rsid w:val="00112A21"/>
    <w:rsid w:val="0011300D"/>
    <w:rsid w:val="00113383"/>
    <w:rsid w:val="001137DA"/>
    <w:rsid w:val="00113853"/>
    <w:rsid w:val="00113BCB"/>
    <w:rsid w:val="00114092"/>
    <w:rsid w:val="0011441B"/>
    <w:rsid w:val="0011453E"/>
    <w:rsid w:val="00114A12"/>
    <w:rsid w:val="00114D3C"/>
    <w:rsid w:val="00115205"/>
    <w:rsid w:val="001152C8"/>
    <w:rsid w:val="00115A64"/>
    <w:rsid w:val="001161AA"/>
    <w:rsid w:val="00116A2C"/>
    <w:rsid w:val="00116E28"/>
    <w:rsid w:val="00116F3F"/>
    <w:rsid w:val="001174C1"/>
    <w:rsid w:val="00117A5B"/>
    <w:rsid w:val="001208F0"/>
    <w:rsid w:val="001209C8"/>
    <w:rsid w:val="0012128B"/>
    <w:rsid w:val="00121A8E"/>
    <w:rsid w:val="0012259D"/>
    <w:rsid w:val="001234E7"/>
    <w:rsid w:val="001236AB"/>
    <w:rsid w:val="001236CD"/>
    <w:rsid w:val="00123A74"/>
    <w:rsid w:val="0012465D"/>
    <w:rsid w:val="00124D4B"/>
    <w:rsid w:val="00124E38"/>
    <w:rsid w:val="001255FA"/>
    <w:rsid w:val="001266DB"/>
    <w:rsid w:val="00126A7C"/>
    <w:rsid w:val="00126B5A"/>
    <w:rsid w:val="00127090"/>
    <w:rsid w:val="00127C99"/>
    <w:rsid w:val="00130712"/>
    <w:rsid w:val="00130BC1"/>
    <w:rsid w:val="001310A4"/>
    <w:rsid w:val="0013140E"/>
    <w:rsid w:val="001315A3"/>
    <w:rsid w:val="001318D4"/>
    <w:rsid w:val="001324F5"/>
    <w:rsid w:val="00132930"/>
    <w:rsid w:val="00133FE2"/>
    <w:rsid w:val="00134A03"/>
    <w:rsid w:val="00134A20"/>
    <w:rsid w:val="00134AE7"/>
    <w:rsid w:val="00134B20"/>
    <w:rsid w:val="00134D98"/>
    <w:rsid w:val="00134FA3"/>
    <w:rsid w:val="00135BE8"/>
    <w:rsid w:val="00135EF9"/>
    <w:rsid w:val="001369A5"/>
    <w:rsid w:val="00136A85"/>
    <w:rsid w:val="00136FF1"/>
    <w:rsid w:val="00137530"/>
    <w:rsid w:val="00137652"/>
    <w:rsid w:val="001377CD"/>
    <w:rsid w:val="0014005D"/>
    <w:rsid w:val="00140104"/>
    <w:rsid w:val="00140A0B"/>
    <w:rsid w:val="00140E78"/>
    <w:rsid w:val="00141190"/>
    <w:rsid w:val="001414A0"/>
    <w:rsid w:val="00141ACA"/>
    <w:rsid w:val="00141AE0"/>
    <w:rsid w:val="0014209B"/>
    <w:rsid w:val="00142123"/>
    <w:rsid w:val="001421E0"/>
    <w:rsid w:val="001424BF"/>
    <w:rsid w:val="00142CC5"/>
    <w:rsid w:val="00143801"/>
    <w:rsid w:val="00143FC8"/>
    <w:rsid w:val="001441A8"/>
    <w:rsid w:val="001444B7"/>
    <w:rsid w:val="001451DB"/>
    <w:rsid w:val="00145D49"/>
    <w:rsid w:val="00145F2E"/>
    <w:rsid w:val="001460A9"/>
    <w:rsid w:val="001466D4"/>
    <w:rsid w:val="00146BAA"/>
    <w:rsid w:val="00146D9C"/>
    <w:rsid w:val="00146E86"/>
    <w:rsid w:val="0014735A"/>
    <w:rsid w:val="00147C7F"/>
    <w:rsid w:val="00147D1A"/>
    <w:rsid w:val="0015041C"/>
    <w:rsid w:val="00151139"/>
    <w:rsid w:val="00151BE9"/>
    <w:rsid w:val="00152AE6"/>
    <w:rsid w:val="00153447"/>
    <w:rsid w:val="00153DA0"/>
    <w:rsid w:val="00153E3C"/>
    <w:rsid w:val="00154257"/>
    <w:rsid w:val="001548B7"/>
    <w:rsid w:val="00154EC1"/>
    <w:rsid w:val="001553ED"/>
    <w:rsid w:val="00155848"/>
    <w:rsid w:val="0015672F"/>
    <w:rsid w:val="001568E1"/>
    <w:rsid w:val="00156C7E"/>
    <w:rsid w:val="00156EC4"/>
    <w:rsid w:val="00157104"/>
    <w:rsid w:val="00157689"/>
    <w:rsid w:val="00157AFA"/>
    <w:rsid w:val="0016099C"/>
    <w:rsid w:val="001611CE"/>
    <w:rsid w:val="00161826"/>
    <w:rsid w:val="00161A0D"/>
    <w:rsid w:val="001628D9"/>
    <w:rsid w:val="00162993"/>
    <w:rsid w:val="0016313F"/>
    <w:rsid w:val="00163236"/>
    <w:rsid w:val="00163A7D"/>
    <w:rsid w:val="001643A1"/>
    <w:rsid w:val="00164A6D"/>
    <w:rsid w:val="00164CAA"/>
    <w:rsid w:val="00164F85"/>
    <w:rsid w:val="00165806"/>
    <w:rsid w:val="00166896"/>
    <w:rsid w:val="00166FE3"/>
    <w:rsid w:val="00167675"/>
    <w:rsid w:val="00167676"/>
    <w:rsid w:val="001701D8"/>
    <w:rsid w:val="001704E3"/>
    <w:rsid w:val="0017066E"/>
    <w:rsid w:val="00170776"/>
    <w:rsid w:val="00170946"/>
    <w:rsid w:val="001722A4"/>
    <w:rsid w:val="00172DAA"/>
    <w:rsid w:val="001742E7"/>
    <w:rsid w:val="00174818"/>
    <w:rsid w:val="0017490A"/>
    <w:rsid w:val="001749D1"/>
    <w:rsid w:val="00174B17"/>
    <w:rsid w:val="00174CB3"/>
    <w:rsid w:val="00174E90"/>
    <w:rsid w:val="001754D7"/>
    <w:rsid w:val="00175971"/>
    <w:rsid w:val="00175D7B"/>
    <w:rsid w:val="00175F3D"/>
    <w:rsid w:val="00176D21"/>
    <w:rsid w:val="00177A12"/>
    <w:rsid w:val="00177B01"/>
    <w:rsid w:val="00177EF9"/>
    <w:rsid w:val="00180031"/>
    <w:rsid w:val="00180B5D"/>
    <w:rsid w:val="00180C08"/>
    <w:rsid w:val="00180E1F"/>
    <w:rsid w:val="001811C1"/>
    <w:rsid w:val="00181895"/>
    <w:rsid w:val="00181C4D"/>
    <w:rsid w:val="00181C71"/>
    <w:rsid w:val="00182FCD"/>
    <w:rsid w:val="001834E9"/>
    <w:rsid w:val="0018445F"/>
    <w:rsid w:val="00184746"/>
    <w:rsid w:val="001852D1"/>
    <w:rsid w:val="001852F0"/>
    <w:rsid w:val="001865E8"/>
    <w:rsid w:val="00186AE9"/>
    <w:rsid w:val="0018710D"/>
    <w:rsid w:val="0018777F"/>
    <w:rsid w:val="001877EB"/>
    <w:rsid w:val="001910C5"/>
    <w:rsid w:val="001913EA"/>
    <w:rsid w:val="00191754"/>
    <w:rsid w:val="0019189E"/>
    <w:rsid w:val="00191989"/>
    <w:rsid w:val="00191B30"/>
    <w:rsid w:val="00191D31"/>
    <w:rsid w:val="00191FDE"/>
    <w:rsid w:val="001922CD"/>
    <w:rsid w:val="00192902"/>
    <w:rsid w:val="00192E4C"/>
    <w:rsid w:val="00193058"/>
    <w:rsid w:val="00193870"/>
    <w:rsid w:val="00193CD4"/>
    <w:rsid w:val="0019443C"/>
    <w:rsid w:val="00194D4C"/>
    <w:rsid w:val="00195816"/>
    <w:rsid w:val="00195991"/>
    <w:rsid w:val="001968C0"/>
    <w:rsid w:val="001972CD"/>
    <w:rsid w:val="001A0034"/>
    <w:rsid w:val="001A0118"/>
    <w:rsid w:val="001A1291"/>
    <w:rsid w:val="001A1361"/>
    <w:rsid w:val="001A161A"/>
    <w:rsid w:val="001A183C"/>
    <w:rsid w:val="001A1C6A"/>
    <w:rsid w:val="001A26B8"/>
    <w:rsid w:val="001A2B4E"/>
    <w:rsid w:val="001A2F3B"/>
    <w:rsid w:val="001A317E"/>
    <w:rsid w:val="001A33D4"/>
    <w:rsid w:val="001A3874"/>
    <w:rsid w:val="001A38BD"/>
    <w:rsid w:val="001A42C1"/>
    <w:rsid w:val="001A47BE"/>
    <w:rsid w:val="001A4AB7"/>
    <w:rsid w:val="001A51B3"/>
    <w:rsid w:val="001A5316"/>
    <w:rsid w:val="001A6ADF"/>
    <w:rsid w:val="001A6B65"/>
    <w:rsid w:val="001A73DE"/>
    <w:rsid w:val="001A7435"/>
    <w:rsid w:val="001A760F"/>
    <w:rsid w:val="001A7CC0"/>
    <w:rsid w:val="001B028E"/>
    <w:rsid w:val="001B0446"/>
    <w:rsid w:val="001B0623"/>
    <w:rsid w:val="001B0990"/>
    <w:rsid w:val="001B1792"/>
    <w:rsid w:val="001B1979"/>
    <w:rsid w:val="001B1A37"/>
    <w:rsid w:val="001B1E0B"/>
    <w:rsid w:val="001B1FF9"/>
    <w:rsid w:val="001B285F"/>
    <w:rsid w:val="001B2F78"/>
    <w:rsid w:val="001B3460"/>
    <w:rsid w:val="001B3485"/>
    <w:rsid w:val="001B3E0C"/>
    <w:rsid w:val="001B3F75"/>
    <w:rsid w:val="001B45B0"/>
    <w:rsid w:val="001B46B2"/>
    <w:rsid w:val="001B489D"/>
    <w:rsid w:val="001B5141"/>
    <w:rsid w:val="001B5C26"/>
    <w:rsid w:val="001B5EC7"/>
    <w:rsid w:val="001B5F58"/>
    <w:rsid w:val="001B6A08"/>
    <w:rsid w:val="001B71CC"/>
    <w:rsid w:val="001B74D2"/>
    <w:rsid w:val="001B7E31"/>
    <w:rsid w:val="001B7F90"/>
    <w:rsid w:val="001C0329"/>
    <w:rsid w:val="001C0377"/>
    <w:rsid w:val="001C09FB"/>
    <w:rsid w:val="001C0B95"/>
    <w:rsid w:val="001C0D1D"/>
    <w:rsid w:val="001C0DD4"/>
    <w:rsid w:val="001C1948"/>
    <w:rsid w:val="001C208B"/>
    <w:rsid w:val="001C2478"/>
    <w:rsid w:val="001C266B"/>
    <w:rsid w:val="001C2B6C"/>
    <w:rsid w:val="001C3A04"/>
    <w:rsid w:val="001C40BE"/>
    <w:rsid w:val="001C4C47"/>
    <w:rsid w:val="001C5923"/>
    <w:rsid w:val="001C6D7C"/>
    <w:rsid w:val="001C796E"/>
    <w:rsid w:val="001D0366"/>
    <w:rsid w:val="001D03CF"/>
    <w:rsid w:val="001D08EE"/>
    <w:rsid w:val="001D0D1B"/>
    <w:rsid w:val="001D1101"/>
    <w:rsid w:val="001D1917"/>
    <w:rsid w:val="001D1987"/>
    <w:rsid w:val="001D2C06"/>
    <w:rsid w:val="001D2E3F"/>
    <w:rsid w:val="001D32F2"/>
    <w:rsid w:val="001D35E7"/>
    <w:rsid w:val="001D37B3"/>
    <w:rsid w:val="001D3813"/>
    <w:rsid w:val="001D3E38"/>
    <w:rsid w:val="001D4A7A"/>
    <w:rsid w:val="001D4AC0"/>
    <w:rsid w:val="001D4F3C"/>
    <w:rsid w:val="001D55CA"/>
    <w:rsid w:val="001D5C2E"/>
    <w:rsid w:val="001D60FF"/>
    <w:rsid w:val="001D6A9C"/>
    <w:rsid w:val="001D6ED7"/>
    <w:rsid w:val="001D743A"/>
    <w:rsid w:val="001D7474"/>
    <w:rsid w:val="001E086A"/>
    <w:rsid w:val="001E09FA"/>
    <w:rsid w:val="001E0E5A"/>
    <w:rsid w:val="001E1131"/>
    <w:rsid w:val="001E123D"/>
    <w:rsid w:val="001E1625"/>
    <w:rsid w:val="001E1634"/>
    <w:rsid w:val="001E1BDB"/>
    <w:rsid w:val="001E1CB5"/>
    <w:rsid w:val="001E2115"/>
    <w:rsid w:val="001E231C"/>
    <w:rsid w:val="001E2745"/>
    <w:rsid w:val="001E2B93"/>
    <w:rsid w:val="001E33E0"/>
    <w:rsid w:val="001E4164"/>
    <w:rsid w:val="001E42FF"/>
    <w:rsid w:val="001E4440"/>
    <w:rsid w:val="001E5095"/>
    <w:rsid w:val="001E636E"/>
    <w:rsid w:val="001E6F80"/>
    <w:rsid w:val="001E72D6"/>
    <w:rsid w:val="001E7D00"/>
    <w:rsid w:val="001F0104"/>
    <w:rsid w:val="001F091E"/>
    <w:rsid w:val="001F099B"/>
    <w:rsid w:val="001F0B17"/>
    <w:rsid w:val="001F178A"/>
    <w:rsid w:val="001F299B"/>
    <w:rsid w:val="001F31BB"/>
    <w:rsid w:val="001F37B8"/>
    <w:rsid w:val="001F3A70"/>
    <w:rsid w:val="001F3DD0"/>
    <w:rsid w:val="001F3EF0"/>
    <w:rsid w:val="001F435D"/>
    <w:rsid w:val="001F464A"/>
    <w:rsid w:val="001F606E"/>
    <w:rsid w:val="001F61A1"/>
    <w:rsid w:val="001F67D1"/>
    <w:rsid w:val="001F68C9"/>
    <w:rsid w:val="001F68E9"/>
    <w:rsid w:val="001F711A"/>
    <w:rsid w:val="001F71ED"/>
    <w:rsid w:val="001F74FC"/>
    <w:rsid w:val="001F7775"/>
    <w:rsid w:val="00200616"/>
    <w:rsid w:val="002011BC"/>
    <w:rsid w:val="00201400"/>
    <w:rsid w:val="002019A2"/>
    <w:rsid w:val="00201BB7"/>
    <w:rsid w:val="00202B3D"/>
    <w:rsid w:val="00203621"/>
    <w:rsid w:val="002036D9"/>
    <w:rsid w:val="00203778"/>
    <w:rsid w:val="0020469A"/>
    <w:rsid w:val="002046D9"/>
    <w:rsid w:val="00205662"/>
    <w:rsid w:val="002061E5"/>
    <w:rsid w:val="00206EF3"/>
    <w:rsid w:val="002103D6"/>
    <w:rsid w:val="002103EA"/>
    <w:rsid w:val="00210F2C"/>
    <w:rsid w:val="00211401"/>
    <w:rsid w:val="002114FD"/>
    <w:rsid w:val="00211938"/>
    <w:rsid w:val="00211EB6"/>
    <w:rsid w:val="00211F8D"/>
    <w:rsid w:val="00212085"/>
    <w:rsid w:val="002124BD"/>
    <w:rsid w:val="002126DC"/>
    <w:rsid w:val="00212D71"/>
    <w:rsid w:val="002130CD"/>
    <w:rsid w:val="002135AF"/>
    <w:rsid w:val="00213975"/>
    <w:rsid w:val="00214180"/>
    <w:rsid w:val="00214308"/>
    <w:rsid w:val="00214805"/>
    <w:rsid w:val="00214F95"/>
    <w:rsid w:val="00215A21"/>
    <w:rsid w:val="00215DDE"/>
    <w:rsid w:val="00215FDF"/>
    <w:rsid w:val="002160C6"/>
    <w:rsid w:val="0021736C"/>
    <w:rsid w:val="00217431"/>
    <w:rsid w:val="00217440"/>
    <w:rsid w:val="00217B0F"/>
    <w:rsid w:val="00217C6A"/>
    <w:rsid w:val="00221194"/>
    <w:rsid w:val="00221AF1"/>
    <w:rsid w:val="0022231F"/>
    <w:rsid w:val="002223B8"/>
    <w:rsid w:val="0022353D"/>
    <w:rsid w:val="002247EA"/>
    <w:rsid w:val="00224FBD"/>
    <w:rsid w:val="00225036"/>
    <w:rsid w:val="00225379"/>
    <w:rsid w:val="002255F6"/>
    <w:rsid w:val="002261AD"/>
    <w:rsid w:val="00226A95"/>
    <w:rsid w:val="00226E32"/>
    <w:rsid w:val="00226EBA"/>
    <w:rsid w:val="00227467"/>
    <w:rsid w:val="00227BB6"/>
    <w:rsid w:val="00230ADD"/>
    <w:rsid w:val="00230D0D"/>
    <w:rsid w:val="00231F13"/>
    <w:rsid w:val="002335CC"/>
    <w:rsid w:val="002336D4"/>
    <w:rsid w:val="002338DE"/>
    <w:rsid w:val="0023440F"/>
    <w:rsid w:val="00234603"/>
    <w:rsid w:val="002350AC"/>
    <w:rsid w:val="00235DC7"/>
    <w:rsid w:val="002366A5"/>
    <w:rsid w:val="00236DEB"/>
    <w:rsid w:val="002370EE"/>
    <w:rsid w:val="002378B4"/>
    <w:rsid w:val="002400EB"/>
    <w:rsid w:val="00240383"/>
    <w:rsid w:val="00240C5F"/>
    <w:rsid w:val="002415D1"/>
    <w:rsid w:val="00241FE7"/>
    <w:rsid w:val="002420A8"/>
    <w:rsid w:val="00242ADF"/>
    <w:rsid w:val="00242D36"/>
    <w:rsid w:val="0024356C"/>
    <w:rsid w:val="0024356E"/>
    <w:rsid w:val="00244661"/>
    <w:rsid w:val="0024510E"/>
    <w:rsid w:val="002463B5"/>
    <w:rsid w:val="00246693"/>
    <w:rsid w:val="002467AD"/>
    <w:rsid w:val="002467DB"/>
    <w:rsid w:val="00246BB8"/>
    <w:rsid w:val="00247068"/>
    <w:rsid w:val="0024774C"/>
    <w:rsid w:val="00247EBD"/>
    <w:rsid w:val="00250045"/>
    <w:rsid w:val="002501DE"/>
    <w:rsid w:val="00250341"/>
    <w:rsid w:val="00250836"/>
    <w:rsid w:val="00250846"/>
    <w:rsid w:val="0025172E"/>
    <w:rsid w:val="002523FA"/>
    <w:rsid w:val="00252650"/>
    <w:rsid w:val="0025291A"/>
    <w:rsid w:val="00252BDE"/>
    <w:rsid w:val="00253419"/>
    <w:rsid w:val="00253457"/>
    <w:rsid w:val="00254094"/>
    <w:rsid w:val="00254772"/>
    <w:rsid w:val="00254822"/>
    <w:rsid w:val="00254ED1"/>
    <w:rsid w:val="002553BE"/>
    <w:rsid w:val="002559CA"/>
    <w:rsid w:val="00255CD0"/>
    <w:rsid w:val="00255E9B"/>
    <w:rsid w:val="00257339"/>
    <w:rsid w:val="00257D19"/>
    <w:rsid w:val="00257DD2"/>
    <w:rsid w:val="00260056"/>
    <w:rsid w:val="00260483"/>
    <w:rsid w:val="002609F1"/>
    <w:rsid w:val="00261161"/>
    <w:rsid w:val="002614D7"/>
    <w:rsid w:val="00261A2B"/>
    <w:rsid w:val="00261BBC"/>
    <w:rsid w:val="00262009"/>
    <w:rsid w:val="002622C4"/>
    <w:rsid w:val="002625DD"/>
    <w:rsid w:val="002634A4"/>
    <w:rsid w:val="002650A1"/>
    <w:rsid w:val="0026564B"/>
    <w:rsid w:val="00265820"/>
    <w:rsid w:val="002661BC"/>
    <w:rsid w:val="002663D8"/>
    <w:rsid w:val="002666D4"/>
    <w:rsid w:val="0026676F"/>
    <w:rsid w:val="00266A0F"/>
    <w:rsid w:val="00266A19"/>
    <w:rsid w:val="002674BE"/>
    <w:rsid w:val="002702E0"/>
    <w:rsid w:val="002708EF"/>
    <w:rsid w:val="00271207"/>
    <w:rsid w:val="0027138A"/>
    <w:rsid w:val="00271AE2"/>
    <w:rsid w:val="00272A6F"/>
    <w:rsid w:val="00272DC1"/>
    <w:rsid w:val="00272F40"/>
    <w:rsid w:val="00273093"/>
    <w:rsid w:val="00273E26"/>
    <w:rsid w:val="00273F91"/>
    <w:rsid w:val="0027474C"/>
    <w:rsid w:val="00274769"/>
    <w:rsid w:val="00274FFF"/>
    <w:rsid w:val="00275218"/>
    <w:rsid w:val="00275E17"/>
    <w:rsid w:val="00275E6D"/>
    <w:rsid w:val="0027604D"/>
    <w:rsid w:val="002764FA"/>
    <w:rsid w:val="00276D08"/>
    <w:rsid w:val="00277612"/>
    <w:rsid w:val="00280345"/>
    <w:rsid w:val="00280CF2"/>
    <w:rsid w:val="00280DCD"/>
    <w:rsid w:val="00280EC8"/>
    <w:rsid w:val="00281526"/>
    <w:rsid w:val="002815A6"/>
    <w:rsid w:val="00281AF4"/>
    <w:rsid w:val="0028200D"/>
    <w:rsid w:val="002827FF"/>
    <w:rsid w:val="0028299A"/>
    <w:rsid w:val="00283072"/>
    <w:rsid w:val="002831E4"/>
    <w:rsid w:val="00285CF3"/>
    <w:rsid w:val="00286CCC"/>
    <w:rsid w:val="00287695"/>
    <w:rsid w:val="00290265"/>
    <w:rsid w:val="002918BC"/>
    <w:rsid w:val="00291C70"/>
    <w:rsid w:val="00291CE8"/>
    <w:rsid w:val="00291E6F"/>
    <w:rsid w:val="002933E0"/>
    <w:rsid w:val="00294041"/>
    <w:rsid w:val="0029409A"/>
    <w:rsid w:val="00294140"/>
    <w:rsid w:val="002944E5"/>
    <w:rsid w:val="002947F3"/>
    <w:rsid w:val="00294A4E"/>
    <w:rsid w:val="00295822"/>
    <w:rsid w:val="00295AC3"/>
    <w:rsid w:val="00297E75"/>
    <w:rsid w:val="002A0DF7"/>
    <w:rsid w:val="002A233A"/>
    <w:rsid w:val="002A2E94"/>
    <w:rsid w:val="002A3AA0"/>
    <w:rsid w:val="002A3D78"/>
    <w:rsid w:val="002A4286"/>
    <w:rsid w:val="002A5A21"/>
    <w:rsid w:val="002A6E77"/>
    <w:rsid w:val="002A7E57"/>
    <w:rsid w:val="002A7E5D"/>
    <w:rsid w:val="002B0135"/>
    <w:rsid w:val="002B01CD"/>
    <w:rsid w:val="002B0454"/>
    <w:rsid w:val="002B0773"/>
    <w:rsid w:val="002B0CF1"/>
    <w:rsid w:val="002B1331"/>
    <w:rsid w:val="002B2108"/>
    <w:rsid w:val="002B2513"/>
    <w:rsid w:val="002B2545"/>
    <w:rsid w:val="002B2D0C"/>
    <w:rsid w:val="002B4052"/>
    <w:rsid w:val="002B442D"/>
    <w:rsid w:val="002B4BB9"/>
    <w:rsid w:val="002B51AD"/>
    <w:rsid w:val="002B5DBC"/>
    <w:rsid w:val="002B62ED"/>
    <w:rsid w:val="002B6537"/>
    <w:rsid w:val="002B70C5"/>
    <w:rsid w:val="002B727B"/>
    <w:rsid w:val="002B736D"/>
    <w:rsid w:val="002B73B6"/>
    <w:rsid w:val="002B7892"/>
    <w:rsid w:val="002B7E01"/>
    <w:rsid w:val="002B7EF6"/>
    <w:rsid w:val="002C019F"/>
    <w:rsid w:val="002C0411"/>
    <w:rsid w:val="002C0F4F"/>
    <w:rsid w:val="002C17CD"/>
    <w:rsid w:val="002C279D"/>
    <w:rsid w:val="002C2C0B"/>
    <w:rsid w:val="002C2D36"/>
    <w:rsid w:val="002C3071"/>
    <w:rsid w:val="002C3A29"/>
    <w:rsid w:val="002C3ADF"/>
    <w:rsid w:val="002C3C0D"/>
    <w:rsid w:val="002C46B3"/>
    <w:rsid w:val="002C472E"/>
    <w:rsid w:val="002C4CCE"/>
    <w:rsid w:val="002C5982"/>
    <w:rsid w:val="002C6308"/>
    <w:rsid w:val="002C64D0"/>
    <w:rsid w:val="002C7330"/>
    <w:rsid w:val="002C7877"/>
    <w:rsid w:val="002C7B61"/>
    <w:rsid w:val="002D0D43"/>
    <w:rsid w:val="002D1A78"/>
    <w:rsid w:val="002D27D4"/>
    <w:rsid w:val="002D2D3E"/>
    <w:rsid w:val="002D2D5F"/>
    <w:rsid w:val="002D317A"/>
    <w:rsid w:val="002D328E"/>
    <w:rsid w:val="002D368B"/>
    <w:rsid w:val="002D450C"/>
    <w:rsid w:val="002D47DB"/>
    <w:rsid w:val="002D4E99"/>
    <w:rsid w:val="002D4F13"/>
    <w:rsid w:val="002D543D"/>
    <w:rsid w:val="002D582B"/>
    <w:rsid w:val="002D58D8"/>
    <w:rsid w:val="002D5B8F"/>
    <w:rsid w:val="002D5BD9"/>
    <w:rsid w:val="002D61F4"/>
    <w:rsid w:val="002D6BDC"/>
    <w:rsid w:val="002D70B8"/>
    <w:rsid w:val="002D724F"/>
    <w:rsid w:val="002D74E7"/>
    <w:rsid w:val="002D76C6"/>
    <w:rsid w:val="002D78E4"/>
    <w:rsid w:val="002D7D5F"/>
    <w:rsid w:val="002E07B3"/>
    <w:rsid w:val="002E0872"/>
    <w:rsid w:val="002E09F8"/>
    <w:rsid w:val="002E0D94"/>
    <w:rsid w:val="002E1184"/>
    <w:rsid w:val="002E154F"/>
    <w:rsid w:val="002E18A7"/>
    <w:rsid w:val="002E1B95"/>
    <w:rsid w:val="002E2145"/>
    <w:rsid w:val="002E2DFA"/>
    <w:rsid w:val="002E362C"/>
    <w:rsid w:val="002E36EB"/>
    <w:rsid w:val="002E36F3"/>
    <w:rsid w:val="002E3AAA"/>
    <w:rsid w:val="002E412B"/>
    <w:rsid w:val="002E442B"/>
    <w:rsid w:val="002E480C"/>
    <w:rsid w:val="002E49F1"/>
    <w:rsid w:val="002E4E40"/>
    <w:rsid w:val="002E50BC"/>
    <w:rsid w:val="002E5C5C"/>
    <w:rsid w:val="002E6915"/>
    <w:rsid w:val="002E78A4"/>
    <w:rsid w:val="002E79C0"/>
    <w:rsid w:val="002E7E9E"/>
    <w:rsid w:val="002E7EFE"/>
    <w:rsid w:val="002F0165"/>
    <w:rsid w:val="002F059C"/>
    <w:rsid w:val="002F0652"/>
    <w:rsid w:val="002F065C"/>
    <w:rsid w:val="002F12C9"/>
    <w:rsid w:val="002F1435"/>
    <w:rsid w:val="002F1498"/>
    <w:rsid w:val="002F29F8"/>
    <w:rsid w:val="002F3004"/>
    <w:rsid w:val="002F304D"/>
    <w:rsid w:val="002F3381"/>
    <w:rsid w:val="002F3A9B"/>
    <w:rsid w:val="002F3D9C"/>
    <w:rsid w:val="002F4261"/>
    <w:rsid w:val="002F46B0"/>
    <w:rsid w:val="002F5188"/>
    <w:rsid w:val="002F5AC3"/>
    <w:rsid w:val="002F5CEF"/>
    <w:rsid w:val="002F5E9F"/>
    <w:rsid w:val="002F69EE"/>
    <w:rsid w:val="002F7372"/>
    <w:rsid w:val="002F787E"/>
    <w:rsid w:val="003006EF"/>
    <w:rsid w:val="00300772"/>
    <w:rsid w:val="00301034"/>
    <w:rsid w:val="00301106"/>
    <w:rsid w:val="00301477"/>
    <w:rsid w:val="00301862"/>
    <w:rsid w:val="003025A7"/>
    <w:rsid w:val="0030380B"/>
    <w:rsid w:val="00303AE4"/>
    <w:rsid w:val="00304E15"/>
    <w:rsid w:val="00305EE9"/>
    <w:rsid w:val="0030632A"/>
    <w:rsid w:val="00306BC5"/>
    <w:rsid w:val="003073A1"/>
    <w:rsid w:val="00307657"/>
    <w:rsid w:val="003077E4"/>
    <w:rsid w:val="00311353"/>
    <w:rsid w:val="0031190E"/>
    <w:rsid w:val="00312017"/>
    <w:rsid w:val="0031239B"/>
    <w:rsid w:val="00312835"/>
    <w:rsid w:val="00312926"/>
    <w:rsid w:val="0031320B"/>
    <w:rsid w:val="00313231"/>
    <w:rsid w:val="00313837"/>
    <w:rsid w:val="003148A2"/>
    <w:rsid w:val="003149B2"/>
    <w:rsid w:val="00314B16"/>
    <w:rsid w:val="0031561B"/>
    <w:rsid w:val="00315A1D"/>
    <w:rsid w:val="00315A24"/>
    <w:rsid w:val="00315A60"/>
    <w:rsid w:val="00315D33"/>
    <w:rsid w:val="003160E5"/>
    <w:rsid w:val="003164E3"/>
    <w:rsid w:val="0031689C"/>
    <w:rsid w:val="00317000"/>
    <w:rsid w:val="00317ABF"/>
    <w:rsid w:val="00317F3D"/>
    <w:rsid w:val="00320567"/>
    <w:rsid w:val="00320596"/>
    <w:rsid w:val="00320E0A"/>
    <w:rsid w:val="0032126D"/>
    <w:rsid w:val="003216EF"/>
    <w:rsid w:val="003219E2"/>
    <w:rsid w:val="0032215D"/>
    <w:rsid w:val="003221AB"/>
    <w:rsid w:val="00322200"/>
    <w:rsid w:val="00322F89"/>
    <w:rsid w:val="00323A2B"/>
    <w:rsid w:val="00323BFC"/>
    <w:rsid w:val="0032436B"/>
    <w:rsid w:val="00324D3B"/>
    <w:rsid w:val="00324DE4"/>
    <w:rsid w:val="00325F95"/>
    <w:rsid w:val="003260E7"/>
    <w:rsid w:val="0032630F"/>
    <w:rsid w:val="00326919"/>
    <w:rsid w:val="00326E69"/>
    <w:rsid w:val="0032703E"/>
    <w:rsid w:val="00327192"/>
    <w:rsid w:val="0032795C"/>
    <w:rsid w:val="00327D72"/>
    <w:rsid w:val="00332A1D"/>
    <w:rsid w:val="00332F35"/>
    <w:rsid w:val="00333515"/>
    <w:rsid w:val="00333919"/>
    <w:rsid w:val="00333D44"/>
    <w:rsid w:val="00333E79"/>
    <w:rsid w:val="0033400B"/>
    <w:rsid w:val="00334102"/>
    <w:rsid w:val="003345A8"/>
    <w:rsid w:val="003348A7"/>
    <w:rsid w:val="00334B81"/>
    <w:rsid w:val="00335BDC"/>
    <w:rsid w:val="0033615C"/>
    <w:rsid w:val="003362C5"/>
    <w:rsid w:val="00336842"/>
    <w:rsid w:val="00336B7B"/>
    <w:rsid w:val="00336F2D"/>
    <w:rsid w:val="0033723B"/>
    <w:rsid w:val="003376D9"/>
    <w:rsid w:val="003379F9"/>
    <w:rsid w:val="003401A2"/>
    <w:rsid w:val="003408DE"/>
    <w:rsid w:val="0034090C"/>
    <w:rsid w:val="00340F4B"/>
    <w:rsid w:val="00340F69"/>
    <w:rsid w:val="00341210"/>
    <w:rsid w:val="00341541"/>
    <w:rsid w:val="00341DE1"/>
    <w:rsid w:val="0034236A"/>
    <w:rsid w:val="00343041"/>
    <w:rsid w:val="00343078"/>
    <w:rsid w:val="00343312"/>
    <w:rsid w:val="003434AE"/>
    <w:rsid w:val="00344088"/>
    <w:rsid w:val="003440F4"/>
    <w:rsid w:val="0034475D"/>
    <w:rsid w:val="00344AB7"/>
    <w:rsid w:val="003453D7"/>
    <w:rsid w:val="00345629"/>
    <w:rsid w:val="003459AC"/>
    <w:rsid w:val="00345DE5"/>
    <w:rsid w:val="0034700E"/>
    <w:rsid w:val="0034702E"/>
    <w:rsid w:val="003470DF"/>
    <w:rsid w:val="00347590"/>
    <w:rsid w:val="00347960"/>
    <w:rsid w:val="00347B50"/>
    <w:rsid w:val="00347B67"/>
    <w:rsid w:val="00347C95"/>
    <w:rsid w:val="00347DF2"/>
    <w:rsid w:val="0035003C"/>
    <w:rsid w:val="0035039F"/>
    <w:rsid w:val="0035075B"/>
    <w:rsid w:val="003509FE"/>
    <w:rsid w:val="00350EC1"/>
    <w:rsid w:val="0035100B"/>
    <w:rsid w:val="0035204F"/>
    <w:rsid w:val="003520B9"/>
    <w:rsid w:val="003524A2"/>
    <w:rsid w:val="00352FA7"/>
    <w:rsid w:val="00353412"/>
    <w:rsid w:val="00353B38"/>
    <w:rsid w:val="00353C43"/>
    <w:rsid w:val="003542C4"/>
    <w:rsid w:val="00354443"/>
    <w:rsid w:val="003545CF"/>
    <w:rsid w:val="00354E99"/>
    <w:rsid w:val="0035537C"/>
    <w:rsid w:val="00355E45"/>
    <w:rsid w:val="00356B2B"/>
    <w:rsid w:val="00356FA1"/>
    <w:rsid w:val="00357090"/>
    <w:rsid w:val="0035721B"/>
    <w:rsid w:val="00357407"/>
    <w:rsid w:val="00357726"/>
    <w:rsid w:val="00357A44"/>
    <w:rsid w:val="00357E83"/>
    <w:rsid w:val="0036089E"/>
    <w:rsid w:val="00360A6A"/>
    <w:rsid w:val="00360C9C"/>
    <w:rsid w:val="00360FFE"/>
    <w:rsid w:val="003610C1"/>
    <w:rsid w:val="00361C70"/>
    <w:rsid w:val="0036207D"/>
    <w:rsid w:val="0036258E"/>
    <w:rsid w:val="0036337E"/>
    <w:rsid w:val="00363963"/>
    <w:rsid w:val="00363FA7"/>
    <w:rsid w:val="003656BD"/>
    <w:rsid w:val="003658CC"/>
    <w:rsid w:val="00365C04"/>
    <w:rsid w:val="0036646B"/>
    <w:rsid w:val="003664B6"/>
    <w:rsid w:val="003674F4"/>
    <w:rsid w:val="0037094A"/>
    <w:rsid w:val="00371208"/>
    <w:rsid w:val="003713AF"/>
    <w:rsid w:val="003719B8"/>
    <w:rsid w:val="003719E8"/>
    <w:rsid w:val="003722C9"/>
    <w:rsid w:val="00372B51"/>
    <w:rsid w:val="003732FF"/>
    <w:rsid w:val="00373B77"/>
    <w:rsid w:val="00373D8E"/>
    <w:rsid w:val="00374142"/>
    <w:rsid w:val="003746F1"/>
    <w:rsid w:val="00374879"/>
    <w:rsid w:val="003748AE"/>
    <w:rsid w:val="003748D5"/>
    <w:rsid w:val="00375438"/>
    <w:rsid w:val="003764E7"/>
    <w:rsid w:val="0037721F"/>
    <w:rsid w:val="0037770F"/>
    <w:rsid w:val="00377A2E"/>
    <w:rsid w:val="00377C6D"/>
    <w:rsid w:val="00377D51"/>
    <w:rsid w:val="003807A3"/>
    <w:rsid w:val="00380D62"/>
    <w:rsid w:val="00380E96"/>
    <w:rsid w:val="00381849"/>
    <w:rsid w:val="00382084"/>
    <w:rsid w:val="0038208F"/>
    <w:rsid w:val="00382A3B"/>
    <w:rsid w:val="00382B45"/>
    <w:rsid w:val="0038341D"/>
    <w:rsid w:val="003838BB"/>
    <w:rsid w:val="00383AAC"/>
    <w:rsid w:val="00383E27"/>
    <w:rsid w:val="00383E63"/>
    <w:rsid w:val="00384313"/>
    <w:rsid w:val="00385619"/>
    <w:rsid w:val="00386114"/>
    <w:rsid w:val="00386A7A"/>
    <w:rsid w:val="00386FCF"/>
    <w:rsid w:val="0038708F"/>
    <w:rsid w:val="00387989"/>
    <w:rsid w:val="00387E70"/>
    <w:rsid w:val="003920A1"/>
    <w:rsid w:val="00392F72"/>
    <w:rsid w:val="0039316D"/>
    <w:rsid w:val="00393BB9"/>
    <w:rsid w:val="00394E33"/>
    <w:rsid w:val="00394F75"/>
    <w:rsid w:val="00394FF4"/>
    <w:rsid w:val="003952DF"/>
    <w:rsid w:val="003955A7"/>
    <w:rsid w:val="00396A25"/>
    <w:rsid w:val="00396AB9"/>
    <w:rsid w:val="00396B8F"/>
    <w:rsid w:val="00397596"/>
    <w:rsid w:val="003978F4"/>
    <w:rsid w:val="00397C7B"/>
    <w:rsid w:val="00397E0F"/>
    <w:rsid w:val="00397E15"/>
    <w:rsid w:val="003A05B9"/>
    <w:rsid w:val="003A071B"/>
    <w:rsid w:val="003A0C12"/>
    <w:rsid w:val="003A0EF5"/>
    <w:rsid w:val="003A1397"/>
    <w:rsid w:val="003A148B"/>
    <w:rsid w:val="003A2C5E"/>
    <w:rsid w:val="003A31B9"/>
    <w:rsid w:val="003A3EB0"/>
    <w:rsid w:val="003A568B"/>
    <w:rsid w:val="003A5DCE"/>
    <w:rsid w:val="003A6045"/>
    <w:rsid w:val="003A6509"/>
    <w:rsid w:val="003A667B"/>
    <w:rsid w:val="003A6856"/>
    <w:rsid w:val="003A712C"/>
    <w:rsid w:val="003A71B1"/>
    <w:rsid w:val="003A7240"/>
    <w:rsid w:val="003A733D"/>
    <w:rsid w:val="003A7889"/>
    <w:rsid w:val="003A7ABD"/>
    <w:rsid w:val="003A7FAB"/>
    <w:rsid w:val="003B0B5E"/>
    <w:rsid w:val="003B163D"/>
    <w:rsid w:val="003B26E5"/>
    <w:rsid w:val="003B28C2"/>
    <w:rsid w:val="003B5232"/>
    <w:rsid w:val="003B5CB8"/>
    <w:rsid w:val="003B6554"/>
    <w:rsid w:val="003B670A"/>
    <w:rsid w:val="003B7AF8"/>
    <w:rsid w:val="003B7B02"/>
    <w:rsid w:val="003B7E23"/>
    <w:rsid w:val="003C0335"/>
    <w:rsid w:val="003C040D"/>
    <w:rsid w:val="003C0922"/>
    <w:rsid w:val="003C0D5A"/>
    <w:rsid w:val="003C13DD"/>
    <w:rsid w:val="003C144A"/>
    <w:rsid w:val="003C14BA"/>
    <w:rsid w:val="003C18B4"/>
    <w:rsid w:val="003C1929"/>
    <w:rsid w:val="003C209C"/>
    <w:rsid w:val="003C2661"/>
    <w:rsid w:val="003C2A3C"/>
    <w:rsid w:val="003C30AB"/>
    <w:rsid w:val="003C3194"/>
    <w:rsid w:val="003C348F"/>
    <w:rsid w:val="003C3627"/>
    <w:rsid w:val="003C3C3A"/>
    <w:rsid w:val="003C415C"/>
    <w:rsid w:val="003C4B02"/>
    <w:rsid w:val="003C4E2D"/>
    <w:rsid w:val="003C4E8D"/>
    <w:rsid w:val="003C51AD"/>
    <w:rsid w:val="003C54B9"/>
    <w:rsid w:val="003C5812"/>
    <w:rsid w:val="003C5BC7"/>
    <w:rsid w:val="003C6291"/>
    <w:rsid w:val="003C67CB"/>
    <w:rsid w:val="003C6817"/>
    <w:rsid w:val="003C6DA7"/>
    <w:rsid w:val="003D0300"/>
    <w:rsid w:val="003D13B2"/>
    <w:rsid w:val="003D1E08"/>
    <w:rsid w:val="003D25E2"/>
    <w:rsid w:val="003D27D1"/>
    <w:rsid w:val="003D3D77"/>
    <w:rsid w:val="003D4066"/>
    <w:rsid w:val="003D48AB"/>
    <w:rsid w:val="003D579F"/>
    <w:rsid w:val="003D5A1F"/>
    <w:rsid w:val="003D5EB6"/>
    <w:rsid w:val="003D6076"/>
    <w:rsid w:val="003D68DF"/>
    <w:rsid w:val="003D6E42"/>
    <w:rsid w:val="003D7D1A"/>
    <w:rsid w:val="003D7F1B"/>
    <w:rsid w:val="003D7FAC"/>
    <w:rsid w:val="003E01C3"/>
    <w:rsid w:val="003E01E2"/>
    <w:rsid w:val="003E038A"/>
    <w:rsid w:val="003E0F05"/>
    <w:rsid w:val="003E117A"/>
    <w:rsid w:val="003E143F"/>
    <w:rsid w:val="003E18AD"/>
    <w:rsid w:val="003E2858"/>
    <w:rsid w:val="003E302B"/>
    <w:rsid w:val="003E3392"/>
    <w:rsid w:val="003E3EE0"/>
    <w:rsid w:val="003E49EA"/>
    <w:rsid w:val="003E5804"/>
    <w:rsid w:val="003E5892"/>
    <w:rsid w:val="003E62F1"/>
    <w:rsid w:val="003E6D9C"/>
    <w:rsid w:val="003E7AF9"/>
    <w:rsid w:val="003F0AFB"/>
    <w:rsid w:val="003F0EFA"/>
    <w:rsid w:val="003F12D2"/>
    <w:rsid w:val="003F16D2"/>
    <w:rsid w:val="003F22B5"/>
    <w:rsid w:val="003F2BC7"/>
    <w:rsid w:val="003F3250"/>
    <w:rsid w:val="003F3838"/>
    <w:rsid w:val="003F4D5C"/>
    <w:rsid w:val="003F51CD"/>
    <w:rsid w:val="003F5D26"/>
    <w:rsid w:val="003F631E"/>
    <w:rsid w:val="003F650E"/>
    <w:rsid w:val="003F6A8A"/>
    <w:rsid w:val="003F6B8E"/>
    <w:rsid w:val="003F6DE5"/>
    <w:rsid w:val="003F7416"/>
    <w:rsid w:val="003F7713"/>
    <w:rsid w:val="003F797E"/>
    <w:rsid w:val="003F7B81"/>
    <w:rsid w:val="003F7DBB"/>
    <w:rsid w:val="003F7EDE"/>
    <w:rsid w:val="003F7FE4"/>
    <w:rsid w:val="00400349"/>
    <w:rsid w:val="00400401"/>
    <w:rsid w:val="00400720"/>
    <w:rsid w:val="00400FFF"/>
    <w:rsid w:val="00401614"/>
    <w:rsid w:val="004017C8"/>
    <w:rsid w:val="00401EA2"/>
    <w:rsid w:val="0040209C"/>
    <w:rsid w:val="0040254C"/>
    <w:rsid w:val="004027BE"/>
    <w:rsid w:val="004029B3"/>
    <w:rsid w:val="00402E7A"/>
    <w:rsid w:val="004038E1"/>
    <w:rsid w:val="004044D1"/>
    <w:rsid w:val="004045A7"/>
    <w:rsid w:val="004053A1"/>
    <w:rsid w:val="004059DD"/>
    <w:rsid w:val="00405B64"/>
    <w:rsid w:val="00406BB3"/>
    <w:rsid w:val="00406FB3"/>
    <w:rsid w:val="00407116"/>
    <w:rsid w:val="00407248"/>
    <w:rsid w:val="004076E9"/>
    <w:rsid w:val="00407B37"/>
    <w:rsid w:val="00407F62"/>
    <w:rsid w:val="00410923"/>
    <w:rsid w:val="004117E4"/>
    <w:rsid w:val="00411C92"/>
    <w:rsid w:val="00413CBB"/>
    <w:rsid w:val="00413E6F"/>
    <w:rsid w:val="00414439"/>
    <w:rsid w:val="0041465E"/>
    <w:rsid w:val="0041470D"/>
    <w:rsid w:val="00414879"/>
    <w:rsid w:val="00414EDB"/>
    <w:rsid w:val="00415C87"/>
    <w:rsid w:val="0041632A"/>
    <w:rsid w:val="004163AF"/>
    <w:rsid w:val="004165B4"/>
    <w:rsid w:val="0041665D"/>
    <w:rsid w:val="00416B86"/>
    <w:rsid w:val="004171A2"/>
    <w:rsid w:val="00417402"/>
    <w:rsid w:val="00417634"/>
    <w:rsid w:val="004179B2"/>
    <w:rsid w:val="00417A82"/>
    <w:rsid w:val="00417B6B"/>
    <w:rsid w:val="00420227"/>
    <w:rsid w:val="00420A6D"/>
    <w:rsid w:val="00420E18"/>
    <w:rsid w:val="00421E5E"/>
    <w:rsid w:val="00421FFF"/>
    <w:rsid w:val="00422318"/>
    <w:rsid w:val="004224A9"/>
    <w:rsid w:val="00422B90"/>
    <w:rsid w:val="0042393F"/>
    <w:rsid w:val="00423D37"/>
    <w:rsid w:val="00424226"/>
    <w:rsid w:val="00424984"/>
    <w:rsid w:val="00424CA5"/>
    <w:rsid w:val="00425919"/>
    <w:rsid w:val="00425AE0"/>
    <w:rsid w:val="00425B01"/>
    <w:rsid w:val="00425EE2"/>
    <w:rsid w:val="00425F99"/>
    <w:rsid w:val="004262AA"/>
    <w:rsid w:val="00426396"/>
    <w:rsid w:val="00426537"/>
    <w:rsid w:val="004265C8"/>
    <w:rsid w:val="0042715A"/>
    <w:rsid w:val="00427A24"/>
    <w:rsid w:val="00427D41"/>
    <w:rsid w:val="00427DB5"/>
    <w:rsid w:val="0043000C"/>
    <w:rsid w:val="00430D1E"/>
    <w:rsid w:val="004315E5"/>
    <w:rsid w:val="00432235"/>
    <w:rsid w:val="0043233B"/>
    <w:rsid w:val="004323A4"/>
    <w:rsid w:val="00432EEF"/>
    <w:rsid w:val="0043398A"/>
    <w:rsid w:val="00434567"/>
    <w:rsid w:val="004345D3"/>
    <w:rsid w:val="00434F13"/>
    <w:rsid w:val="00435412"/>
    <w:rsid w:val="00435D9D"/>
    <w:rsid w:val="00436D0A"/>
    <w:rsid w:val="004375AD"/>
    <w:rsid w:val="0043773D"/>
    <w:rsid w:val="00437F6E"/>
    <w:rsid w:val="004407C8"/>
    <w:rsid w:val="00440B41"/>
    <w:rsid w:val="00440C28"/>
    <w:rsid w:val="00441359"/>
    <w:rsid w:val="004414F4"/>
    <w:rsid w:val="0044177A"/>
    <w:rsid w:val="004419B5"/>
    <w:rsid w:val="00442315"/>
    <w:rsid w:val="00442404"/>
    <w:rsid w:val="0044251F"/>
    <w:rsid w:val="00442BA1"/>
    <w:rsid w:val="00442EE0"/>
    <w:rsid w:val="004430A7"/>
    <w:rsid w:val="00443392"/>
    <w:rsid w:val="00443488"/>
    <w:rsid w:val="00443EA3"/>
    <w:rsid w:val="00444146"/>
    <w:rsid w:val="00445143"/>
    <w:rsid w:val="0044583D"/>
    <w:rsid w:val="00445EAF"/>
    <w:rsid w:val="00445FD5"/>
    <w:rsid w:val="0044699B"/>
    <w:rsid w:val="004473EA"/>
    <w:rsid w:val="0044766A"/>
    <w:rsid w:val="00447BAD"/>
    <w:rsid w:val="00447DF7"/>
    <w:rsid w:val="004501AA"/>
    <w:rsid w:val="00451994"/>
    <w:rsid w:val="00451D21"/>
    <w:rsid w:val="004524E9"/>
    <w:rsid w:val="0045295D"/>
    <w:rsid w:val="00452B30"/>
    <w:rsid w:val="0045345A"/>
    <w:rsid w:val="00453E06"/>
    <w:rsid w:val="004545D0"/>
    <w:rsid w:val="004551E1"/>
    <w:rsid w:val="00455E60"/>
    <w:rsid w:val="0045609C"/>
    <w:rsid w:val="0045654A"/>
    <w:rsid w:val="00456B4D"/>
    <w:rsid w:val="00456DD5"/>
    <w:rsid w:val="00456E7B"/>
    <w:rsid w:val="0045729B"/>
    <w:rsid w:val="00457322"/>
    <w:rsid w:val="00457C40"/>
    <w:rsid w:val="00460F04"/>
    <w:rsid w:val="00461782"/>
    <w:rsid w:val="00461881"/>
    <w:rsid w:val="004619ED"/>
    <w:rsid w:val="00461B89"/>
    <w:rsid w:val="0046242E"/>
    <w:rsid w:val="00462622"/>
    <w:rsid w:val="0046281D"/>
    <w:rsid w:val="0046325B"/>
    <w:rsid w:val="0046371C"/>
    <w:rsid w:val="00463BFB"/>
    <w:rsid w:val="00463C0B"/>
    <w:rsid w:val="004640A3"/>
    <w:rsid w:val="004645AA"/>
    <w:rsid w:val="0046493F"/>
    <w:rsid w:val="00464EFC"/>
    <w:rsid w:val="00465154"/>
    <w:rsid w:val="004659E3"/>
    <w:rsid w:val="00465C90"/>
    <w:rsid w:val="00466073"/>
    <w:rsid w:val="00466450"/>
    <w:rsid w:val="004664F8"/>
    <w:rsid w:val="004667AB"/>
    <w:rsid w:val="00466A39"/>
    <w:rsid w:val="00466ECA"/>
    <w:rsid w:val="00466F10"/>
    <w:rsid w:val="00466F78"/>
    <w:rsid w:val="00466FB7"/>
    <w:rsid w:val="00467C90"/>
    <w:rsid w:val="004708E5"/>
    <w:rsid w:val="00470D09"/>
    <w:rsid w:val="00471448"/>
    <w:rsid w:val="00474929"/>
    <w:rsid w:val="00474B82"/>
    <w:rsid w:val="00474FFA"/>
    <w:rsid w:val="00475278"/>
    <w:rsid w:val="00476422"/>
    <w:rsid w:val="00476A68"/>
    <w:rsid w:val="00476C04"/>
    <w:rsid w:val="0047704F"/>
    <w:rsid w:val="0047759C"/>
    <w:rsid w:val="00477DBA"/>
    <w:rsid w:val="00480009"/>
    <w:rsid w:val="00480456"/>
    <w:rsid w:val="00480730"/>
    <w:rsid w:val="0048111F"/>
    <w:rsid w:val="00481468"/>
    <w:rsid w:val="004815C0"/>
    <w:rsid w:val="0048216F"/>
    <w:rsid w:val="00482724"/>
    <w:rsid w:val="00482E3A"/>
    <w:rsid w:val="00483E2D"/>
    <w:rsid w:val="00483F0A"/>
    <w:rsid w:val="00484716"/>
    <w:rsid w:val="00484794"/>
    <w:rsid w:val="00484B3F"/>
    <w:rsid w:val="004858EA"/>
    <w:rsid w:val="004868E6"/>
    <w:rsid w:val="004869CE"/>
    <w:rsid w:val="004871A9"/>
    <w:rsid w:val="00487D02"/>
    <w:rsid w:val="00487EA3"/>
    <w:rsid w:val="004904EF"/>
    <w:rsid w:val="0049075B"/>
    <w:rsid w:val="00490E5F"/>
    <w:rsid w:val="004914DB"/>
    <w:rsid w:val="00491F1D"/>
    <w:rsid w:val="004920F3"/>
    <w:rsid w:val="0049235D"/>
    <w:rsid w:val="004927CA"/>
    <w:rsid w:val="00492D27"/>
    <w:rsid w:val="0049339E"/>
    <w:rsid w:val="0049398C"/>
    <w:rsid w:val="00494209"/>
    <w:rsid w:val="0049535C"/>
    <w:rsid w:val="0049590A"/>
    <w:rsid w:val="0049590B"/>
    <w:rsid w:val="00495C11"/>
    <w:rsid w:val="004966F3"/>
    <w:rsid w:val="004969FD"/>
    <w:rsid w:val="00496BC7"/>
    <w:rsid w:val="00497FE8"/>
    <w:rsid w:val="004A05E5"/>
    <w:rsid w:val="004A0714"/>
    <w:rsid w:val="004A08AC"/>
    <w:rsid w:val="004A166D"/>
    <w:rsid w:val="004A1860"/>
    <w:rsid w:val="004A2011"/>
    <w:rsid w:val="004A2171"/>
    <w:rsid w:val="004A232A"/>
    <w:rsid w:val="004A2885"/>
    <w:rsid w:val="004A2B07"/>
    <w:rsid w:val="004A2BE0"/>
    <w:rsid w:val="004A3BEE"/>
    <w:rsid w:val="004A3C24"/>
    <w:rsid w:val="004A49CE"/>
    <w:rsid w:val="004A5E50"/>
    <w:rsid w:val="004A6562"/>
    <w:rsid w:val="004A7DD1"/>
    <w:rsid w:val="004A7E5A"/>
    <w:rsid w:val="004B0D06"/>
    <w:rsid w:val="004B0DCC"/>
    <w:rsid w:val="004B0E36"/>
    <w:rsid w:val="004B1142"/>
    <w:rsid w:val="004B1EA1"/>
    <w:rsid w:val="004B21A8"/>
    <w:rsid w:val="004B224F"/>
    <w:rsid w:val="004B2410"/>
    <w:rsid w:val="004B2496"/>
    <w:rsid w:val="004B301E"/>
    <w:rsid w:val="004B3405"/>
    <w:rsid w:val="004B3C4F"/>
    <w:rsid w:val="004B4010"/>
    <w:rsid w:val="004B469E"/>
    <w:rsid w:val="004B4F3E"/>
    <w:rsid w:val="004B4F7D"/>
    <w:rsid w:val="004B5460"/>
    <w:rsid w:val="004B564B"/>
    <w:rsid w:val="004B591C"/>
    <w:rsid w:val="004B5B04"/>
    <w:rsid w:val="004B6690"/>
    <w:rsid w:val="004B6E25"/>
    <w:rsid w:val="004B6FFD"/>
    <w:rsid w:val="004B71D8"/>
    <w:rsid w:val="004B7675"/>
    <w:rsid w:val="004B7AAB"/>
    <w:rsid w:val="004C0737"/>
    <w:rsid w:val="004C08C7"/>
    <w:rsid w:val="004C0D93"/>
    <w:rsid w:val="004C0EA7"/>
    <w:rsid w:val="004C0F8F"/>
    <w:rsid w:val="004C128D"/>
    <w:rsid w:val="004C1A0F"/>
    <w:rsid w:val="004C2303"/>
    <w:rsid w:val="004C2DC9"/>
    <w:rsid w:val="004C326D"/>
    <w:rsid w:val="004C366F"/>
    <w:rsid w:val="004C436E"/>
    <w:rsid w:val="004C5907"/>
    <w:rsid w:val="004C5ABD"/>
    <w:rsid w:val="004C62D4"/>
    <w:rsid w:val="004C71BF"/>
    <w:rsid w:val="004C7AB1"/>
    <w:rsid w:val="004D0104"/>
    <w:rsid w:val="004D093B"/>
    <w:rsid w:val="004D0E41"/>
    <w:rsid w:val="004D10E7"/>
    <w:rsid w:val="004D1137"/>
    <w:rsid w:val="004D16EB"/>
    <w:rsid w:val="004D25AB"/>
    <w:rsid w:val="004D2616"/>
    <w:rsid w:val="004D2B25"/>
    <w:rsid w:val="004D38A5"/>
    <w:rsid w:val="004D3CC6"/>
    <w:rsid w:val="004D5536"/>
    <w:rsid w:val="004D5C2D"/>
    <w:rsid w:val="004D60D7"/>
    <w:rsid w:val="004D6172"/>
    <w:rsid w:val="004D6451"/>
    <w:rsid w:val="004D649C"/>
    <w:rsid w:val="004D6F55"/>
    <w:rsid w:val="004D6F8D"/>
    <w:rsid w:val="004D7EE4"/>
    <w:rsid w:val="004E02BD"/>
    <w:rsid w:val="004E0BA2"/>
    <w:rsid w:val="004E0FFA"/>
    <w:rsid w:val="004E1C8A"/>
    <w:rsid w:val="004E2060"/>
    <w:rsid w:val="004E23B3"/>
    <w:rsid w:val="004E243C"/>
    <w:rsid w:val="004E2544"/>
    <w:rsid w:val="004E2848"/>
    <w:rsid w:val="004E2DBC"/>
    <w:rsid w:val="004E2E0E"/>
    <w:rsid w:val="004E2E3D"/>
    <w:rsid w:val="004E3522"/>
    <w:rsid w:val="004E386D"/>
    <w:rsid w:val="004E3B71"/>
    <w:rsid w:val="004E5530"/>
    <w:rsid w:val="004E57F8"/>
    <w:rsid w:val="004E58F3"/>
    <w:rsid w:val="004E5D86"/>
    <w:rsid w:val="004E675D"/>
    <w:rsid w:val="004E69A1"/>
    <w:rsid w:val="004E6DD3"/>
    <w:rsid w:val="004E7033"/>
    <w:rsid w:val="004E70C4"/>
    <w:rsid w:val="004F0941"/>
    <w:rsid w:val="004F0E01"/>
    <w:rsid w:val="004F0E3A"/>
    <w:rsid w:val="004F1580"/>
    <w:rsid w:val="004F1A5C"/>
    <w:rsid w:val="004F2756"/>
    <w:rsid w:val="004F2A4F"/>
    <w:rsid w:val="004F3385"/>
    <w:rsid w:val="004F33F1"/>
    <w:rsid w:val="004F3B5B"/>
    <w:rsid w:val="004F4885"/>
    <w:rsid w:val="004F53CB"/>
    <w:rsid w:val="004F5B2C"/>
    <w:rsid w:val="004F6313"/>
    <w:rsid w:val="004F6C5B"/>
    <w:rsid w:val="004F7345"/>
    <w:rsid w:val="004F759F"/>
    <w:rsid w:val="004F794B"/>
    <w:rsid w:val="004F7C54"/>
    <w:rsid w:val="00500717"/>
    <w:rsid w:val="00500C16"/>
    <w:rsid w:val="00500E49"/>
    <w:rsid w:val="00502F15"/>
    <w:rsid w:val="00502FD5"/>
    <w:rsid w:val="00503474"/>
    <w:rsid w:val="00503548"/>
    <w:rsid w:val="00504012"/>
    <w:rsid w:val="00504559"/>
    <w:rsid w:val="00505358"/>
    <w:rsid w:val="00505D53"/>
    <w:rsid w:val="00507EDE"/>
    <w:rsid w:val="005102F4"/>
    <w:rsid w:val="00510D00"/>
    <w:rsid w:val="005113CA"/>
    <w:rsid w:val="0051199D"/>
    <w:rsid w:val="00511CEB"/>
    <w:rsid w:val="00511D26"/>
    <w:rsid w:val="00511DED"/>
    <w:rsid w:val="00512262"/>
    <w:rsid w:val="00512EF7"/>
    <w:rsid w:val="00513540"/>
    <w:rsid w:val="00514036"/>
    <w:rsid w:val="00514568"/>
    <w:rsid w:val="00514B8E"/>
    <w:rsid w:val="0051535C"/>
    <w:rsid w:val="00517633"/>
    <w:rsid w:val="00517682"/>
    <w:rsid w:val="0051789F"/>
    <w:rsid w:val="00520B3B"/>
    <w:rsid w:val="00521083"/>
    <w:rsid w:val="00521FF8"/>
    <w:rsid w:val="00522A06"/>
    <w:rsid w:val="00522E60"/>
    <w:rsid w:val="00522E7B"/>
    <w:rsid w:val="005233CD"/>
    <w:rsid w:val="00523747"/>
    <w:rsid w:val="00523BC8"/>
    <w:rsid w:val="005240DC"/>
    <w:rsid w:val="0052449E"/>
    <w:rsid w:val="005245E4"/>
    <w:rsid w:val="0052465F"/>
    <w:rsid w:val="00524C1A"/>
    <w:rsid w:val="00524E0C"/>
    <w:rsid w:val="0052534B"/>
    <w:rsid w:val="005255F3"/>
    <w:rsid w:val="0052564B"/>
    <w:rsid w:val="00525E4B"/>
    <w:rsid w:val="005268CC"/>
    <w:rsid w:val="00526BE3"/>
    <w:rsid w:val="00526C60"/>
    <w:rsid w:val="00527120"/>
    <w:rsid w:val="0052760E"/>
    <w:rsid w:val="00527931"/>
    <w:rsid w:val="005279AE"/>
    <w:rsid w:val="00530755"/>
    <w:rsid w:val="00530872"/>
    <w:rsid w:val="00530E70"/>
    <w:rsid w:val="00531128"/>
    <w:rsid w:val="00531AA7"/>
    <w:rsid w:val="00531ADD"/>
    <w:rsid w:val="00531F43"/>
    <w:rsid w:val="005325AE"/>
    <w:rsid w:val="005337EF"/>
    <w:rsid w:val="005338FB"/>
    <w:rsid w:val="005342CE"/>
    <w:rsid w:val="005349AC"/>
    <w:rsid w:val="00534CF7"/>
    <w:rsid w:val="00535974"/>
    <w:rsid w:val="00535A40"/>
    <w:rsid w:val="00536495"/>
    <w:rsid w:val="00536ABA"/>
    <w:rsid w:val="00536D2D"/>
    <w:rsid w:val="00536E0A"/>
    <w:rsid w:val="00537179"/>
    <w:rsid w:val="0053752C"/>
    <w:rsid w:val="00537B5D"/>
    <w:rsid w:val="00540131"/>
    <w:rsid w:val="00540A71"/>
    <w:rsid w:val="00540A88"/>
    <w:rsid w:val="005414F4"/>
    <w:rsid w:val="005418ED"/>
    <w:rsid w:val="00542412"/>
    <w:rsid w:val="005426D6"/>
    <w:rsid w:val="005436D1"/>
    <w:rsid w:val="00543E22"/>
    <w:rsid w:val="0054433A"/>
    <w:rsid w:val="00544B97"/>
    <w:rsid w:val="00544BDE"/>
    <w:rsid w:val="005454D9"/>
    <w:rsid w:val="005455B4"/>
    <w:rsid w:val="00545B39"/>
    <w:rsid w:val="0054679E"/>
    <w:rsid w:val="00546886"/>
    <w:rsid w:val="0054713A"/>
    <w:rsid w:val="00547429"/>
    <w:rsid w:val="005474AF"/>
    <w:rsid w:val="005476F1"/>
    <w:rsid w:val="00550009"/>
    <w:rsid w:val="00550749"/>
    <w:rsid w:val="00550F1E"/>
    <w:rsid w:val="00551165"/>
    <w:rsid w:val="0055135A"/>
    <w:rsid w:val="005516D7"/>
    <w:rsid w:val="005520B4"/>
    <w:rsid w:val="00552495"/>
    <w:rsid w:val="00553B8D"/>
    <w:rsid w:val="00553C08"/>
    <w:rsid w:val="00553C7D"/>
    <w:rsid w:val="00553E20"/>
    <w:rsid w:val="00553E5B"/>
    <w:rsid w:val="00554721"/>
    <w:rsid w:val="005547BA"/>
    <w:rsid w:val="00555C87"/>
    <w:rsid w:val="005561D9"/>
    <w:rsid w:val="00556AD5"/>
    <w:rsid w:val="00557426"/>
    <w:rsid w:val="00557581"/>
    <w:rsid w:val="00557879"/>
    <w:rsid w:val="00557B19"/>
    <w:rsid w:val="00557BE7"/>
    <w:rsid w:val="005601FD"/>
    <w:rsid w:val="00560554"/>
    <w:rsid w:val="00560723"/>
    <w:rsid w:val="00560B2F"/>
    <w:rsid w:val="00560B7A"/>
    <w:rsid w:val="00560D00"/>
    <w:rsid w:val="00561038"/>
    <w:rsid w:val="005614DB"/>
    <w:rsid w:val="0056180C"/>
    <w:rsid w:val="0056226A"/>
    <w:rsid w:val="005628F2"/>
    <w:rsid w:val="00562CAE"/>
    <w:rsid w:val="00562E64"/>
    <w:rsid w:val="00563412"/>
    <w:rsid w:val="00564751"/>
    <w:rsid w:val="005648F5"/>
    <w:rsid w:val="0056490B"/>
    <w:rsid w:val="00564DC9"/>
    <w:rsid w:val="00564F66"/>
    <w:rsid w:val="00564F7C"/>
    <w:rsid w:val="0056532E"/>
    <w:rsid w:val="00565762"/>
    <w:rsid w:val="00565C33"/>
    <w:rsid w:val="00565F54"/>
    <w:rsid w:val="0056613C"/>
    <w:rsid w:val="00566A62"/>
    <w:rsid w:val="00566B1A"/>
    <w:rsid w:val="00567ABD"/>
    <w:rsid w:val="005706E0"/>
    <w:rsid w:val="00570DE7"/>
    <w:rsid w:val="00570F07"/>
    <w:rsid w:val="00571285"/>
    <w:rsid w:val="0057142F"/>
    <w:rsid w:val="00571AB1"/>
    <w:rsid w:val="00571B47"/>
    <w:rsid w:val="00572049"/>
    <w:rsid w:val="0057233F"/>
    <w:rsid w:val="005723B8"/>
    <w:rsid w:val="00572753"/>
    <w:rsid w:val="00572C61"/>
    <w:rsid w:val="00572F24"/>
    <w:rsid w:val="005730A7"/>
    <w:rsid w:val="00573462"/>
    <w:rsid w:val="0057485D"/>
    <w:rsid w:val="005749A8"/>
    <w:rsid w:val="00574C28"/>
    <w:rsid w:val="005752FC"/>
    <w:rsid w:val="00575DDB"/>
    <w:rsid w:val="00575DF9"/>
    <w:rsid w:val="00576531"/>
    <w:rsid w:val="00576896"/>
    <w:rsid w:val="0057742C"/>
    <w:rsid w:val="005776DD"/>
    <w:rsid w:val="00577BBC"/>
    <w:rsid w:val="0058080F"/>
    <w:rsid w:val="00581B6B"/>
    <w:rsid w:val="005821A5"/>
    <w:rsid w:val="00582C52"/>
    <w:rsid w:val="0058309D"/>
    <w:rsid w:val="00583135"/>
    <w:rsid w:val="005833DB"/>
    <w:rsid w:val="0058342A"/>
    <w:rsid w:val="005835FC"/>
    <w:rsid w:val="005839BB"/>
    <w:rsid w:val="00584EE6"/>
    <w:rsid w:val="00584F10"/>
    <w:rsid w:val="005858B8"/>
    <w:rsid w:val="00585D04"/>
    <w:rsid w:val="00585E7E"/>
    <w:rsid w:val="00586164"/>
    <w:rsid w:val="005861BB"/>
    <w:rsid w:val="005865F9"/>
    <w:rsid w:val="005867ED"/>
    <w:rsid w:val="00586A75"/>
    <w:rsid w:val="00586A86"/>
    <w:rsid w:val="0058745D"/>
    <w:rsid w:val="0058766F"/>
    <w:rsid w:val="005879DF"/>
    <w:rsid w:val="00587BB1"/>
    <w:rsid w:val="005903A7"/>
    <w:rsid w:val="00590E99"/>
    <w:rsid w:val="00590FCE"/>
    <w:rsid w:val="00591872"/>
    <w:rsid w:val="00592659"/>
    <w:rsid w:val="00592A92"/>
    <w:rsid w:val="00594069"/>
    <w:rsid w:val="00594B1E"/>
    <w:rsid w:val="00594D25"/>
    <w:rsid w:val="0059547F"/>
    <w:rsid w:val="005958AA"/>
    <w:rsid w:val="00595C1E"/>
    <w:rsid w:val="00595FD2"/>
    <w:rsid w:val="0059667C"/>
    <w:rsid w:val="00596AE4"/>
    <w:rsid w:val="00596E19"/>
    <w:rsid w:val="005973C6"/>
    <w:rsid w:val="00597433"/>
    <w:rsid w:val="005975A9"/>
    <w:rsid w:val="0059765F"/>
    <w:rsid w:val="005A0159"/>
    <w:rsid w:val="005A07A0"/>
    <w:rsid w:val="005A09E6"/>
    <w:rsid w:val="005A0AC4"/>
    <w:rsid w:val="005A0E24"/>
    <w:rsid w:val="005A10DF"/>
    <w:rsid w:val="005A19C8"/>
    <w:rsid w:val="005A1FB1"/>
    <w:rsid w:val="005A27E5"/>
    <w:rsid w:val="005A2831"/>
    <w:rsid w:val="005A293E"/>
    <w:rsid w:val="005A31DC"/>
    <w:rsid w:val="005A3253"/>
    <w:rsid w:val="005A3B20"/>
    <w:rsid w:val="005A4430"/>
    <w:rsid w:val="005A45D5"/>
    <w:rsid w:val="005A4BCC"/>
    <w:rsid w:val="005A50C1"/>
    <w:rsid w:val="005A51C6"/>
    <w:rsid w:val="005A52AB"/>
    <w:rsid w:val="005A550E"/>
    <w:rsid w:val="005A6756"/>
    <w:rsid w:val="005A6B30"/>
    <w:rsid w:val="005A6C34"/>
    <w:rsid w:val="005A6DCE"/>
    <w:rsid w:val="005A76E8"/>
    <w:rsid w:val="005A7AFB"/>
    <w:rsid w:val="005B0632"/>
    <w:rsid w:val="005B0878"/>
    <w:rsid w:val="005B0895"/>
    <w:rsid w:val="005B0C32"/>
    <w:rsid w:val="005B0D63"/>
    <w:rsid w:val="005B0E4A"/>
    <w:rsid w:val="005B1B31"/>
    <w:rsid w:val="005B1FB5"/>
    <w:rsid w:val="005B23F2"/>
    <w:rsid w:val="005B2A2E"/>
    <w:rsid w:val="005B2DA6"/>
    <w:rsid w:val="005B3339"/>
    <w:rsid w:val="005B36EB"/>
    <w:rsid w:val="005B3C42"/>
    <w:rsid w:val="005B4521"/>
    <w:rsid w:val="005B46A7"/>
    <w:rsid w:val="005B4D78"/>
    <w:rsid w:val="005B5071"/>
    <w:rsid w:val="005B546D"/>
    <w:rsid w:val="005B5744"/>
    <w:rsid w:val="005B58FF"/>
    <w:rsid w:val="005B5BE8"/>
    <w:rsid w:val="005B5C00"/>
    <w:rsid w:val="005B6194"/>
    <w:rsid w:val="005B64F1"/>
    <w:rsid w:val="005B6D1C"/>
    <w:rsid w:val="005B7151"/>
    <w:rsid w:val="005B739B"/>
    <w:rsid w:val="005B7551"/>
    <w:rsid w:val="005B77CE"/>
    <w:rsid w:val="005B7812"/>
    <w:rsid w:val="005B7EA2"/>
    <w:rsid w:val="005B7EF7"/>
    <w:rsid w:val="005C0157"/>
    <w:rsid w:val="005C0303"/>
    <w:rsid w:val="005C177C"/>
    <w:rsid w:val="005C1E6D"/>
    <w:rsid w:val="005C3114"/>
    <w:rsid w:val="005C3A93"/>
    <w:rsid w:val="005C3D5D"/>
    <w:rsid w:val="005C42FC"/>
    <w:rsid w:val="005C4DBB"/>
    <w:rsid w:val="005C5653"/>
    <w:rsid w:val="005C5DCC"/>
    <w:rsid w:val="005C5F07"/>
    <w:rsid w:val="005C6116"/>
    <w:rsid w:val="005C6504"/>
    <w:rsid w:val="005C6A44"/>
    <w:rsid w:val="005C7081"/>
    <w:rsid w:val="005C73BD"/>
    <w:rsid w:val="005C74EE"/>
    <w:rsid w:val="005C753E"/>
    <w:rsid w:val="005C7962"/>
    <w:rsid w:val="005C7EB5"/>
    <w:rsid w:val="005D0FA6"/>
    <w:rsid w:val="005D0FF6"/>
    <w:rsid w:val="005D10BE"/>
    <w:rsid w:val="005D18DB"/>
    <w:rsid w:val="005D1AE6"/>
    <w:rsid w:val="005D1B03"/>
    <w:rsid w:val="005D22F1"/>
    <w:rsid w:val="005D297A"/>
    <w:rsid w:val="005D2C47"/>
    <w:rsid w:val="005D3D6F"/>
    <w:rsid w:val="005D42AE"/>
    <w:rsid w:val="005D484A"/>
    <w:rsid w:val="005D486E"/>
    <w:rsid w:val="005D4D98"/>
    <w:rsid w:val="005D509B"/>
    <w:rsid w:val="005D5189"/>
    <w:rsid w:val="005D5487"/>
    <w:rsid w:val="005D58A2"/>
    <w:rsid w:val="005D627E"/>
    <w:rsid w:val="005D6B06"/>
    <w:rsid w:val="005D6B42"/>
    <w:rsid w:val="005D6BD6"/>
    <w:rsid w:val="005D7197"/>
    <w:rsid w:val="005E165D"/>
    <w:rsid w:val="005E3124"/>
    <w:rsid w:val="005E3B58"/>
    <w:rsid w:val="005E3C14"/>
    <w:rsid w:val="005E3C2D"/>
    <w:rsid w:val="005E41C1"/>
    <w:rsid w:val="005E422A"/>
    <w:rsid w:val="005E44B4"/>
    <w:rsid w:val="005E4FBB"/>
    <w:rsid w:val="005E5648"/>
    <w:rsid w:val="005E5894"/>
    <w:rsid w:val="005E5C79"/>
    <w:rsid w:val="005E647B"/>
    <w:rsid w:val="005E6E9B"/>
    <w:rsid w:val="005E78B6"/>
    <w:rsid w:val="005E7BB4"/>
    <w:rsid w:val="005E7C6F"/>
    <w:rsid w:val="005F0E99"/>
    <w:rsid w:val="005F112E"/>
    <w:rsid w:val="005F143F"/>
    <w:rsid w:val="005F177A"/>
    <w:rsid w:val="005F1E6C"/>
    <w:rsid w:val="005F2257"/>
    <w:rsid w:val="005F2479"/>
    <w:rsid w:val="005F26C2"/>
    <w:rsid w:val="005F2CF9"/>
    <w:rsid w:val="005F397D"/>
    <w:rsid w:val="005F3F67"/>
    <w:rsid w:val="005F4A6C"/>
    <w:rsid w:val="005F6637"/>
    <w:rsid w:val="005F6E1B"/>
    <w:rsid w:val="005F774D"/>
    <w:rsid w:val="005F7ABA"/>
    <w:rsid w:val="005F7C71"/>
    <w:rsid w:val="005F7E77"/>
    <w:rsid w:val="006005BA"/>
    <w:rsid w:val="0060086E"/>
    <w:rsid w:val="00600B59"/>
    <w:rsid w:val="0060127D"/>
    <w:rsid w:val="006012E5"/>
    <w:rsid w:val="00602315"/>
    <w:rsid w:val="0060265D"/>
    <w:rsid w:val="006028AE"/>
    <w:rsid w:val="00602958"/>
    <w:rsid w:val="006030B4"/>
    <w:rsid w:val="0060315E"/>
    <w:rsid w:val="006032E7"/>
    <w:rsid w:val="006036A1"/>
    <w:rsid w:val="00603878"/>
    <w:rsid w:val="00603C17"/>
    <w:rsid w:val="00603EB0"/>
    <w:rsid w:val="00604C27"/>
    <w:rsid w:val="006050D8"/>
    <w:rsid w:val="00605695"/>
    <w:rsid w:val="006058DF"/>
    <w:rsid w:val="00605D5A"/>
    <w:rsid w:val="00606161"/>
    <w:rsid w:val="006063BD"/>
    <w:rsid w:val="006064AA"/>
    <w:rsid w:val="00606D18"/>
    <w:rsid w:val="00607726"/>
    <w:rsid w:val="00607BB4"/>
    <w:rsid w:val="0061030B"/>
    <w:rsid w:val="0061036B"/>
    <w:rsid w:val="00610B3B"/>
    <w:rsid w:val="00610B3C"/>
    <w:rsid w:val="00610B75"/>
    <w:rsid w:val="00612558"/>
    <w:rsid w:val="006126DE"/>
    <w:rsid w:val="00612AFE"/>
    <w:rsid w:val="00612CA3"/>
    <w:rsid w:val="00613010"/>
    <w:rsid w:val="0061413C"/>
    <w:rsid w:val="0061462A"/>
    <w:rsid w:val="00614DA8"/>
    <w:rsid w:val="00615807"/>
    <w:rsid w:val="00615B10"/>
    <w:rsid w:val="00615F34"/>
    <w:rsid w:val="00616C3A"/>
    <w:rsid w:val="00617D87"/>
    <w:rsid w:val="00617DEE"/>
    <w:rsid w:val="00620577"/>
    <w:rsid w:val="00620BAE"/>
    <w:rsid w:val="00620F0E"/>
    <w:rsid w:val="00620F1F"/>
    <w:rsid w:val="0062105D"/>
    <w:rsid w:val="00621760"/>
    <w:rsid w:val="00621796"/>
    <w:rsid w:val="00622DBB"/>
    <w:rsid w:val="00623007"/>
    <w:rsid w:val="006230C2"/>
    <w:rsid w:val="00623157"/>
    <w:rsid w:val="006234D1"/>
    <w:rsid w:val="006235E8"/>
    <w:rsid w:val="00623725"/>
    <w:rsid w:val="00623D7B"/>
    <w:rsid w:val="00624487"/>
    <w:rsid w:val="00625046"/>
    <w:rsid w:val="00625785"/>
    <w:rsid w:val="00626222"/>
    <w:rsid w:val="0062648D"/>
    <w:rsid w:val="00627B82"/>
    <w:rsid w:val="00630602"/>
    <w:rsid w:val="006308C8"/>
    <w:rsid w:val="00630A3B"/>
    <w:rsid w:val="00630AAC"/>
    <w:rsid w:val="00630BC4"/>
    <w:rsid w:val="006316D5"/>
    <w:rsid w:val="0063182A"/>
    <w:rsid w:val="00631834"/>
    <w:rsid w:val="006318E6"/>
    <w:rsid w:val="00632849"/>
    <w:rsid w:val="00632A57"/>
    <w:rsid w:val="00632CDE"/>
    <w:rsid w:val="00633181"/>
    <w:rsid w:val="006331F5"/>
    <w:rsid w:val="00633836"/>
    <w:rsid w:val="00633849"/>
    <w:rsid w:val="00633E79"/>
    <w:rsid w:val="0063445C"/>
    <w:rsid w:val="00634A80"/>
    <w:rsid w:val="00635028"/>
    <w:rsid w:val="006351A6"/>
    <w:rsid w:val="00635426"/>
    <w:rsid w:val="00635CB7"/>
    <w:rsid w:val="00635F0C"/>
    <w:rsid w:val="006364E7"/>
    <w:rsid w:val="00637050"/>
    <w:rsid w:val="00637ED0"/>
    <w:rsid w:val="00640F63"/>
    <w:rsid w:val="0064142C"/>
    <w:rsid w:val="006416D5"/>
    <w:rsid w:val="006424E0"/>
    <w:rsid w:val="006432AD"/>
    <w:rsid w:val="006433AD"/>
    <w:rsid w:val="00644351"/>
    <w:rsid w:val="00644670"/>
    <w:rsid w:val="006453DE"/>
    <w:rsid w:val="0064563D"/>
    <w:rsid w:val="00645E2E"/>
    <w:rsid w:val="006467B0"/>
    <w:rsid w:val="00647C68"/>
    <w:rsid w:val="00647F90"/>
    <w:rsid w:val="00650039"/>
    <w:rsid w:val="00650D2B"/>
    <w:rsid w:val="006519CC"/>
    <w:rsid w:val="00651B8D"/>
    <w:rsid w:val="00651BF9"/>
    <w:rsid w:val="00651E09"/>
    <w:rsid w:val="00651F7E"/>
    <w:rsid w:val="00653C24"/>
    <w:rsid w:val="0065415F"/>
    <w:rsid w:val="0065433D"/>
    <w:rsid w:val="00654F78"/>
    <w:rsid w:val="006554E2"/>
    <w:rsid w:val="00655A96"/>
    <w:rsid w:val="00655BBC"/>
    <w:rsid w:val="00656110"/>
    <w:rsid w:val="00656D6B"/>
    <w:rsid w:val="0065702A"/>
    <w:rsid w:val="0065707C"/>
    <w:rsid w:val="00657738"/>
    <w:rsid w:val="00660249"/>
    <w:rsid w:val="006617B2"/>
    <w:rsid w:val="00661A13"/>
    <w:rsid w:val="00661E44"/>
    <w:rsid w:val="00661E86"/>
    <w:rsid w:val="00662111"/>
    <w:rsid w:val="006625B1"/>
    <w:rsid w:val="00662A5C"/>
    <w:rsid w:val="00662C09"/>
    <w:rsid w:val="006634C9"/>
    <w:rsid w:val="0066369C"/>
    <w:rsid w:val="00663996"/>
    <w:rsid w:val="00663C40"/>
    <w:rsid w:val="00663F86"/>
    <w:rsid w:val="00664099"/>
    <w:rsid w:val="006658F4"/>
    <w:rsid w:val="00666580"/>
    <w:rsid w:val="00666C2E"/>
    <w:rsid w:val="00666DFF"/>
    <w:rsid w:val="00666E05"/>
    <w:rsid w:val="006673FA"/>
    <w:rsid w:val="00667E02"/>
    <w:rsid w:val="00667FB5"/>
    <w:rsid w:val="006703E0"/>
    <w:rsid w:val="00670B9A"/>
    <w:rsid w:val="00671AAF"/>
    <w:rsid w:val="00671F61"/>
    <w:rsid w:val="006727C7"/>
    <w:rsid w:val="00673CAF"/>
    <w:rsid w:val="00673FA2"/>
    <w:rsid w:val="006741FD"/>
    <w:rsid w:val="00674EA3"/>
    <w:rsid w:val="00674F7B"/>
    <w:rsid w:val="006756F2"/>
    <w:rsid w:val="00676510"/>
    <w:rsid w:val="00677391"/>
    <w:rsid w:val="00677B23"/>
    <w:rsid w:val="00677B9D"/>
    <w:rsid w:val="00677FF4"/>
    <w:rsid w:val="006802E7"/>
    <w:rsid w:val="00680531"/>
    <w:rsid w:val="006805E6"/>
    <w:rsid w:val="006816D6"/>
    <w:rsid w:val="0068212E"/>
    <w:rsid w:val="0068261F"/>
    <w:rsid w:val="0068281B"/>
    <w:rsid w:val="00682DAF"/>
    <w:rsid w:val="00683A26"/>
    <w:rsid w:val="006840EA"/>
    <w:rsid w:val="00684129"/>
    <w:rsid w:val="006841DB"/>
    <w:rsid w:val="00684D15"/>
    <w:rsid w:val="00684DAE"/>
    <w:rsid w:val="00684DB3"/>
    <w:rsid w:val="00684FD9"/>
    <w:rsid w:val="006861B5"/>
    <w:rsid w:val="0068636A"/>
    <w:rsid w:val="00687114"/>
    <w:rsid w:val="0068789F"/>
    <w:rsid w:val="00687AAC"/>
    <w:rsid w:val="00687D77"/>
    <w:rsid w:val="006908AF"/>
    <w:rsid w:val="00690ACE"/>
    <w:rsid w:val="00690DEC"/>
    <w:rsid w:val="00691977"/>
    <w:rsid w:val="0069218C"/>
    <w:rsid w:val="0069232B"/>
    <w:rsid w:val="0069250A"/>
    <w:rsid w:val="0069264D"/>
    <w:rsid w:val="0069387B"/>
    <w:rsid w:val="00693AB9"/>
    <w:rsid w:val="00693AE0"/>
    <w:rsid w:val="00693E0D"/>
    <w:rsid w:val="006946AE"/>
    <w:rsid w:val="00694B79"/>
    <w:rsid w:val="00695167"/>
    <w:rsid w:val="00695F15"/>
    <w:rsid w:val="0069608D"/>
    <w:rsid w:val="006960E6"/>
    <w:rsid w:val="006962BD"/>
    <w:rsid w:val="00696541"/>
    <w:rsid w:val="0069658C"/>
    <w:rsid w:val="006967D4"/>
    <w:rsid w:val="006969A2"/>
    <w:rsid w:val="006970AD"/>
    <w:rsid w:val="0069720D"/>
    <w:rsid w:val="0069793C"/>
    <w:rsid w:val="00697B5B"/>
    <w:rsid w:val="00697E5C"/>
    <w:rsid w:val="006A07FC"/>
    <w:rsid w:val="006A0DD7"/>
    <w:rsid w:val="006A2209"/>
    <w:rsid w:val="006A2B41"/>
    <w:rsid w:val="006A2DBB"/>
    <w:rsid w:val="006A3072"/>
    <w:rsid w:val="006A30FB"/>
    <w:rsid w:val="006A3177"/>
    <w:rsid w:val="006A3549"/>
    <w:rsid w:val="006A56F6"/>
    <w:rsid w:val="006A5906"/>
    <w:rsid w:val="006A5A4B"/>
    <w:rsid w:val="006A5C13"/>
    <w:rsid w:val="006A6635"/>
    <w:rsid w:val="006A6694"/>
    <w:rsid w:val="006A6DB4"/>
    <w:rsid w:val="006B040D"/>
    <w:rsid w:val="006B0A42"/>
    <w:rsid w:val="006B0DC9"/>
    <w:rsid w:val="006B1054"/>
    <w:rsid w:val="006B14F3"/>
    <w:rsid w:val="006B1D9C"/>
    <w:rsid w:val="006B1E99"/>
    <w:rsid w:val="006B2299"/>
    <w:rsid w:val="006B287A"/>
    <w:rsid w:val="006B2B29"/>
    <w:rsid w:val="006B341A"/>
    <w:rsid w:val="006B35EA"/>
    <w:rsid w:val="006B40A9"/>
    <w:rsid w:val="006B4296"/>
    <w:rsid w:val="006B43A5"/>
    <w:rsid w:val="006B43E4"/>
    <w:rsid w:val="006B4846"/>
    <w:rsid w:val="006B4912"/>
    <w:rsid w:val="006B5BD9"/>
    <w:rsid w:val="006B61E8"/>
    <w:rsid w:val="006B64EB"/>
    <w:rsid w:val="006B6A45"/>
    <w:rsid w:val="006B7614"/>
    <w:rsid w:val="006B77FF"/>
    <w:rsid w:val="006B7869"/>
    <w:rsid w:val="006B78A2"/>
    <w:rsid w:val="006B7B80"/>
    <w:rsid w:val="006C0CA2"/>
    <w:rsid w:val="006C0F05"/>
    <w:rsid w:val="006C11B0"/>
    <w:rsid w:val="006C1DBA"/>
    <w:rsid w:val="006C2BFB"/>
    <w:rsid w:val="006C322D"/>
    <w:rsid w:val="006C336B"/>
    <w:rsid w:val="006C33D0"/>
    <w:rsid w:val="006C374C"/>
    <w:rsid w:val="006C4277"/>
    <w:rsid w:val="006C4491"/>
    <w:rsid w:val="006C49D1"/>
    <w:rsid w:val="006C4C52"/>
    <w:rsid w:val="006C62A1"/>
    <w:rsid w:val="006C67BE"/>
    <w:rsid w:val="006C69C9"/>
    <w:rsid w:val="006C6ABE"/>
    <w:rsid w:val="006C6FC6"/>
    <w:rsid w:val="006C70E0"/>
    <w:rsid w:val="006C7EE0"/>
    <w:rsid w:val="006D0A71"/>
    <w:rsid w:val="006D10CA"/>
    <w:rsid w:val="006D1C99"/>
    <w:rsid w:val="006D1CC1"/>
    <w:rsid w:val="006D25F1"/>
    <w:rsid w:val="006D2C46"/>
    <w:rsid w:val="006D3996"/>
    <w:rsid w:val="006D3BE7"/>
    <w:rsid w:val="006D42A1"/>
    <w:rsid w:val="006D48C7"/>
    <w:rsid w:val="006D490E"/>
    <w:rsid w:val="006D5EE6"/>
    <w:rsid w:val="006D71AB"/>
    <w:rsid w:val="006D78E5"/>
    <w:rsid w:val="006D796F"/>
    <w:rsid w:val="006D7B1D"/>
    <w:rsid w:val="006D7DC3"/>
    <w:rsid w:val="006E1697"/>
    <w:rsid w:val="006E1A31"/>
    <w:rsid w:val="006E1F8E"/>
    <w:rsid w:val="006E3218"/>
    <w:rsid w:val="006E45E4"/>
    <w:rsid w:val="006E46C9"/>
    <w:rsid w:val="006E4958"/>
    <w:rsid w:val="006E567B"/>
    <w:rsid w:val="006E56CC"/>
    <w:rsid w:val="006E5D5E"/>
    <w:rsid w:val="006E5DA0"/>
    <w:rsid w:val="006E6021"/>
    <w:rsid w:val="006E6302"/>
    <w:rsid w:val="006E6513"/>
    <w:rsid w:val="006E6579"/>
    <w:rsid w:val="006E691A"/>
    <w:rsid w:val="006E7549"/>
    <w:rsid w:val="006E7597"/>
    <w:rsid w:val="006E7946"/>
    <w:rsid w:val="006E7CB7"/>
    <w:rsid w:val="006F065B"/>
    <w:rsid w:val="006F13DC"/>
    <w:rsid w:val="006F2513"/>
    <w:rsid w:val="006F2534"/>
    <w:rsid w:val="006F2C5D"/>
    <w:rsid w:val="006F2C9A"/>
    <w:rsid w:val="006F2D21"/>
    <w:rsid w:val="006F32A7"/>
    <w:rsid w:val="006F3A20"/>
    <w:rsid w:val="006F3D9A"/>
    <w:rsid w:val="006F4520"/>
    <w:rsid w:val="006F515E"/>
    <w:rsid w:val="006F5C79"/>
    <w:rsid w:val="006F5FFC"/>
    <w:rsid w:val="006F6DEA"/>
    <w:rsid w:val="006F75ED"/>
    <w:rsid w:val="006F78E6"/>
    <w:rsid w:val="006F7CE2"/>
    <w:rsid w:val="007001F3"/>
    <w:rsid w:val="00700802"/>
    <w:rsid w:val="0070125A"/>
    <w:rsid w:val="007012E1"/>
    <w:rsid w:val="007024C7"/>
    <w:rsid w:val="00702781"/>
    <w:rsid w:val="00703A30"/>
    <w:rsid w:val="00703DB9"/>
    <w:rsid w:val="007047C1"/>
    <w:rsid w:val="00705271"/>
    <w:rsid w:val="0070558E"/>
    <w:rsid w:val="007056BC"/>
    <w:rsid w:val="007056FE"/>
    <w:rsid w:val="0070583B"/>
    <w:rsid w:val="00705A2E"/>
    <w:rsid w:val="00705A9C"/>
    <w:rsid w:val="00705FA9"/>
    <w:rsid w:val="0070634A"/>
    <w:rsid w:val="007069F2"/>
    <w:rsid w:val="00707270"/>
    <w:rsid w:val="00707722"/>
    <w:rsid w:val="0071000B"/>
    <w:rsid w:val="00710155"/>
    <w:rsid w:val="00710351"/>
    <w:rsid w:val="00710F0D"/>
    <w:rsid w:val="007110EC"/>
    <w:rsid w:val="007116FF"/>
    <w:rsid w:val="00711D0A"/>
    <w:rsid w:val="007120A6"/>
    <w:rsid w:val="00712425"/>
    <w:rsid w:val="007131E1"/>
    <w:rsid w:val="00714397"/>
    <w:rsid w:val="00714776"/>
    <w:rsid w:val="007147D4"/>
    <w:rsid w:val="00714F53"/>
    <w:rsid w:val="00715566"/>
    <w:rsid w:val="007165C3"/>
    <w:rsid w:val="007166E7"/>
    <w:rsid w:val="00717109"/>
    <w:rsid w:val="007173E2"/>
    <w:rsid w:val="00717414"/>
    <w:rsid w:val="007178D5"/>
    <w:rsid w:val="00717FB9"/>
    <w:rsid w:val="00720FB9"/>
    <w:rsid w:val="0072148D"/>
    <w:rsid w:val="00721935"/>
    <w:rsid w:val="00721B79"/>
    <w:rsid w:val="00721DCB"/>
    <w:rsid w:val="00721FE3"/>
    <w:rsid w:val="0072251C"/>
    <w:rsid w:val="0072294E"/>
    <w:rsid w:val="00722E05"/>
    <w:rsid w:val="00723017"/>
    <w:rsid w:val="0072366F"/>
    <w:rsid w:val="00724FEE"/>
    <w:rsid w:val="00725257"/>
    <w:rsid w:val="00725A22"/>
    <w:rsid w:val="00726A2E"/>
    <w:rsid w:val="00727067"/>
    <w:rsid w:val="00730DEB"/>
    <w:rsid w:val="00730DED"/>
    <w:rsid w:val="0073110D"/>
    <w:rsid w:val="007314F7"/>
    <w:rsid w:val="00731501"/>
    <w:rsid w:val="0073232B"/>
    <w:rsid w:val="00732517"/>
    <w:rsid w:val="00732B65"/>
    <w:rsid w:val="00732D0C"/>
    <w:rsid w:val="00732EAF"/>
    <w:rsid w:val="00733772"/>
    <w:rsid w:val="00735A12"/>
    <w:rsid w:val="00735D3A"/>
    <w:rsid w:val="00736341"/>
    <w:rsid w:val="00736B11"/>
    <w:rsid w:val="007371F2"/>
    <w:rsid w:val="00740156"/>
    <w:rsid w:val="0074018B"/>
    <w:rsid w:val="00740885"/>
    <w:rsid w:val="00741194"/>
    <w:rsid w:val="00741BE4"/>
    <w:rsid w:val="007435A8"/>
    <w:rsid w:val="007437BB"/>
    <w:rsid w:val="007443B0"/>
    <w:rsid w:val="007448C0"/>
    <w:rsid w:val="007453CA"/>
    <w:rsid w:val="0074603B"/>
    <w:rsid w:val="007469A5"/>
    <w:rsid w:val="00746F1B"/>
    <w:rsid w:val="00746FBA"/>
    <w:rsid w:val="00746FE7"/>
    <w:rsid w:val="00747125"/>
    <w:rsid w:val="007472A0"/>
    <w:rsid w:val="00747528"/>
    <w:rsid w:val="00747B45"/>
    <w:rsid w:val="0075011A"/>
    <w:rsid w:val="0075075B"/>
    <w:rsid w:val="00751786"/>
    <w:rsid w:val="00751B88"/>
    <w:rsid w:val="007528CE"/>
    <w:rsid w:val="00752CEE"/>
    <w:rsid w:val="00752FE0"/>
    <w:rsid w:val="007533D3"/>
    <w:rsid w:val="00754AF1"/>
    <w:rsid w:val="00755D9A"/>
    <w:rsid w:val="00755F15"/>
    <w:rsid w:val="0075632C"/>
    <w:rsid w:val="00756EB6"/>
    <w:rsid w:val="0075776D"/>
    <w:rsid w:val="007578DF"/>
    <w:rsid w:val="00757AEF"/>
    <w:rsid w:val="0076045C"/>
    <w:rsid w:val="0076098F"/>
    <w:rsid w:val="00760EC0"/>
    <w:rsid w:val="00761040"/>
    <w:rsid w:val="007611A6"/>
    <w:rsid w:val="00761458"/>
    <w:rsid w:val="00761474"/>
    <w:rsid w:val="00761528"/>
    <w:rsid w:val="0076155C"/>
    <w:rsid w:val="007615CF"/>
    <w:rsid w:val="007619FE"/>
    <w:rsid w:val="00762585"/>
    <w:rsid w:val="007625E2"/>
    <w:rsid w:val="007626EC"/>
    <w:rsid w:val="0076290F"/>
    <w:rsid w:val="00762BC4"/>
    <w:rsid w:val="0076336F"/>
    <w:rsid w:val="00763C98"/>
    <w:rsid w:val="007642DC"/>
    <w:rsid w:val="00764520"/>
    <w:rsid w:val="00764728"/>
    <w:rsid w:val="00764BE3"/>
    <w:rsid w:val="00765108"/>
    <w:rsid w:val="007651F6"/>
    <w:rsid w:val="00765600"/>
    <w:rsid w:val="00765793"/>
    <w:rsid w:val="00766384"/>
    <w:rsid w:val="007667B8"/>
    <w:rsid w:val="0076687B"/>
    <w:rsid w:val="00766A8B"/>
    <w:rsid w:val="00766CC7"/>
    <w:rsid w:val="0076707F"/>
    <w:rsid w:val="0076735A"/>
    <w:rsid w:val="00767611"/>
    <w:rsid w:val="007677D3"/>
    <w:rsid w:val="007714BF"/>
    <w:rsid w:val="007714F3"/>
    <w:rsid w:val="0077213C"/>
    <w:rsid w:val="00772438"/>
    <w:rsid w:val="00772992"/>
    <w:rsid w:val="00772AF3"/>
    <w:rsid w:val="007737BF"/>
    <w:rsid w:val="00773BF1"/>
    <w:rsid w:val="00773F07"/>
    <w:rsid w:val="00773F1B"/>
    <w:rsid w:val="0077418E"/>
    <w:rsid w:val="007748DF"/>
    <w:rsid w:val="0077494F"/>
    <w:rsid w:val="00775003"/>
    <w:rsid w:val="00775A14"/>
    <w:rsid w:val="007764EF"/>
    <w:rsid w:val="0077689C"/>
    <w:rsid w:val="00776CD7"/>
    <w:rsid w:val="00777382"/>
    <w:rsid w:val="00780B02"/>
    <w:rsid w:val="00780CCB"/>
    <w:rsid w:val="00780D5A"/>
    <w:rsid w:val="00780EA0"/>
    <w:rsid w:val="007817EE"/>
    <w:rsid w:val="007817FD"/>
    <w:rsid w:val="00781B2B"/>
    <w:rsid w:val="00782130"/>
    <w:rsid w:val="007822BB"/>
    <w:rsid w:val="00782A2E"/>
    <w:rsid w:val="00782E72"/>
    <w:rsid w:val="0078302F"/>
    <w:rsid w:val="007832B2"/>
    <w:rsid w:val="0078353B"/>
    <w:rsid w:val="00783817"/>
    <w:rsid w:val="00785583"/>
    <w:rsid w:val="007860B2"/>
    <w:rsid w:val="0078610A"/>
    <w:rsid w:val="00786230"/>
    <w:rsid w:val="0078654F"/>
    <w:rsid w:val="00786736"/>
    <w:rsid w:val="00787D4E"/>
    <w:rsid w:val="00787D88"/>
    <w:rsid w:val="00787FF0"/>
    <w:rsid w:val="007901D9"/>
    <w:rsid w:val="00790701"/>
    <w:rsid w:val="00790B87"/>
    <w:rsid w:val="0079103A"/>
    <w:rsid w:val="00791C4E"/>
    <w:rsid w:val="00792936"/>
    <w:rsid w:val="00792D0F"/>
    <w:rsid w:val="00792E55"/>
    <w:rsid w:val="007930BC"/>
    <w:rsid w:val="00794486"/>
    <w:rsid w:val="00794E72"/>
    <w:rsid w:val="007954C0"/>
    <w:rsid w:val="007972D2"/>
    <w:rsid w:val="0079737B"/>
    <w:rsid w:val="00797632"/>
    <w:rsid w:val="0079797A"/>
    <w:rsid w:val="00797C5F"/>
    <w:rsid w:val="007A0ED5"/>
    <w:rsid w:val="007A1CDC"/>
    <w:rsid w:val="007A2146"/>
    <w:rsid w:val="007A2C73"/>
    <w:rsid w:val="007A31DE"/>
    <w:rsid w:val="007A32BD"/>
    <w:rsid w:val="007A32D4"/>
    <w:rsid w:val="007A335A"/>
    <w:rsid w:val="007A3361"/>
    <w:rsid w:val="007A3E25"/>
    <w:rsid w:val="007A44BB"/>
    <w:rsid w:val="007A45EC"/>
    <w:rsid w:val="007A4620"/>
    <w:rsid w:val="007A4EAA"/>
    <w:rsid w:val="007A50A6"/>
    <w:rsid w:val="007A5AB8"/>
    <w:rsid w:val="007A648D"/>
    <w:rsid w:val="007A6AC8"/>
    <w:rsid w:val="007A6BB4"/>
    <w:rsid w:val="007A6C09"/>
    <w:rsid w:val="007A7734"/>
    <w:rsid w:val="007B00AF"/>
    <w:rsid w:val="007B0998"/>
    <w:rsid w:val="007B11AE"/>
    <w:rsid w:val="007B2875"/>
    <w:rsid w:val="007B2C62"/>
    <w:rsid w:val="007B409D"/>
    <w:rsid w:val="007B42A5"/>
    <w:rsid w:val="007B4353"/>
    <w:rsid w:val="007B461C"/>
    <w:rsid w:val="007B46CC"/>
    <w:rsid w:val="007B5062"/>
    <w:rsid w:val="007B53B3"/>
    <w:rsid w:val="007B5B02"/>
    <w:rsid w:val="007B6886"/>
    <w:rsid w:val="007B6D10"/>
    <w:rsid w:val="007B6D62"/>
    <w:rsid w:val="007B6F9C"/>
    <w:rsid w:val="007B6FA5"/>
    <w:rsid w:val="007B7326"/>
    <w:rsid w:val="007B7592"/>
    <w:rsid w:val="007C03C5"/>
    <w:rsid w:val="007C0B9F"/>
    <w:rsid w:val="007C0D15"/>
    <w:rsid w:val="007C0DA1"/>
    <w:rsid w:val="007C10C8"/>
    <w:rsid w:val="007C1C0C"/>
    <w:rsid w:val="007C1C10"/>
    <w:rsid w:val="007C1C36"/>
    <w:rsid w:val="007C1E97"/>
    <w:rsid w:val="007C1F14"/>
    <w:rsid w:val="007C1FE5"/>
    <w:rsid w:val="007C216B"/>
    <w:rsid w:val="007C225A"/>
    <w:rsid w:val="007C2FA4"/>
    <w:rsid w:val="007C2FA5"/>
    <w:rsid w:val="007C367B"/>
    <w:rsid w:val="007C3FCA"/>
    <w:rsid w:val="007C4426"/>
    <w:rsid w:val="007C48F0"/>
    <w:rsid w:val="007C5360"/>
    <w:rsid w:val="007C578E"/>
    <w:rsid w:val="007C5855"/>
    <w:rsid w:val="007C5E04"/>
    <w:rsid w:val="007C6548"/>
    <w:rsid w:val="007C69E6"/>
    <w:rsid w:val="007C6AD7"/>
    <w:rsid w:val="007C7F92"/>
    <w:rsid w:val="007D090A"/>
    <w:rsid w:val="007D0A52"/>
    <w:rsid w:val="007D0AC8"/>
    <w:rsid w:val="007D0C8C"/>
    <w:rsid w:val="007D0EF8"/>
    <w:rsid w:val="007D1393"/>
    <w:rsid w:val="007D162A"/>
    <w:rsid w:val="007D1A03"/>
    <w:rsid w:val="007D1BA4"/>
    <w:rsid w:val="007D1FC2"/>
    <w:rsid w:val="007D2429"/>
    <w:rsid w:val="007D2FFC"/>
    <w:rsid w:val="007D3370"/>
    <w:rsid w:val="007D3486"/>
    <w:rsid w:val="007D3C3C"/>
    <w:rsid w:val="007D4A4E"/>
    <w:rsid w:val="007D4CFF"/>
    <w:rsid w:val="007D568B"/>
    <w:rsid w:val="007D6067"/>
    <w:rsid w:val="007D69EA"/>
    <w:rsid w:val="007D6F00"/>
    <w:rsid w:val="007D79B1"/>
    <w:rsid w:val="007D7D42"/>
    <w:rsid w:val="007E03BC"/>
    <w:rsid w:val="007E04CB"/>
    <w:rsid w:val="007E052C"/>
    <w:rsid w:val="007E16FC"/>
    <w:rsid w:val="007E1B0E"/>
    <w:rsid w:val="007E1CAB"/>
    <w:rsid w:val="007E2381"/>
    <w:rsid w:val="007E26CC"/>
    <w:rsid w:val="007E2A4B"/>
    <w:rsid w:val="007E3777"/>
    <w:rsid w:val="007E3819"/>
    <w:rsid w:val="007E3872"/>
    <w:rsid w:val="007E3A7F"/>
    <w:rsid w:val="007E3C05"/>
    <w:rsid w:val="007E4DFF"/>
    <w:rsid w:val="007E50FD"/>
    <w:rsid w:val="007E5219"/>
    <w:rsid w:val="007E5316"/>
    <w:rsid w:val="007E585A"/>
    <w:rsid w:val="007E5A85"/>
    <w:rsid w:val="007E5AA4"/>
    <w:rsid w:val="007E611C"/>
    <w:rsid w:val="007E6370"/>
    <w:rsid w:val="007E64A7"/>
    <w:rsid w:val="007E6511"/>
    <w:rsid w:val="007E6C24"/>
    <w:rsid w:val="007E7022"/>
    <w:rsid w:val="007E704A"/>
    <w:rsid w:val="007E7442"/>
    <w:rsid w:val="007E7F7B"/>
    <w:rsid w:val="007F0EE6"/>
    <w:rsid w:val="007F103F"/>
    <w:rsid w:val="007F12F5"/>
    <w:rsid w:val="007F1841"/>
    <w:rsid w:val="007F2538"/>
    <w:rsid w:val="007F2FC6"/>
    <w:rsid w:val="007F3055"/>
    <w:rsid w:val="007F3AE9"/>
    <w:rsid w:val="007F3FC7"/>
    <w:rsid w:val="007F46CB"/>
    <w:rsid w:val="007F5210"/>
    <w:rsid w:val="007F648F"/>
    <w:rsid w:val="007F6571"/>
    <w:rsid w:val="007F65CF"/>
    <w:rsid w:val="007F690B"/>
    <w:rsid w:val="007F6AEC"/>
    <w:rsid w:val="007F7177"/>
    <w:rsid w:val="007F78D3"/>
    <w:rsid w:val="007F7A7F"/>
    <w:rsid w:val="007F7D4C"/>
    <w:rsid w:val="007F7ED3"/>
    <w:rsid w:val="008005AD"/>
    <w:rsid w:val="00800CBA"/>
    <w:rsid w:val="0080269E"/>
    <w:rsid w:val="00802AF6"/>
    <w:rsid w:val="00802CE0"/>
    <w:rsid w:val="008032AA"/>
    <w:rsid w:val="0080464F"/>
    <w:rsid w:val="00804F78"/>
    <w:rsid w:val="008059BF"/>
    <w:rsid w:val="00805B85"/>
    <w:rsid w:val="00805D9D"/>
    <w:rsid w:val="008063B6"/>
    <w:rsid w:val="00806583"/>
    <w:rsid w:val="008066AF"/>
    <w:rsid w:val="00807441"/>
    <w:rsid w:val="00807446"/>
    <w:rsid w:val="0080748E"/>
    <w:rsid w:val="008076B0"/>
    <w:rsid w:val="0081032F"/>
    <w:rsid w:val="00810A90"/>
    <w:rsid w:val="00810D72"/>
    <w:rsid w:val="00810FFC"/>
    <w:rsid w:val="0081148E"/>
    <w:rsid w:val="008122DF"/>
    <w:rsid w:val="008126E4"/>
    <w:rsid w:val="00812F5F"/>
    <w:rsid w:val="00813CD5"/>
    <w:rsid w:val="00813FA5"/>
    <w:rsid w:val="0081441E"/>
    <w:rsid w:val="00814469"/>
    <w:rsid w:val="0081489B"/>
    <w:rsid w:val="008148BF"/>
    <w:rsid w:val="0081525E"/>
    <w:rsid w:val="00815CE2"/>
    <w:rsid w:val="00815FDD"/>
    <w:rsid w:val="00816DE3"/>
    <w:rsid w:val="0081727B"/>
    <w:rsid w:val="0081759B"/>
    <w:rsid w:val="00817D46"/>
    <w:rsid w:val="00820AD7"/>
    <w:rsid w:val="00821165"/>
    <w:rsid w:val="00821A59"/>
    <w:rsid w:val="00821B44"/>
    <w:rsid w:val="00821B98"/>
    <w:rsid w:val="0082215E"/>
    <w:rsid w:val="0082224E"/>
    <w:rsid w:val="00822B5B"/>
    <w:rsid w:val="008234D0"/>
    <w:rsid w:val="008236D4"/>
    <w:rsid w:val="00824C74"/>
    <w:rsid w:val="008263F8"/>
    <w:rsid w:val="00826675"/>
    <w:rsid w:val="00826B4D"/>
    <w:rsid w:val="00826CD2"/>
    <w:rsid w:val="00826FD5"/>
    <w:rsid w:val="00827032"/>
    <w:rsid w:val="00827919"/>
    <w:rsid w:val="00827C7C"/>
    <w:rsid w:val="00827FD4"/>
    <w:rsid w:val="00827FDC"/>
    <w:rsid w:val="00830169"/>
    <w:rsid w:val="0083070D"/>
    <w:rsid w:val="008309F9"/>
    <w:rsid w:val="00830C81"/>
    <w:rsid w:val="00830F6A"/>
    <w:rsid w:val="00831A1E"/>
    <w:rsid w:val="00831B7C"/>
    <w:rsid w:val="00832505"/>
    <w:rsid w:val="00832A61"/>
    <w:rsid w:val="00832A9F"/>
    <w:rsid w:val="00832BF2"/>
    <w:rsid w:val="008335FD"/>
    <w:rsid w:val="00834881"/>
    <w:rsid w:val="00834A47"/>
    <w:rsid w:val="008371E8"/>
    <w:rsid w:val="00837263"/>
    <w:rsid w:val="00837339"/>
    <w:rsid w:val="00837399"/>
    <w:rsid w:val="0083758B"/>
    <w:rsid w:val="00837FC7"/>
    <w:rsid w:val="00840055"/>
    <w:rsid w:val="008406A6"/>
    <w:rsid w:val="008410C0"/>
    <w:rsid w:val="00841A6B"/>
    <w:rsid w:val="00841AB0"/>
    <w:rsid w:val="00842C1A"/>
    <w:rsid w:val="0084305D"/>
    <w:rsid w:val="0084308A"/>
    <w:rsid w:val="008430F5"/>
    <w:rsid w:val="008431DA"/>
    <w:rsid w:val="00843F6C"/>
    <w:rsid w:val="00844779"/>
    <w:rsid w:val="00844A64"/>
    <w:rsid w:val="00845590"/>
    <w:rsid w:val="00845656"/>
    <w:rsid w:val="00845A9B"/>
    <w:rsid w:val="00845B85"/>
    <w:rsid w:val="0084635C"/>
    <w:rsid w:val="00846A03"/>
    <w:rsid w:val="00847689"/>
    <w:rsid w:val="00847ED9"/>
    <w:rsid w:val="00847F1E"/>
    <w:rsid w:val="00850789"/>
    <w:rsid w:val="00850A49"/>
    <w:rsid w:val="00850F79"/>
    <w:rsid w:val="00851103"/>
    <w:rsid w:val="00851668"/>
    <w:rsid w:val="008518A9"/>
    <w:rsid w:val="008522AA"/>
    <w:rsid w:val="0085239D"/>
    <w:rsid w:val="008523FA"/>
    <w:rsid w:val="00852684"/>
    <w:rsid w:val="0085286F"/>
    <w:rsid w:val="008529C7"/>
    <w:rsid w:val="00852B7D"/>
    <w:rsid w:val="00853781"/>
    <w:rsid w:val="00854B76"/>
    <w:rsid w:val="00855462"/>
    <w:rsid w:val="0085561D"/>
    <w:rsid w:val="00855718"/>
    <w:rsid w:val="00855830"/>
    <w:rsid w:val="00855EF3"/>
    <w:rsid w:val="00856001"/>
    <w:rsid w:val="008561C2"/>
    <w:rsid w:val="0085649F"/>
    <w:rsid w:val="00856C55"/>
    <w:rsid w:val="008572A0"/>
    <w:rsid w:val="00857CA9"/>
    <w:rsid w:val="00857D6E"/>
    <w:rsid w:val="00857DDB"/>
    <w:rsid w:val="008605B1"/>
    <w:rsid w:val="0086135E"/>
    <w:rsid w:val="00861BFC"/>
    <w:rsid w:val="00861D04"/>
    <w:rsid w:val="00862058"/>
    <w:rsid w:val="0086252B"/>
    <w:rsid w:val="00863653"/>
    <w:rsid w:val="00863F06"/>
    <w:rsid w:val="00863F68"/>
    <w:rsid w:val="008642F0"/>
    <w:rsid w:val="00864663"/>
    <w:rsid w:val="0086515C"/>
    <w:rsid w:val="00865D1F"/>
    <w:rsid w:val="008668C7"/>
    <w:rsid w:val="00866936"/>
    <w:rsid w:val="008669AA"/>
    <w:rsid w:val="00867058"/>
    <w:rsid w:val="008670EB"/>
    <w:rsid w:val="00867CAE"/>
    <w:rsid w:val="00867EE4"/>
    <w:rsid w:val="0087007E"/>
    <w:rsid w:val="00871264"/>
    <w:rsid w:val="008712D9"/>
    <w:rsid w:val="00871542"/>
    <w:rsid w:val="008719D6"/>
    <w:rsid w:val="00871B66"/>
    <w:rsid w:val="00872248"/>
    <w:rsid w:val="00872B12"/>
    <w:rsid w:val="00872BA3"/>
    <w:rsid w:val="00873566"/>
    <w:rsid w:val="00873809"/>
    <w:rsid w:val="00873F9B"/>
    <w:rsid w:val="00874035"/>
    <w:rsid w:val="0087572D"/>
    <w:rsid w:val="00875823"/>
    <w:rsid w:val="0087609A"/>
    <w:rsid w:val="00876FC9"/>
    <w:rsid w:val="00877960"/>
    <w:rsid w:val="00877993"/>
    <w:rsid w:val="00877E62"/>
    <w:rsid w:val="0088007C"/>
    <w:rsid w:val="00880F6B"/>
    <w:rsid w:val="008815AA"/>
    <w:rsid w:val="00881BC6"/>
    <w:rsid w:val="008822B1"/>
    <w:rsid w:val="008828B7"/>
    <w:rsid w:val="00882FDC"/>
    <w:rsid w:val="008839E9"/>
    <w:rsid w:val="00883F13"/>
    <w:rsid w:val="00884024"/>
    <w:rsid w:val="008849DA"/>
    <w:rsid w:val="008853E1"/>
    <w:rsid w:val="00885A1B"/>
    <w:rsid w:val="00885EDB"/>
    <w:rsid w:val="00886290"/>
    <w:rsid w:val="008867C7"/>
    <w:rsid w:val="00886B7E"/>
    <w:rsid w:val="00887203"/>
    <w:rsid w:val="00887842"/>
    <w:rsid w:val="008879A9"/>
    <w:rsid w:val="00887C19"/>
    <w:rsid w:val="008902E4"/>
    <w:rsid w:val="00891ACD"/>
    <w:rsid w:val="0089201F"/>
    <w:rsid w:val="0089274D"/>
    <w:rsid w:val="00892863"/>
    <w:rsid w:val="00892AFB"/>
    <w:rsid w:val="008932BE"/>
    <w:rsid w:val="0089351B"/>
    <w:rsid w:val="00893998"/>
    <w:rsid w:val="00893B6F"/>
    <w:rsid w:val="00893D1D"/>
    <w:rsid w:val="00893F70"/>
    <w:rsid w:val="00894153"/>
    <w:rsid w:val="0089499E"/>
    <w:rsid w:val="008952E6"/>
    <w:rsid w:val="008954B6"/>
    <w:rsid w:val="00895518"/>
    <w:rsid w:val="0089558A"/>
    <w:rsid w:val="00895629"/>
    <w:rsid w:val="00895FBB"/>
    <w:rsid w:val="0089674C"/>
    <w:rsid w:val="0089721C"/>
    <w:rsid w:val="00897708"/>
    <w:rsid w:val="0089790E"/>
    <w:rsid w:val="00897C2F"/>
    <w:rsid w:val="008A079C"/>
    <w:rsid w:val="008A0890"/>
    <w:rsid w:val="008A14AF"/>
    <w:rsid w:val="008A1533"/>
    <w:rsid w:val="008A156E"/>
    <w:rsid w:val="008A197F"/>
    <w:rsid w:val="008A2248"/>
    <w:rsid w:val="008A2F77"/>
    <w:rsid w:val="008A2FB5"/>
    <w:rsid w:val="008A360E"/>
    <w:rsid w:val="008A371C"/>
    <w:rsid w:val="008A4E3F"/>
    <w:rsid w:val="008A5490"/>
    <w:rsid w:val="008A57DD"/>
    <w:rsid w:val="008A59B5"/>
    <w:rsid w:val="008A5AC9"/>
    <w:rsid w:val="008A5C11"/>
    <w:rsid w:val="008A5C5F"/>
    <w:rsid w:val="008A6139"/>
    <w:rsid w:val="008A6934"/>
    <w:rsid w:val="008A6FF6"/>
    <w:rsid w:val="008A71CF"/>
    <w:rsid w:val="008A724E"/>
    <w:rsid w:val="008A74C8"/>
    <w:rsid w:val="008A7CB0"/>
    <w:rsid w:val="008B00F4"/>
    <w:rsid w:val="008B10B0"/>
    <w:rsid w:val="008B1466"/>
    <w:rsid w:val="008B1478"/>
    <w:rsid w:val="008B150D"/>
    <w:rsid w:val="008B16C5"/>
    <w:rsid w:val="008B1739"/>
    <w:rsid w:val="008B2445"/>
    <w:rsid w:val="008B2D71"/>
    <w:rsid w:val="008B36ED"/>
    <w:rsid w:val="008B3ADC"/>
    <w:rsid w:val="008B4169"/>
    <w:rsid w:val="008B47F4"/>
    <w:rsid w:val="008B546E"/>
    <w:rsid w:val="008B5720"/>
    <w:rsid w:val="008B5776"/>
    <w:rsid w:val="008B6407"/>
    <w:rsid w:val="008B6C9D"/>
    <w:rsid w:val="008B6D08"/>
    <w:rsid w:val="008B6D24"/>
    <w:rsid w:val="008B6EB7"/>
    <w:rsid w:val="008C0439"/>
    <w:rsid w:val="008C0CD9"/>
    <w:rsid w:val="008C11E6"/>
    <w:rsid w:val="008C1496"/>
    <w:rsid w:val="008C1716"/>
    <w:rsid w:val="008C17F2"/>
    <w:rsid w:val="008C29D6"/>
    <w:rsid w:val="008C2ACD"/>
    <w:rsid w:val="008C33F1"/>
    <w:rsid w:val="008C435C"/>
    <w:rsid w:val="008C43A4"/>
    <w:rsid w:val="008C47BE"/>
    <w:rsid w:val="008C49D1"/>
    <w:rsid w:val="008C4A83"/>
    <w:rsid w:val="008C4F43"/>
    <w:rsid w:val="008C56B6"/>
    <w:rsid w:val="008C6701"/>
    <w:rsid w:val="008C6A5F"/>
    <w:rsid w:val="008C6D2E"/>
    <w:rsid w:val="008C7659"/>
    <w:rsid w:val="008C7EAC"/>
    <w:rsid w:val="008D0E25"/>
    <w:rsid w:val="008D15C9"/>
    <w:rsid w:val="008D23E4"/>
    <w:rsid w:val="008D2862"/>
    <w:rsid w:val="008D2921"/>
    <w:rsid w:val="008D2B9F"/>
    <w:rsid w:val="008D33B3"/>
    <w:rsid w:val="008D357B"/>
    <w:rsid w:val="008D43D4"/>
    <w:rsid w:val="008D46BC"/>
    <w:rsid w:val="008D4FCA"/>
    <w:rsid w:val="008D5003"/>
    <w:rsid w:val="008D68FA"/>
    <w:rsid w:val="008D6E73"/>
    <w:rsid w:val="008D6FC3"/>
    <w:rsid w:val="008D71BD"/>
    <w:rsid w:val="008D7279"/>
    <w:rsid w:val="008D74D4"/>
    <w:rsid w:val="008D75DC"/>
    <w:rsid w:val="008D7F3B"/>
    <w:rsid w:val="008D7FCE"/>
    <w:rsid w:val="008E0151"/>
    <w:rsid w:val="008E02B4"/>
    <w:rsid w:val="008E0555"/>
    <w:rsid w:val="008E14EC"/>
    <w:rsid w:val="008E1FCC"/>
    <w:rsid w:val="008E2C00"/>
    <w:rsid w:val="008E2D4A"/>
    <w:rsid w:val="008E2E2A"/>
    <w:rsid w:val="008E46E1"/>
    <w:rsid w:val="008E47B2"/>
    <w:rsid w:val="008E4E0D"/>
    <w:rsid w:val="008E57A3"/>
    <w:rsid w:val="008E7499"/>
    <w:rsid w:val="008F0925"/>
    <w:rsid w:val="008F0BEA"/>
    <w:rsid w:val="008F0E60"/>
    <w:rsid w:val="008F13D8"/>
    <w:rsid w:val="008F1794"/>
    <w:rsid w:val="008F19A1"/>
    <w:rsid w:val="008F1C4C"/>
    <w:rsid w:val="008F208D"/>
    <w:rsid w:val="008F2216"/>
    <w:rsid w:val="008F2EBB"/>
    <w:rsid w:val="008F32D9"/>
    <w:rsid w:val="008F3644"/>
    <w:rsid w:val="008F3ABA"/>
    <w:rsid w:val="008F3C20"/>
    <w:rsid w:val="008F3C5C"/>
    <w:rsid w:val="008F3EFE"/>
    <w:rsid w:val="008F4297"/>
    <w:rsid w:val="008F457B"/>
    <w:rsid w:val="008F4750"/>
    <w:rsid w:val="008F4D7D"/>
    <w:rsid w:val="008F4EC7"/>
    <w:rsid w:val="008F523C"/>
    <w:rsid w:val="008F5C92"/>
    <w:rsid w:val="008F5DB6"/>
    <w:rsid w:val="008F663F"/>
    <w:rsid w:val="008F7315"/>
    <w:rsid w:val="008F7609"/>
    <w:rsid w:val="008F7B16"/>
    <w:rsid w:val="00900783"/>
    <w:rsid w:val="00901E9B"/>
    <w:rsid w:val="0090237C"/>
    <w:rsid w:val="009024B1"/>
    <w:rsid w:val="00902F52"/>
    <w:rsid w:val="0090379B"/>
    <w:rsid w:val="009037C6"/>
    <w:rsid w:val="00903A4A"/>
    <w:rsid w:val="00903DEF"/>
    <w:rsid w:val="0090486C"/>
    <w:rsid w:val="00905F24"/>
    <w:rsid w:val="00906093"/>
    <w:rsid w:val="009060ED"/>
    <w:rsid w:val="0090691D"/>
    <w:rsid w:val="00907876"/>
    <w:rsid w:val="00910367"/>
    <w:rsid w:val="00910500"/>
    <w:rsid w:val="0091058E"/>
    <w:rsid w:val="00910A28"/>
    <w:rsid w:val="00910C7F"/>
    <w:rsid w:val="00910EC1"/>
    <w:rsid w:val="00911C86"/>
    <w:rsid w:val="00911E00"/>
    <w:rsid w:val="0091297A"/>
    <w:rsid w:val="00912C9D"/>
    <w:rsid w:val="00914001"/>
    <w:rsid w:val="00915030"/>
    <w:rsid w:val="009157EA"/>
    <w:rsid w:val="0091582E"/>
    <w:rsid w:val="009159E0"/>
    <w:rsid w:val="009163A4"/>
    <w:rsid w:val="00916A1A"/>
    <w:rsid w:val="009174A0"/>
    <w:rsid w:val="009174D4"/>
    <w:rsid w:val="00917B8F"/>
    <w:rsid w:val="00917CD8"/>
    <w:rsid w:val="00917FAD"/>
    <w:rsid w:val="00920DE7"/>
    <w:rsid w:val="00920E51"/>
    <w:rsid w:val="009211D0"/>
    <w:rsid w:val="0092274E"/>
    <w:rsid w:val="0092294F"/>
    <w:rsid w:val="00922CEC"/>
    <w:rsid w:val="00922EDA"/>
    <w:rsid w:val="00923833"/>
    <w:rsid w:val="00923A35"/>
    <w:rsid w:val="00923B44"/>
    <w:rsid w:val="00923B68"/>
    <w:rsid w:val="00924417"/>
    <w:rsid w:val="0092484A"/>
    <w:rsid w:val="00924E12"/>
    <w:rsid w:val="00925DE0"/>
    <w:rsid w:val="00925F23"/>
    <w:rsid w:val="00925F9D"/>
    <w:rsid w:val="009279F6"/>
    <w:rsid w:val="00927D50"/>
    <w:rsid w:val="009300FE"/>
    <w:rsid w:val="00931263"/>
    <w:rsid w:val="009314F1"/>
    <w:rsid w:val="00931BD6"/>
    <w:rsid w:val="00931CC3"/>
    <w:rsid w:val="0093229C"/>
    <w:rsid w:val="009323F7"/>
    <w:rsid w:val="009324E0"/>
    <w:rsid w:val="00932B57"/>
    <w:rsid w:val="00932E5F"/>
    <w:rsid w:val="00932F8A"/>
    <w:rsid w:val="00932FC6"/>
    <w:rsid w:val="00933398"/>
    <w:rsid w:val="009335FB"/>
    <w:rsid w:val="009336F5"/>
    <w:rsid w:val="00933B35"/>
    <w:rsid w:val="00933CE5"/>
    <w:rsid w:val="00933F7B"/>
    <w:rsid w:val="00934491"/>
    <w:rsid w:val="009353AB"/>
    <w:rsid w:val="009355E8"/>
    <w:rsid w:val="0093593C"/>
    <w:rsid w:val="009359E2"/>
    <w:rsid w:val="00936348"/>
    <w:rsid w:val="009374DC"/>
    <w:rsid w:val="0094016E"/>
    <w:rsid w:val="00940572"/>
    <w:rsid w:val="00940C4A"/>
    <w:rsid w:val="00941103"/>
    <w:rsid w:val="009412A4"/>
    <w:rsid w:val="00941F63"/>
    <w:rsid w:val="0094335A"/>
    <w:rsid w:val="009437F6"/>
    <w:rsid w:val="00943C7E"/>
    <w:rsid w:val="00944081"/>
    <w:rsid w:val="00944185"/>
    <w:rsid w:val="00944245"/>
    <w:rsid w:val="009442C8"/>
    <w:rsid w:val="00945245"/>
    <w:rsid w:val="00945B57"/>
    <w:rsid w:val="009467FC"/>
    <w:rsid w:val="00946B85"/>
    <w:rsid w:val="00946BA6"/>
    <w:rsid w:val="0094702F"/>
    <w:rsid w:val="0094773B"/>
    <w:rsid w:val="00947BE2"/>
    <w:rsid w:val="00950A26"/>
    <w:rsid w:val="00950C6D"/>
    <w:rsid w:val="00951124"/>
    <w:rsid w:val="009515A0"/>
    <w:rsid w:val="009525F1"/>
    <w:rsid w:val="00952E89"/>
    <w:rsid w:val="00953094"/>
    <w:rsid w:val="00953E23"/>
    <w:rsid w:val="00954299"/>
    <w:rsid w:val="009560D4"/>
    <w:rsid w:val="00956240"/>
    <w:rsid w:val="00956333"/>
    <w:rsid w:val="009568BA"/>
    <w:rsid w:val="00957708"/>
    <w:rsid w:val="00957919"/>
    <w:rsid w:val="00957EA3"/>
    <w:rsid w:val="00960050"/>
    <w:rsid w:val="00960131"/>
    <w:rsid w:val="0096033C"/>
    <w:rsid w:val="0096097A"/>
    <w:rsid w:val="009613F4"/>
    <w:rsid w:val="009613FB"/>
    <w:rsid w:val="00961485"/>
    <w:rsid w:val="0096152C"/>
    <w:rsid w:val="00961FDE"/>
    <w:rsid w:val="009621B8"/>
    <w:rsid w:val="0096281C"/>
    <w:rsid w:val="00962823"/>
    <w:rsid w:val="00963241"/>
    <w:rsid w:val="00963724"/>
    <w:rsid w:val="0096485A"/>
    <w:rsid w:val="00964972"/>
    <w:rsid w:val="00964B84"/>
    <w:rsid w:val="00964E55"/>
    <w:rsid w:val="00964EFF"/>
    <w:rsid w:val="0096545E"/>
    <w:rsid w:val="0096555F"/>
    <w:rsid w:val="00965AFC"/>
    <w:rsid w:val="00965D75"/>
    <w:rsid w:val="00966069"/>
    <w:rsid w:val="00966174"/>
    <w:rsid w:val="009661DE"/>
    <w:rsid w:val="009665AE"/>
    <w:rsid w:val="009668B9"/>
    <w:rsid w:val="00966E04"/>
    <w:rsid w:val="0096771F"/>
    <w:rsid w:val="00967973"/>
    <w:rsid w:val="00967D5B"/>
    <w:rsid w:val="00970D32"/>
    <w:rsid w:val="00970E06"/>
    <w:rsid w:val="0097121D"/>
    <w:rsid w:val="00972BB1"/>
    <w:rsid w:val="00972FE4"/>
    <w:rsid w:val="00973335"/>
    <w:rsid w:val="0097344C"/>
    <w:rsid w:val="009738AE"/>
    <w:rsid w:val="00973A6C"/>
    <w:rsid w:val="00973A85"/>
    <w:rsid w:val="00973BC7"/>
    <w:rsid w:val="009743A0"/>
    <w:rsid w:val="009749D9"/>
    <w:rsid w:val="00975642"/>
    <w:rsid w:val="009759E3"/>
    <w:rsid w:val="00975C85"/>
    <w:rsid w:val="00975E9C"/>
    <w:rsid w:val="009766DA"/>
    <w:rsid w:val="009766FD"/>
    <w:rsid w:val="00977160"/>
    <w:rsid w:val="009773AD"/>
    <w:rsid w:val="00977496"/>
    <w:rsid w:val="009803CE"/>
    <w:rsid w:val="009804AD"/>
    <w:rsid w:val="00980948"/>
    <w:rsid w:val="00980F31"/>
    <w:rsid w:val="00981100"/>
    <w:rsid w:val="00981FEF"/>
    <w:rsid w:val="009820AA"/>
    <w:rsid w:val="00982232"/>
    <w:rsid w:val="00982F99"/>
    <w:rsid w:val="0098363E"/>
    <w:rsid w:val="00983C35"/>
    <w:rsid w:val="00984034"/>
    <w:rsid w:val="009846B0"/>
    <w:rsid w:val="00984C8B"/>
    <w:rsid w:val="009850A2"/>
    <w:rsid w:val="009850CC"/>
    <w:rsid w:val="0098559A"/>
    <w:rsid w:val="0098581C"/>
    <w:rsid w:val="00985BD2"/>
    <w:rsid w:val="00985E9E"/>
    <w:rsid w:val="009861F3"/>
    <w:rsid w:val="00986A6B"/>
    <w:rsid w:val="00986ECD"/>
    <w:rsid w:val="0099026B"/>
    <w:rsid w:val="00990945"/>
    <w:rsid w:val="00990B0B"/>
    <w:rsid w:val="00990B9B"/>
    <w:rsid w:val="00990EBC"/>
    <w:rsid w:val="00991AF6"/>
    <w:rsid w:val="00992416"/>
    <w:rsid w:val="0099248D"/>
    <w:rsid w:val="0099290D"/>
    <w:rsid w:val="009937F9"/>
    <w:rsid w:val="00993B43"/>
    <w:rsid w:val="00994675"/>
    <w:rsid w:val="0099473F"/>
    <w:rsid w:val="00994CE3"/>
    <w:rsid w:val="0099537A"/>
    <w:rsid w:val="00995A87"/>
    <w:rsid w:val="00996BA2"/>
    <w:rsid w:val="00996C31"/>
    <w:rsid w:val="009974B0"/>
    <w:rsid w:val="009976DC"/>
    <w:rsid w:val="009A03E8"/>
    <w:rsid w:val="009A0515"/>
    <w:rsid w:val="009A0923"/>
    <w:rsid w:val="009A0B58"/>
    <w:rsid w:val="009A0F7D"/>
    <w:rsid w:val="009A101E"/>
    <w:rsid w:val="009A1521"/>
    <w:rsid w:val="009A17FA"/>
    <w:rsid w:val="009A1A21"/>
    <w:rsid w:val="009A1B02"/>
    <w:rsid w:val="009A1C54"/>
    <w:rsid w:val="009A2462"/>
    <w:rsid w:val="009A2D53"/>
    <w:rsid w:val="009A2E8F"/>
    <w:rsid w:val="009A33C9"/>
    <w:rsid w:val="009A4AD8"/>
    <w:rsid w:val="009A4B56"/>
    <w:rsid w:val="009A4EFB"/>
    <w:rsid w:val="009A5B7B"/>
    <w:rsid w:val="009A628C"/>
    <w:rsid w:val="009A6450"/>
    <w:rsid w:val="009A68A5"/>
    <w:rsid w:val="009A74B3"/>
    <w:rsid w:val="009A78AA"/>
    <w:rsid w:val="009A7F5E"/>
    <w:rsid w:val="009B015D"/>
    <w:rsid w:val="009B01E3"/>
    <w:rsid w:val="009B091A"/>
    <w:rsid w:val="009B11E7"/>
    <w:rsid w:val="009B1381"/>
    <w:rsid w:val="009B164C"/>
    <w:rsid w:val="009B1777"/>
    <w:rsid w:val="009B1971"/>
    <w:rsid w:val="009B1E83"/>
    <w:rsid w:val="009B2171"/>
    <w:rsid w:val="009B237F"/>
    <w:rsid w:val="009B2649"/>
    <w:rsid w:val="009B3B8E"/>
    <w:rsid w:val="009B423D"/>
    <w:rsid w:val="009B4D3B"/>
    <w:rsid w:val="009B50E9"/>
    <w:rsid w:val="009B5A4E"/>
    <w:rsid w:val="009B5D30"/>
    <w:rsid w:val="009B66BD"/>
    <w:rsid w:val="009B6AA1"/>
    <w:rsid w:val="009B6B5E"/>
    <w:rsid w:val="009B7677"/>
    <w:rsid w:val="009B7882"/>
    <w:rsid w:val="009B7A6C"/>
    <w:rsid w:val="009C095D"/>
    <w:rsid w:val="009C0B7E"/>
    <w:rsid w:val="009C1B1B"/>
    <w:rsid w:val="009C1E67"/>
    <w:rsid w:val="009C1ED8"/>
    <w:rsid w:val="009C2069"/>
    <w:rsid w:val="009C28CE"/>
    <w:rsid w:val="009C483E"/>
    <w:rsid w:val="009C522E"/>
    <w:rsid w:val="009C5343"/>
    <w:rsid w:val="009C612D"/>
    <w:rsid w:val="009C6A9E"/>
    <w:rsid w:val="009C70D7"/>
    <w:rsid w:val="009C766C"/>
    <w:rsid w:val="009C7691"/>
    <w:rsid w:val="009C7D9F"/>
    <w:rsid w:val="009C7F85"/>
    <w:rsid w:val="009D0329"/>
    <w:rsid w:val="009D0408"/>
    <w:rsid w:val="009D085D"/>
    <w:rsid w:val="009D09B4"/>
    <w:rsid w:val="009D0E89"/>
    <w:rsid w:val="009D100A"/>
    <w:rsid w:val="009D12ED"/>
    <w:rsid w:val="009D1E70"/>
    <w:rsid w:val="009D2362"/>
    <w:rsid w:val="009D25AE"/>
    <w:rsid w:val="009D2773"/>
    <w:rsid w:val="009D30E9"/>
    <w:rsid w:val="009D3157"/>
    <w:rsid w:val="009D3494"/>
    <w:rsid w:val="009D354B"/>
    <w:rsid w:val="009D375F"/>
    <w:rsid w:val="009D421A"/>
    <w:rsid w:val="009D5522"/>
    <w:rsid w:val="009D5FEA"/>
    <w:rsid w:val="009D63CC"/>
    <w:rsid w:val="009D6589"/>
    <w:rsid w:val="009D6CC0"/>
    <w:rsid w:val="009D6FA1"/>
    <w:rsid w:val="009D71DC"/>
    <w:rsid w:val="009D75AC"/>
    <w:rsid w:val="009D7BED"/>
    <w:rsid w:val="009E00E6"/>
    <w:rsid w:val="009E06CD"/>
    <w:rsid w:val="009E084D"/>
    <w:rsid w:val="009E08DE"/>
    <w:rsid w:val="009E0CEE"/>
    <w:rsid w:val="009E0E43"/>
    <w:rsid w:val="009E0F6E"/>
    <w:rsid w:val="009E1FC1"/>
    <w:rsid w:val="009E2125"/>
    <w:rsid w:val="009E2371"/>
    <w:rsid w:val="009E2432"/>
    <w:rsid w:val="009E2582"/>
    <w:rsid w:val="009E2AF5"/>
    <w:rsid w:val="009E2D9D"/>
    <w:rsid w:val="009E31A4"/>
    <w:rsid w:val="009E367F"/>
    <w:rsid w:val="009E36C3"/>
    <w:rsid w:val="009E3E3D"/>
    <w:rsid w:val="009E3F66"/>
    <w:rsid w:val="009E468F"/>
    <w:rsid w:val="009E4C92"/>
    <w:rsid w:val="009E5554"/>
    <w:rsid w:val="009E5C63"/>
    <w:rsid w:val="009E5CDA"/>
    <w:rsid w:val="009E6934"/>
    <w:rsid w:val="009E6A67"/>
    <w:rsid w:val="009E6B69"/>
    <w:rsid w:val="009E7534"/>
    <w:rsid w:val="009E7DCE"/>
    <w:rsid w:val="009E7F71"/>
    <w:rsid w:val="009F1ADC"/>
    <w:rsid w:val="009F1FAC"/>
    <w:rsid w:val="009F226C"/>
    <w:rsid w:val="009F3A2C"/>
    <w:rsid w:val="009F3B6A"/>
    <w:rsid w:val="009F3F59"/>
    <w:rsid w:val="009F4096"/>
    <w:rsid w:val="009F43CF"/>
    <w:rsid w:val="009F4E71"/>
    <w:rsid w:val="009F4ECC"/>
    <w:rsid w:val="009F5D4D"/>
    <w:rsid w:val="009F5EAC"/>
    <w:rsid w:val="009F6588"/>
    <w:rsid w:val="009F6688"/>
    <w:rsid w:val="009F69CD"/>
    <w:rsid w:val="009F6D92"/>
    <w:rsid w:val="009F7A0D"/>
    <w:rsid w:val="009F7F81"/>
    <w:rsid w:val="00A002CD"/>
    <w:rsid w:val="00A003DB"/>
    <w:rsid w:val="00A0067C"/>
    <w:rsid w:val="00A0089D"/>
    <w:rsid w:val="00A00B21"/>
    <w:rsid w:val="00A0146F"/>
    <w:rsid w:val="00A0177B"/>
    <w:rsid w:val="00A01BEA"/>
    <w:rsid w:val="00A01DBB"/>
    <w:rsid w:val="00A01F15"/>
    <w:rsid w:val="00A0207F"/>
    <w:rsid w:val="00A0218E"/>
    <w:rsid w:val="00A02518"/>
    <w:rsid w:val="00A02D2F"/>
    <w:rsid w:val="00A02DDE"/>
    <w:rsid w:val="00A030AF"/>
    <w:rsid w:val="00A0374F"/>
    <w:rsid w:val="00A03758"/>
    <w:rsid w:val="00A037C5"/>
    <w:rsid w:val="00A03842"/>
    <w:rsid w:val="00A038D8"/>
    <w:rsid w:val="00A03DBC"/>
    <w:rsid w:val="00A04361"/>
    <w:rsid w:val="00A046B5"/>
    <w:rsid w:val="00A04E76"/>
    <w:rsid w:val="00A052A8"/>
    <w:rsid w:val="00A056A7"/>
    <w:rsid w:val="00A06009"/>
    <w:rsid w:val="00A06028"/>
    <w:rsid w:val="00A0794F"/>
    <w:rsid w:val="00A07990"/>
    <w:rsid w:val="00A104CA"/>
    <w:rsid w:val="00A1080B"/>
    <w:rsid w:val="00A12495"/>
    <w:rsid w:val="00A13392"/>
    <w:rsid w:val="00A137C8"/>
    <w:rsid w:val="00A140F7"/>
    <w:rsid w:val="00A14369"/>
    <w:rsid w:val="00A14510"/>
    <w:rsid w:val="00A146D3"/>
    <w:rsid w:val="00A14D29"/>
    <w:rsid w:val="00A15352"/>
    <w:rsid w:val="00A1593D"/>
    <w:rsid w:val="00A16711"/>
    <w:rsid w:val="00A17390"/>
    <w:rsid w:val="00A173F6"/>
    <w:rsid w:val="00A17A50"/>
    <w:rsid w:val="00A17CCE"/>
    <w:rsid w:val="00A20117"/>
    <w:rsid w:val="00A20721"/>
    <w:rsid w:val="00A20A87"/>
    <w:rsid w:val="00A21762"/>
    <w:rsid w:val="00A2189C"/>
    <w:rsid w:val="00A2192D"/>
    <w:rsid w:val="00A21DD2"/>
    <w:rsid w:val="00A22823"/>
    <w:rsid w:val="00A22D74"/>
    <w:rsid w:val="00A233BB"/>
    <w:rsid w:val="00A23452"/>
    <w:rsid w:val="00A2561F"/>
    <w:rsid w:val="00A2569B"/>
    <w:rsid w:val="00A25891"/>
    <w:rsid w:val="00A25A01"/>
    <w:rsid w:val="00A26981"/>
    <w:rsid w:val="00A26E14"/>
    <w:rsid w:val="00A2702A"/>
    <w:rsid w:val="00A278AA"/>
    <w:rsid w:val="00A27BD8"/>
    <w:rsid w:val="00A27BDE"/>
    <w:rsid w:val="00A27CBB"/>
    <w:rsid w:val="00A30DC5"/>
    <w:rsid w:val="00A31295"/>
    <w:rsid w:val="00A315BE"/>
    <w:rsid w:val="00A3202C"/>
    <w:rsid w:val="00A32D92"/>
    <w:rsid w:val="00A33488"/>
    <w:rsid w:val="00A338D9"/>
    <w:rsid w:val="00A34271"/>
    <w:rsid w:val="00A345E9"/>
    <w:rsid w:val="00A348EF"/>
    <w:rsid w:val="00A352AD"/>
    <w:rsid w:val="00A35992"/>
    <w:rsid w:val="00A35BE4"/>
    <w:rsid w:val="00A35FED"/>
    <w:rsid w:val="00A36048"/>
    <w:rsid w:val="00A364D4"/>
    <w:rsid w:val="00A366B5"/>
    <w:rsid w:val="00A36B73"/>
    <w:rsid w:val="00A36E0A"/>
    <w:rsid w:val="00A37427"/>
    <w:rsid w:val="00A3796F"/>
    <w:rsid w:val="00A37C68"/>
    <w:rsid w:val="00A37CEF"/>
    <w:rsid w:val="00A40657"/>
    <w:rsid w:val="00A4084A"/>
    <w:rsid w:val="00A40C2D"/>
    <w:rsid w:val="00A40CBD"/>
    <w:rsid w:val="00A41B7B"/>
    <w:rsid w:val="00A42557"/>
    <w:rsid w:val="00A42E06"/>
    <w:rsid w:val="00A43698"/>
    <w:rsid w:val="00A439E8"/>
    <w:rsid w:val="00A440B0"/>
    <w:rsid w:val="00A44CBF"/>
    <w:rsid w:val="00A45AB9"/>
    <w:rsid w:val="00A462A0"/>
    <w:rsid w:val="00A462B9"/>
    <w:rsid w:val="00A462F6"/>
    <w:rsid w:val="00A4797F"/>
    <w:rsid w:val="00A479FE"/>
    <w:rsid w:val="00A47E37"/>
    <w:rsid w:val="00A50030"/>
    <w:rsid w:val="00A500DE"/>
    <w:rsid w:val="00A51276"/>
    <w:rsid w:val="00A51647"/>
    <w:rsid w:val="00A53177"/>
    <w:rsid w:val="00A531A7"/>
    <w:rsid w:val="00A53207"/>
    <w:rsid w:val="00A53906"/>
    <w:rsid w:val="00A53EF3"/>
    <w:rsid w:val="00A54180"/>
    <w:rsid w:val="00A5451C"/>
    <w:rsid w:val="00A5462A"/>
    <w:rsid w:val="00A5465F"/>
    <w:rsid w:val="00A54C9E"/>
    <w:rsid w:val="00A54CF4"/>
    <w:rsid w:val="00A55572"/>
    <w:rsid w:val="00A558CA"/>
    <w:rsid w:val="00A55954"/>
    <w:rsid w:val="00A55AD4"/>
    <w:rsid w:val="00A55AE9"/>
    <w:rsid w:val="00A55C98"/>
    <w:rsid w:val="00A55E00"/>
    <w:rsid w:val="00A56691"/>
    <w:rsid w:val="00A56A88"/>
    <w:rsid w:val="00A56C18"/>
    <w:rsid w:val="00A56C87"/>
    <w:rsid w:val="00A579C1"/>
    <w:rsid w:val="00A57D20"/>
    <w:rsid w:val="00A57E92"/>
    <w:rsid w:val="00A57F33"/>
    <w:rsid w:val="00A60735"/>
    <w:rsid w:val="00A60B41"/>
    <w:rsid w:val="00A60F15"/>
    <w:rsid w:val="00A6137B"/>
    <w:rsid w:val="00A62645"/>
    <w:rsid w:val="00A62857"/>
    <w:rsid w:val="00A62B27"/>
    <w:rsid w:val="00A63242"/>
    <w:rsid w:val="00A633C7"/>
    <w:rsid w:val="00A6378E"/>
    <w:rsid w:val="00A63F5E"/>
    <w:rsid w:val="00A642F5"/>
    <w:rsid w:val="00A64828"/>
    <w:rsid w:val="00A64EB4"/>
    <w:rsid w:val="00A65CF9"/>
    <w:rsid w:val="00A65F44"/>
    <w:rsid w:val="00A6630D"/>
    <w:rsid w:val="00A66594"/>
    <w:rsid w:val="00A6752E"/>
    <w:rsid w:val="00A676BE"/>
    <w:rsid w:val="00A67958"/>
    <w:rsid w:val="00A67B3B"/>
    <w:rsid w:val="00A67EB0"/>
    <w:rsid w:val="00A67F70"/>
    <w:rsid w:val="00A7019E"/>
    <w:rsid w:val="00A70217"/>
    <w:rsid w:val="00A70A99"/>
    <w:rsid w:val="00A70BEA"/>
    <w:rsid w:val="00A713E8"/>
    <w:rsid w:val="00A71D59"/>
    <w:rsid w:val="00A71E52"/>
    <w:rsid w:val="00A7241F"/>
    <w:rsid w:val="00A729C6"/>
    <w:rsid w:val="00A72EE1"/>
    <w:rsid w:val="00A73052"/>
    <w:rsid w:val="00A732EC"/>
    <w:rsid w:val="00A73519"/>
    <w:rsid w:val="00A7387C"/>
    <w:rsid w:val="00A7415D"/>
    <w:rsid w:val="00A743C0"/>
    <w:rsid w:val="00A746B9"/>
    <w:rsid w:val="00A74877"/>
    <w:rsid w:val="00A74F37"/>
    <w:rsid w:val="00A75558"/>
    <w:rsid w:val="00A75806"/>
    <w:rsid w:val="00A75A11"/>
    <w:rsid w:val="00A76689"/>
    <w:rsid w:val="00A76B13"/>
    <w:rsid w:val="00A76D06"/>
    <w:rsid w:val="00A77F07"/>
    <w:rsid w:val="00A81921"/>
    <w:rsid w:val="00A819D1"/>
    <w:rsid w:val="00A81C37"/>
    <w:rsid w:val="00A81D45"/>
    <w:rsid w:val="00A82017"/>
    <w:rsid w:val="00A8218B"/>
    <w:rsid w:val="00A82213"/>
    <w:rsid w:val="00A8225D"/>
    <w:rsid w:val="00A82646"/>
    <w:rsid w:val="00A8292B"/>
    <w:rsid w:val="00A82D00"/>
    <w:rsid w:val="00A83688"/>
    <w:rsid w:val="00A83A11"/>
    <w:rsid w:val="00A84C33"/>
    <w:rsid w:val="00A84F10"/>
    <w:rsid w:val="00A8526B"/>
    <w:rsid w:val="00A85AAE"/>
    <w:rsid w:val="00A85ADD"/>
    <w:rsid w:val="00A87337"/>
    <w:rsid w:val="00A8735A"/>
    <w:rsid w:val="00A87627"/>
    <w:rsid w:val="00A9065F"/>
    <w:rsid w:val="00A90A8D"/>
    <w:rsid w:val="00A91289"/>
    <w:rsid w:val="00A914B2"/>
    <w:rsid w:val="00A91B51"/>
    <w:rsid w:val="00A91B88"/>
    <w:rsid w:val="00A9229C"/>
    <w:rsid w:val="00A929AA"/>
    <w:rsid w:val="00A92A45"/>
    <w:rsid w:val="00A94B00"/>
    <w:rsid w:val="00A94E23"/>
    <w:rsid w:val="00A94E4C"/>
    <w:rsid w:val="00A94F7D"/>
    <w:rsid w:val="00A95006"/>
    <w:rsid w:val="00A952A2"/>
    <w:rsid w:val="00A95569"/>
    <w:rsid w:val="00A95A77"/>
    <w:rsid w:val="00A9605E"/>
    <w:rsid w:val="00A962B1"/>
    <w:rsid w:val="00AA083B"/>
    <w:rsid w:val="00AA0E3F"/>
    <w:rsid w:val="00AA1F9C"/>
    <w:rsid w:val="00AA2CDD"/>
    <w:rsid w:val="00AA3644"/>
    <w:rsid w:val="00AA3716"/>
    <w:rsid w:val="00AA381A"/>
    <w:rsid w:val="00AA397D"/>
    <w:rsid w:val="00AA4316"/>
    <w:rsid w:val="00AA4BEE"/>
    <w:rsid w:val="00AA4CD0"/>
    <w:rsid w:val="00AA4FB0"/>
    <w:rsid w:val="00AA5655"/>
    <w:rsid w:val="00AA5716"/>
    <w:rsid w:val="00AA6CC6"/>
    <w:rsid w:val="00AA70F7"/>
    <w:rsid w:val="00AA72AB"/>
    <w:rsid w:val="00AA7C37"/>
    <w:rsid w:val="00AA7CDE"/>
    <w:rsid w:val="00AB0313"/>
    <w:rsid w:val="00AB0371"/>
    <w:rsid w:val="00AB0B70"/>
    <w:rsid w:val="00AB0D82"/>
    <w:rsid w:val="00AB13C2"/>
    <w:rsid w:val="00AB150C"/>
    <w:rsid w:val="00AB1D3F"/>
    <w:rsid w:val="00AB231F"/>
    <w:rsid w:val="00AB2481"/>
    <w:rsid w:val="00AB2968"/>
    <w:rsid w:val="00AB2F51"/>
    <w:rsid w:val="00AB3384"/>
    <w:rsid w:val="00AB387F"/>
    <w:rsid w:val="00AB3B76"/>
    <w:rsid w:val="00AB4A62"/>
    <w:rsid w:val="00AB4EE8"/>
    <w:rsid w:val="00AB5932"/>
    <w:rsid w:val="00AB6432"/>
    <w:rsid w:val="00AB694C"/>
    <w:rsid w:val="00AB6A49"/>
    <w:rsid w:val="00AB733A"/>
    <w:rsid w:val="00AB77F4"/>
    <w:rsid w:val="00AB7899"/>
    <w:rsid w:val="00AB7BFB"/>
    <w:rsid w:val="00AB7FAB"/>
    <w:rsid w:val="00AC0641"/>
    <w:rsid w:val="00AC0670"/>
    <w:rsid w:val="00AC17C4"/>
    <w:rsid w:val="00AC1A37"/>
    <w:rsid w:val="00AC1F22"/>
    <w:rsid w:val="00AC2017"/>
    <w:rsid w:val="00AC2095"/>
    <w:rsid w:val="00AC219C"/>
    <w:rsid w:val="00AC24FB"/>
    <w:rsid w:val="00AC2771"/>
    <w:rsid w:val="00AC292D"/>
    <w:rsid w:val="00AC2D59"/>
    <w:rsid w:val="00AC3537"/>
    <w:rsid w:val="00AC3C82"/>
    <w:rsid w:val="00AC52BC"/>
    <w:rsid w:val="00AC55B5"/>
    <w:rsid w:val="00AC638E"/>
    <w:rsid w:val="00AC67E5"/>
    <w:rsid w:val="00AC7D3A"/>
    <w:rsid w:val="00AD019B"/>
    <w:rsid w:val="00AD075A"/>
    <w:rsid w:val="00AD0A51"/>
    <w:rsid w:val="00AD1273"/>
    <w:rsid w:val="00AD1E54"/>
    <w:rsid w:val="00AD1EAC"/>
    <w:rsid w:val="00AD2387"/>
    <w:rsid w:val="00AD2DBB"/>
    <w:rsid w:val="00AD3799"/>
    <w:rsid w:val="00AD3998"/>
    <w:rsid w:val="00AD45B4"/>
    <w:rsid w:val="00AD484C"/>
    <w:rsid w:val="00AD58FD"/>
    <w:rsid w:val="00AD5F51"/>
    <w:rsid w:val="00AD6E93"/>
    <w:rsid w:val="00AD713A"/>
    <w:rsid w:val="00AD78F3"/>
    <w:rsid w:val="00AE02DB"/>
    <w:rsid w:val="00AE1BE0"/>
    <w:rsid w:val="00AE2096"/>
    <w:rsid w:val="00AE2653"/>
    <w:rsid w:val="00AE2E4C"/>
    <w:rsid w:val="00AE3455"/>
    <w:rsid w:val="00AE3636"/>
    <w:rsid w:val="00AE3AAE"/>
    <w:rsid w:val="00AE3BAB"/>
    <w:rsid w:val="00AE4013"/>
    <w:rsid w:val="00AE4B6F"/>
    <w:rsid w:val="00AE50A4"/>
    <w:rsid w:val="00AE593F"/>
    <w:rsid w:val="00AE6296"/>
    <w:rsid w:val="00AE62AD"/>
    <w:rsid w:val="00AE6801"/>
    <w:rsid w:val="00AE718E"/>
    <w:rsid w:val="00AE7F8E"/>
    <w:rsid w:val="00AF01D9"/>
    <w:rsid w:val="00AF04E1"/>
    <w:rsid w:val="00AF0E76"/>
    <w:rsid w:val="00AF13FA"/>
    <w:rsid w:val="00AF28C2"/>
    <w:rsid w:val="00AF2ABC"/>
    <w:rsid w:val="00AF2F79"/>
    <w:rsid w:val="00AF32D3"/>
    <w:rsid w:val="00AF367B"/>
    <w:rsid w:val="00AF38EB"/>
    <w:rsid w:val="00AF55CF"/>
    <w:rsid w:val="00AF57FD"/>
    <w:rsid w:val="00AF5F04"/>
    <w:rsid w:val="00AF5FCB"/>
    <w:rsid w:val="00AF6261"/>
    <w:rsid w:val="00AF6610"/>
    <w:rsid w:val="00AF6891"/>
    <w:rsid w:val="00AF6DC7"/>
    <w:rsid w:val="00AF777E"/>
    <w:rsid w:val="00AF7910"/>
    <w:rsid w:val="00B00071"/>
    <w:rsid w:val="00B00143"/>
    <w:rsid w:val="00B004A8"/>
    <w:rsid w:val="00B008FD"/>
    <w:rsid w:val="00B00DCC"/>
    <w:rsid w:val="00B01B49"/>
    <w:rsid w:val="00B01D5E"/>
    <w:rsid w:val="00B02293"/>
    <w:rsid w:val="00B02581"/>
    <w:rsid w:val="00B0318F"/>
    <w:rsid w:val="00B04049"/>
    <w:rsid w:val="00B04186"/>
    <w:rsid w:val="00B04303"/>
    <w:rsid w:val="00B04381"/>
    <w:rsid w:val="00B043D8"/>
    <w:rsid w:val="00B0459C"/>
    <w:rsid w:val="00B057D8"/>
    <w:rsid w:val="00B0695F"/>
    <w:rsid w:val="00B06F3C"/>
    <w:rsid w:val="00B07281"/>
    <w:rsid w:val="00B07460"/>
    <w:rsid w:val="00B07C5A"/>
    <w:rsid w:val="00B11417"/>
    <w:rsid w:val="00B119DA"/>
    <w:rsid w:val="00B11CA8"/>
    <w:rsid w:val="00B120CB"/>
    <w:rsid w:val="00B12754"/>
    <w:rsid w:val="00B127FF"/>
    <w:rsid w:val="00B12C70"/>
    <w:rsid w:val="00B12CDE"/>
    <w:rsid w:val="00B12EE3"/>
    <w:rsid w:val="00B13100"/>
    <w:rsid w:val="00B1346E"/>
    <w:rsid w:val="00B137EC"/>
    <w:rsid w:val="00B13B1E"/>
    <w:rsid w:val="00B14552"/>
    <w:rsid w:val="00B14769"/>
    <w:rsid w:val="00B1488E"/>
    <w:rsid w:val="00B1497A"/>
    <w:rsid w:val="00B149D5"/>
    <w:rsid w:val="00B1535C"/>
    <w:rsid w:val="00B15E1D"/>
    <w:rsid w:val="00B17AB9"/>
    <w:rsid w:val="00B2043C"/>
    <w:rsid w:val="00B20F3E"/>
    <w:rsid w:val="00B21146"/>
    <w:rsid w:val="00B214DD"/>
    <w:rsid w:val="00B21871"/>
    <w:rsid w:val="00B22065"/>
    <w:rsid w:val="00B2285C"/>
    <w:rsid w:val="00B23F20"/>
    <w:rsid w:val="00B23F33"/>
    <w:rsid w:val="00B247AE"/>
    <w:rsid w:val="00B2548A"/>
    <w:rsid w:val="00B262AA"/>
    <w:rsid w:val="00B26AE3"/>
    <w:rsid w:val="00B26C2D"/>
    <w:rsid w:val="00B26EA3"/>
    <w:rsid w:val="00B27431"/>
    <w:rsid w:val="00B27703"/>
    <w:rsid w:val="00B27712"/>
    <w:rsid w:val="00B27A71"/>
    <w:rsid w:val="00B27D4E"/>
    <w:rsid w:val="00B27EE6"/>
    <w:rsid w:val="00B30B5D"/>
    <w:rsid w:val="00B3115D"/>
    <w:rsid w:val="00B319C0"/>
    <w:rsid w:val="00B31A3E"/>
    <w:rsid w:val="00B31B4F"/>
    <w:rsid w:val="00B31E63"/>
    <w:rsid w:val="00B32071"/>
    <w:rsid w:val="00B3218A"/>
    <w:rsid w:val="00B32D57"/>
    <w:rsid w:val="00B332F3"/>
    <w:rsid w:val="00B33F81"/>
    <w:rsid w:val="00B3605E"/>
    <w:rsid w:val="00B36CC0"/>
    <w:rsid w:val="00B373FF"/>
    <w:rsid w:val="00B40617"/>
    <w:rsid w:val="00B408C7"/>
    <w:rsid w:val="00B408F3"/>
    <w:rsid w:val="00B409DA"/>
    <w:rsid w:val="00B40AB3"/>
    <w:rsid w:val="00B410E4"/>
    <w:rsid w:val="00B41F7E"/>
    <w:rsid w:val="00B427BD"/>
    <w:rsid w:val="00B44A2F"/>
    <w:rsid w:val="00B44AE9"/>
    <w:rsid w:val="00B44FD3"/>
    <w:rsid w:val="00B45A1F"/>
    <w:rsid w:val="00B45A53"/>
    <w:rsid w:val="00B46449"/>
    <w:rsid w:val="00B475C4"/>
    <w:rsid w:val="00B508F2"/>
    <w:rsid w:val="00B50A51"/>
    <w:rsid w:val="00B50C05"/>
    <w:rsid w:val="00B51237"/>
    <w:rsid w:val="00B5219B"/>
    <w:rsid w:val="00B528A5"/>
    <w:rsid w:val="00B52DB9"/>
    <w:rsid w:val="00B5348B"/>
    <w:rsid w:val="00B53F3F"/>
    <w:rsid w:val="00B542E2"/>
    <w:rsid w:val="00B543CC"/>
    <w:rsid w:val="00B55873"/>
    <w:rsid w:val="00B55A08"/>
    <w:rsid w:val="00B55E34"/>
    <w:rsid w:val="00B560CC"/>
    <w:rsid w:val="00B56919"/>
    <w:rsid w:val="00B56C6C"/>
    <w:rsid w:val="00B5731E"/>
    <w:rsid w:val="00B57602"/>
    <w:rsid w:val="00B5797B"/>
    <w:rsid w:val="00B606F2"/>
    <w:rsid w:val="00B6082E"/>
    <w:rsid w:val="00B60C7C"/>
    <w:rsid w:val="00B60C9A"/>
    <w:rsid w:val="00B6198C"/>
    <w:rsid w:val="00B61A32"/>
    <w:rsid w:val="00B62F56"/>
    <w:rsid w:val="00B634AB"/>
    <w:rsid w:val="00B635F3"/>
    <w:rsid w:val="00B6379F"/>
    <w:rsid w:val="00B638CA"/>
    <w:rsid w:val="00B63A57"/>
    <w:rsid w:val="00B63AF8"/>
    <w:rsid w:val="00B6454E"/>
    <w:rsid w:val="00B64C8E"/>
    <w:rsid w:val="00B6509D"/>
    <w:rsid w:val="00B65313"/>
    <w:rsid w:val="00B6569E"/>
    <w:rsid w:val="00B65BFD"/>
    <w:rsid w:val="00B65CAC"/>
    <w:rsid w:val="00B65F65"/>
    <w:rsid w:val="00B665F6"/>
    <w:rsid w:val="00B669BC"/>
    <w:rsid w:val="00B66CA3"/>
    <w:rsid w:val="00B67C61"/>
    <w:rsid w:val="00B67DD6"/>
    <w:rsid w:val="00B70489"/>
    <w:rsid w:val="00B705CD"/>
    <w:rsid w:val="00B70E29"/>
    <w:rsid w:val="00B71C1B"/>
    <w:rsid w:val="00B71D3B"/>
    <w:rsid w:val="00B71E5C"/>
    <w:rsid w:val="00B71F52"/>
    <w:rsid w:val="00B71F60"/>
    <w:rsid w:val="00B71FDD"/>
    <w:rsid w:val="00B7204F"/>
    <w:rsid w:val="00B72139"/>
    <w:rsid w:val="00B7281E"/>
    <w:rsid w:val="00B72F4C"/>
    <w:rsid w:val="00B73161"/>
    <w:rsid w:val="00B7368B"/>
    <w:rsid w:val="00B74112"/>
    <w:rsid w:val="00B759CB"/>
    <w:rsid w:val="00B7617F"/>
    <w:rsid w:val="00B76496"/>
    <w:rsid w:val="00B7694C"/>
    <w:rsid w:val="00B77FD1"/>
    <w:rsid w:val="00B8113E"/>
    <w:rsid w:val="00B81EA3"/>
    <w:rsid w:val="00B8246F"/>
    <w:rsid w:val="00B82B49"/>
    <w:rsid w:val="00B82B70"/>
    <w:rsid w:val="00B82D32"/>
    <w:rsid w:val="00B83583"/>
    <w:rsid w:val="00B83790"/>
    <w:rsid w:val="00B84831"/>
    <w:rsid w:val="00B84916"/>
    <w:rsid w:val="00B8498C"/>
    <w:rsid w:val="00B84A50"/>
    <w:rsid w:val="00B84FED"/>
    <w:rsid w:val="00B85461"/>
    <w:rsid w:val="00B854BC"/>
    <w:rsid w:val="00B8552A"/>
    <w:rsid w:val="00B86020"/>
    <w:rsid w:val="00B86085"/>
    <w:rsid w:val="00B86EEC"/>
    <w:rsid w:val="00B900A7"/>
    <w:rsid w:val="00B90284"/>
    <w:rsid w:val="00B906E3"/>
    <w:rsid w:val="00B908A8"/>
    <w:rsid w:val="00B90D0C"/>
    <w:rsid w:val="00B90E82"/>
    <w:rsid w:val="00B9156F"/>
    <w:rsid w:val="00B91A0A"/>
    <w:rsid w:val="00B91A0C"/>
    <w:rsid w:val="00B91DC3"/>
    <w:rsid w:val="00B91F1E"/>
    <w:rsid w:val="00B91F7F"/>
    <w:rsid w:val="00B92007"/>
    <w:rsid w:val="00B933AA"/>
    <w:rsid w:val="00B940AA"/>
    <w:rsid w:val="00B94598"/>
    <w:rsid w:val="00B94805"/>
    <w:rsid w:val="00B94C75"/>
    <w:rsid w:val="00B94FAA"/>
    <w:rsid w:val="00B95052"/>
    <w:rsid w:val="00B9572B"/>
    <w:rsid w:val="00B96027"/>
    <w:rsid w:val="00B960E7"/>
    <w:rsid w:val="00B9693D"/>
    <w:rsid w:val="00B96CC9"/>
    <w:rsid w:val="00B9711C"/>
    <w:rsid w:val="00B97449"/>
    <w:rsid w:val="00B97788"/>
    <w:rsid w:val="00B978FF"/>
    <w:rsid w:val="00BA05D3"/>
    <w:rsid w:val="00BA0859"/>
    <w:rsid w:val="00BA0D43"/>
    <w:rsid w:val="00BA10AF"/>
    <w:rsid w:val="00BA1269"/>
    <w:rsid w:val="00BA133E"/>
    <w:rsid w:val="00BA1B6D"/>
    <w:rsid w:val="00BA2638"/>
    <w:rsid w:val="00BA2805"/>
    <w:rsid w:val="00BA3CB2"/>
    <w:rsid w:val="00BA4B81"/>
    <w:rsid w:val="00BA5083"/>
    <w:rsid w:val="00BA5369"/>
    <w:rsid w:val="00BA5658"/>
    <w:rsid w:val="00BA595A"/>
    <w:rsid w:val="00BA67AA"/>
    <w:rsid w:val="00BA68A9"/>
    <w:rsid w:val="00BA783E"/>
    <w:rsid w:val="00BA78D2"/>
    <w:rsid w:val="00BA7C25"/>
    <w:rsid w:val="00BB05AA"/>
    <w:rsid w:val="00BB1608"/>
    <w:rsid w:val="00BB2351"/>
    <w:rsid w:val="00BB27F8"/>
    <w:rsid w:val="00BB3077"/>
    <w:rsid w:val="00BB342C"/>
    <w:rsid w:val="00BB3795"/>
    <w:rsid w:val="00BB392C"/>
    <w:rsid w:val="00BB3C12"/>
    <w:rsid w:val="00BB4CD5"/>
    <w:rsid w:val="00BB57A8"/>
    <w:rsid w:val="00BB5BB5"/>
    <w:rsid w:val="00BB5C1D"/>
    <w:rsid w:val="00BB62DC"/>
    <w:rsid w:val="00BB68C7"/>
    <w:rsid w:val="00BB6B00"/>
    <w:rsid w:val="00BB6E80"/>
    <w:rsid w:val="00BC01A1"/>
    <w:rsid w:val="00BC070B"/>
    <w:rsid w:val="00BC17CD"/>
    <w:rsid w:val="00BC1A91"/>
    <w:rsid w:val="00BC1B86"/>
    <w:rsid w:val="00BC1F2F"/>
    <w:rsid w:val="00BC2F56"/>
    <w:rsid w:val="00BC31B9"/>
    <w:rsid w:val="00BC39EE"/>
    <w:rsid w:val="00BC3B16"/>
    <w:rsid w:val="00BC3CA6"/>
    <w:rsid w:val="00BC40FC"/>
    <w:rsid w:val="00BC40FE"/>
    <w:rsid w:val="00BC4725"/>
    <w:rsid w:val="00BC47A0"/>
    <w:rsid w:val="00BC4C3A"/>
    <w:rsid w:val="00BC4F3E"/>
    <w:rsid w:val="00BC601D"/>
    <w:rsid w:val="00BC6293"/>
    <w:rsid w:val="00BC650B"/>
    <w:rsid w:val="00BC7D89"/>
    <w:rsid w:val="00BD04EF"/>
    <w:rsid w:val="00BD07AF"/>
    <w:rsid w:val="00BD0F58"/>
    <w:rsid w:val="00BD0FB1"/>
    <w:rsid w:val="00BD1468"/>
    <w:rsid w:val="00BD1EE2"/>
    <w:rsid w:val="00BD1FE0"/>
    <w:rsid w:val="00BD23A2"/>
    <w:rsid w:val="00BD28A5"/>
    <w:rsid w:val="00BD2CCE"/>
    <w:rsid w:val="00BD36D1"/>
    <w:rsid w:val="00BD38E2"/>
    <w:rsid w:val="00BD431A"/>
    <w:rsid w:val="00BD48C6"/>
    <w:rsid w:val="00BD4931"/>
    <w:rsid w:val="00BD4EE3"/>
    <w:rsid w:val="00BD6600"/>
    <w:rsid w:val="00BD6BF2"/>
    <w:rsid w:val="00BD6C12"/>
    <w:rsid w:val="00BD6DAA"/>
    <w:rsid w:val="00BD7140"/>
    <w:rsid w:val="00BE05C9"/>
    <w:rsid w:val="00BE0908"/>
    <w:rsid w:val="00BE0AEE"/>
    <w:rsid w:val="00BE0E27"/>
    <w:rsid w:val="00BE0E9C"/>
    <w:rsid w:val="00BE17AC"/>
    <w:rsid w:val="00BE1A85"/>
    <w:rsid w:val="00BE2ED1"/>
    <w:rsid w:val="00BE32FE"/>
    <w:rsid w:val="00BE491F"/>
    <w:rsid w:val="00BE57C9"/>
    <w:rsid w:val="00BE6135"/>
    <w:rsid w:val="00BE6171"/>
    <w:rsid w:val="00BE766C"/>
    <w:rsid w:val="00BE7999"/>
    <w:rsid w:val="00BE7C0E"/>
    <w:rsid w:val="00BF0012"/>
    <w:rsid w:val="00BF0266"/>
    <w:rsid w:val="00BF0400"/>
    <w:rsid w:val="00BF0449"/>
    <w:rsid w:val="00BF09D0"/>
    <w:rsid w:val="00BF0BCC"/>
    <w:rsid w:val="00BF1A50"/>
    <w:rsid w:val="00BF24FE"/>
    <w:rsid w:val="00BF272A"/>
    <w:rsid w:val="00BF2EBB"/>
    <w:rsid w:val="00BF3178"/>
    <w:rsid w:val="00BF31D6"/>
    <w:rsid w:val="00BF36AE"/>
    <w:rsid w:val="00BF4771"/>
    <w:rsid w:val="00BF4904"/>
    <w:rsid w:val="00BF53CD"/>
    <w:rsid w:val="00BF5D4D"/>
    <w:rsid w:val="00BF630C"/>
    <w:rsid w:val="00BF7C93"/>
    <w:rsid w:val="00C005DF"/>
    <w:rsid w:val="00C00AB2"/>
    <w:rsid w:val="00C00F51"/>
    <w:rsid w:val="00C01428"/>
    <w:rsid w:val="00C019C3"/>
    <w:rsid w:val="00C01A8D"/>
    <w:rsid w:val="00C0225F"/>
    <w:rsid w:val="00C02618"/>
    <w:rsid w:val="00C0263C"/>
    <w:rsid w:val="00C02A60"/>
    <w:rsid w:val="00C033DD"/>
    <w:rsid w:val="00C0385B"/>
    <w:rsid w:val="00C03CD3"/>
    <w:rsid w:val="00C04A8F"/>
    <w:rsid w:val="00C0500F"/>
    <w:rsid w:val="00C0510E"/>
    <w:rsid w:val="00C058AC"/>
    <w:rsid w:val="00C05A90"/>
    <w:rsid w:val="00C05C00"/>
    <w:rsid w:val="00C06989"/>
    <w:rsid w:val="00C06A6D"/>
    <w:rsid w:val="00C06C9A"/>
    <w:rsid w:val="00C07002"/>
    <w:rsid w:val="00C07F49"/>
    <w:rsid w:val="00C1059E"/>
    <w:rsid w:val="00C10717"/>
    <w:rsid w:val="00C11702"/>
    <w:rsid w:val="00C12015"/>
    <w:rsid w:val="00C12102"/>
    <w:rsid w:val="00C1275E"/>
    <w:rsid w:val="00C1293B"/>
    <w:rsid w:val="00C1308E"/>
    <w:rsid w:val="00C1313F"/>
    <w:rsid w:val="00C13BDA"/>
    <w:rsid w:val="00C14497"/>
    <w:rsid w:val="00C145F4"/>
    <w:rsid w:val="00C14604"/>
    <w:rsid w:val="00C14726"/>
    <w:rsid w:val="00C1477D"/>
    <w:rsid w:val="00C147DB"/>
    <w:rsid w:val="00C14EAE"/>
    <w:rsid w:val="00C14F26"/>
    <w:rsid w:val="00C152F3"/>
    <w:rsid w:val="00C159EC"/>
    <w:rsid w:val="00C15EBD"/>
    <w:rsid w:val="00C15F3D"/>
    <w:rsid w:val="00C1611A"/>
    <w:rsid w:val="00C1660C"/>
    <w:rsid w:val="00C16BB1"/>
    <w:rsid w:val="00C17405"/>
    <w:rsid w:val="00C20966"/>
    <w:rsid w:val="00C2151F"/>
    <w:rsid w:val="00C215DB"/>
    <w:rsid w:val="00C217BF"/>
    <w:rsid w:val="00C21A36"/>
    <w:rsid w:val="00C21B0A"/>
    <w:rsid w:val="00C21F71"/>
    <w:rsid w:val="00C22891"/>
    <w:rsid w:val="00C22EF2"/>
    <w:rsid w:val="00C23498"/>
    <w:rsid w:val="00C239EB"/>
    <w:rsid w:val="00C2477D"/>
    <w:rsid w:val="00C248FB"/>
    <w:rsid w:val="00C24C10"/>
    <w:rsid w:val="00C24C51"/>
    <w:rsid w:val="00C25110"/>
    <w:rsid w:val="00C25400"/>
    <w:rsid w:val="00C2570A"/>
    <w:rsid w:val="00C25D70"/>
    <w:rsid w:val="00C25DDA"/>
    <w:rsid w:val="00C26FE1"/>
    <w:rsid w:val="00C27468"/>
    <w:rsid w:val="00C279E2"/>
    <w:rsid w:val="00C27DC7"/>
    <w:rsid w:val="00C30FDE"/>
    <w:rsid w:val="00C31468"/>
    <w:rsid w:val="00C319E4"/>
    <w:rsid w:val="00C31C22"/>
    <w:rsid w:val="00C326DE"/>
    <w:rsid w:val="00C3292E"/>
    <w:rsid w:val="00C32D26"/>
    <w:rsid w:val="00C3305F"/>
    <w:rsid w:val="00C330ED"/>
    <w:rsid w:val="00C332BB"/>
    <w:rsid w:val="00C33426"/>
    <w:rsid w:val="00C3456B"/>
    <w:rsid w:val="00C3485B"/>
    <w:rsid w:val="00C34A1B"/>
    <w:rsid w:val="00C350C5"/>
    <w:rsid w:val="00C35768"/>
    <w:rsid w:val="00C359C6"/>
    <w:rsid w:val="00C35A04"/>
    <w:rsid w:val="00C37585"/>
    <w:rsid w:val="00C37CE7"/>
    <w:rsid w:val="00C40139"/>
    <w:rsid w:val="00C4037F"/>
    <w:rsid w:val="00C40EF3"/>
    <w:rsid w:val="00C41085"/>
    <w:rsid w:val="00C4165F"/>
    <w:rsid w:val="00C41E4C"/>
    <w:rsid w:val="00C42678"/>
    <w:rsid w:val="00C42C1C"/>
    <w:rsid w:val="00C42C26"/>
    <w:rsid w:val="00C42DEB"/>
    <w:rsid w:val="00C4312E"/>
    <w:rsid w:val="00C432D6"/>
    <w:rsid w:val="00C43353"/>
    <w:rsid w:val="00C433B2"/>
    <w:rsid w:val="00C43468"/>
    <w:rsid w:val="00C435CE"/>
    <w:rsid w:val="00C4422C"/>
    <w:rsid w:val="00C44259"/>
    <w:rsid w:val="00C44F14"/>
    <w:rsid w:val="00C45647"/>
    <w:rsid w:val="00C4615B"/>
    <w:rsid w:val="00C4618D"/>
    <w:rsid w:val="00C46790"/>
    <w:rsid w:val="00C46EA0"/>
    <w:rsid w:val="00C47F95"/>
    <w:rsid w:val="00C500DB"/>
    <w:rsid w:val="00C507C3"/>
    <w:rsid w:val="00C50BE3"/>
    <w:rsid w:val="00C50DE5"/>
    <w:rsid w:val="00C51054"/>
    <w:rsid w:val="00C51845"/>
    <w:rsid w:val="00C526D6"/>
    <w:rsid w:val="00C52AA7"/>
    <w:rsid w:val="00C52EBD"/>
    <w:rsid w:val="00C532B3"/>
    <w:rsid w:val="00C53A58"/>
    <w:rsid w:val="00C53C70"/>
    <w:rsid w:val="00C53D16"/>
    <w:rsid w:val="00C5429E"/>
    <w:rsid w:val="00C5456F"/>
    <w:rsid w:val="00C54E24"/>
    <w:rsid w:val="00C55C27"/>
    <w:rsid w:val="00C55E08"/>
    <w:rsid w:val="00C576AB"/>
    <w:rsid w:val="00C579C8"/>
    <w:rsid w:val="00C606EF"/>
    <w:rsid w:val="00C60ADA"/>
    <w:rsid w:val="00C611E8"/>
    <w:rsid w:val="00C62B8F"/>
    <w:rsid w:val="00C62E28"/>
    <w:rsid w:val="00C63121"/>
    <w:rsid w:val="00C63B92"/>
    <w:rsid w:val="00C63C8F"/>
    <w:rsid w:val="00C64175"/>
    <w:rsid w:val="00C6426A"/>
    <w:rsid w:val="00C64989"/>
    <w:rsid w:val="00C64AA5"/>
    <w:rsid w:val="00C64DE8"/>
    <w:rsid w:val="00C6511C"/>
    <w:rsid w:val="00C65543"/>
    <w:rsid w:val="00C655B2"/>
    <w:rsid w:val="00C65B35"/>
    <w:rsid w:val="00C66480"/>
    <w:rsid w:val="00C70186"/>
    <w:rsid w:val="00C70198"/>
    <w:rsid w:val="00C7027B"/>
    <w:rsid w:val="00C704A1"/>
    <w:rsid w:val="00C70961"/>
    <w:rsid w:val="00C70D13"/>
    <w:rsid w:val="00C70D29"/>
    <w:rsid w:val="00C717E4"/>
    <w:rsid w:val="00C71947"/>
    <w:rsid w:val="00C71C2B"/>
    <w:rsid w:val="00C720F4"/>
    <w:rsid w:val="00C7258A"/>
    <w:rsid w:val="00C73810"/>
    <w:rsid w:val="00C73915"/>
    <w:rsid w:val="00C73F67"/>
    <w:rsid w:val="00C7405F"/>
    <w:rsid w:val="00C74852"/>
    <w:rsid w:val="00C75533"/>
    <w:rsid w:val="00C76083"/>
    <w:rsid w:val="00C7681E"/>
    <w:rsid w:val="00C769AA"/>
    <w:rsid w:val="00C7752B"/>
    <w:rsid w:val="00C776D8"/>
    <w:rsid w:val="00C776F7"/>
    <w:rsid w:val="00C77725"/>
    <w:rsid w:val="00C80074"/>
    <w:rsid w:val="00C80933"/>
    <w:rsid w:val="00C80B64"/>
    <w:rsid w:val="00C80EF5"/>
    <w:rsid w:val="00C81990"/>
    <w:rsid w:val="00C819BB"/>
    <w:rsid w:val="00C81B05"/>
    <w:rsid w:val="00C81D2F"/>
    <w:rsid w:val="00C8233D"/>
    <w:rsid w:val="00C8249D"/>
    <w:rsid w:val="00C82ABB"/>
    <w:rsid w:val="00C8365D"/>
    <w:rsid w:val="00C84E73"/>
    <w:rsid w:val="00C859B2"/>
    <w:rsid w:val="00C86577"/>
    <w:rsid w:val="00C87D96"/>
    <w:rsid w:val="00C87ECD"/>
    <w:rsid w:val="00C900A8"/>
    <w:rsid w:val="00C90361"/>
    <w:rsid w:val="00C90B25"/>
    <w:rsid w:val="00C90F75"/>
    <w:rsid w:val="00C91445"/>
    <w:rsid w:val="00C9149E"/>
    <w:rsid w:val="00C91CF5"/>
    <w:rsid w:val="00C921FF"/>
    <w:rsid w:val="00C92447"/>
    <w:rsid w:val="00C927AF"/>
    <w:rsid w:val="00C92839"/>
    <w:rsid w:val="00C92B70"/>
    <w:rsid w:val="00C92B87"/>
    <w:rsid w:val="00C92EC4"/>
    <w:rsid w:val="00C93A43"/>
    <w:rsid w:val="00C93BF4"/>
    <w:rsid w:val="00C9415C"/>
    <w:rsid w:val="00C943ED"/>
    <w:rsid w:val="00C94CCE"/>
    <w:rsid w:val="00C94CFF"/>
    <w:rsid w:val="00C958F7"/>
    <w:rsid w:val="00C95CDA"/>
    <w:rsid w:val="00C95E63"/>
    <w:rsid w:val="00C96D86"/>
    <w:rsid w:val="00C970AE"/>
    <w:rsid w:val="00C97298"/>
    <w:rsid w:val="00C9746B"/>
    <w:rsid w:val="00CA0000"/>
    <w:rsid w:val="00CA07D4"/>
    <w:rsid w:val="00CA0D8E"/>
    <w:rsid w:val="00CA0F90"/>
    <w:rsid w:val="00CA151D"/>
    <w:rsid w:val="00CA18E9"/>
    <w:rsid w:val="00CA1936"/>
    <w:rsid w:val="00CA1CF0"/>
    <w:rsid w:val="00CA1DB3"/>
    <w:rsid w:val="00CA245C"/>
    <w:rsid w:val="00CA3083"/>
    <w:rsid w:val="00CA30D4"/>
    <w:rsid w:val="00CA33CF"/>
    <w:rsid w:val="00CA36D8"/>
    <w:rsid w:val="00CA39E3"/>
    <w:rsid w:val="00CA409E"/>
    <w:rsid w:val="00CA42E3"/>
    <w:rsid w:val="00CA5ABF"/>
    <w:rsid w:val="00CA5BFA"/>
    <w:rsid w:val="00CA5DD1"/>
    <w:rsid w:val="00CA5E88"/>
    <w:rsid w:val="00CA60F8"/>
    <w:rsid w:val="00CA6525"/>
    <w:rsid w:val="00CA6B67"/>
    <w:rsid w:val="00CA712F"/>
    <w:rsid w:val="00CA7361"/>
    <w:rsid w:val="00CB0557"/>
    <w:rsid w:val="00CB0C5E"/>
    <w:rsid w:val="00CB0D23"/>
    <w:rsid w:val="00CB1170"/>
    <w:rsid w:val="00CB179D"/>
    <w:rsid w:val="00CB1C03"/>
    <w:rsid w:val="00CB1ED8"/>
    <w:rsid w:val="00CB228B"/>
    <w:rsid w:val="00CB231B"/>
    <w:rsid w:val="00CB250C"/>
    <w:rsid w:val="00CB3AB4"/>
    <w:rsid w:val="00CB3C70"/>
    <w:rsid w:val="00CB3FF3"/>
    <w:rsid w:val="00CB478B"/>
    <w:rsid w:val="00CB4F09"/>
    <w:rsid w:val="00CB528B"/>
    <w:rsid w:val="00CB5AEF"/>
    <w:rsid w:val="00CB642B"/>
    <w:rsid w:val="00CB6544"/>
    <w:rsid w:val="00CB6574"/>
    <w:rsid w:val="00CB76EF"/>
    <w:rsid w:val="00CB7702"/>
    <w:rsid w:val="00CB79C8"/>
    <w:rsid w:val="00CC028B"/>
    <w:rsid w:val="00CC072F"/>
    <w:rsid w:val="00CC2248"/>
    <w:rsid w:val="00CC2424"/>
    <w:rsid w:val="00CC25C1"/>
    <w:rsid w:val="00CC3E7F"/>
    <w:rsid w:val="00CC3F29"/>
    <w:rsid w:val="00CC3F76"/>
    <w:rsid w:val="00CC4159"/>
    <w:rsid w:val="00CC518B"/>
    <w:rsid w:val="00CC5A92"/>
    <w:rsid w:val="00CC646A"/>
    <w:rsid w:val="00CC68F9"/>
    <w:rsid w:val="00CC7306"/>
    <w:rsid w:val="00CC7509"/>
    <w:rsid w:val="00CC7CA3"/>
    <w:rsid w:val="00CD01EB"/>
    <w:rsid w:val="00CD030F"/>
    <w:rsid w:val="00CD0684"/>
    <w:rsid w:val="00CD07EF"/>
    <w:rsid w:val="00CD0E65"/>
    <w:rsid w:val="00CD0F45"/>
    <w:rsid w:val="00CD138C"/>
    <w:rsid w:val="00CD155C"/>
    <w:rsid w:val="00CD289D"/>
    <w:rsid w:val="00CD2C15"/>
    <w:rsid w:val="00CD3216"/>
    <w:rsid w:val="00CD34D6"/>
    <w:rsid w:val="00CD3803"/>
    <w:rsid w:val="00CD3D33"/>
    <w:rsid w:val="00CD4521"/>
    <w:rsid w:val="00CD4955"/>
    <w:rsid w:val="00CD4EDB"/>
    <w:rsid w:val="00CD57D7"/>
    <w:rsid w:val="00CD5CC5"/>
    <w:rsid w:val="00CD5E75"/>
    <w:rsid w:val="00CD626A"/>
    <w:rsid w:val="00CD66E5"/>
    <w:rsid w:val="00CD6707"/>
    <w:rsid w:val="00CD7556"/>
    <w:rsid w:val="00CD7791"/>
    <w:rsid w:val="00CD7C58"/>
    <w:rsid w:val="00CE06A8"/>
    <w:rsid w:val="00CE087E"/>
    <w:rsid w:val="00CE123F"/>
    <w:rsid w:val="00CE1DA9"/>
    <w:rsid w:val="00CE2E61"/>
    <w:rsid w:val="00CE416E"/>
    <w:rsid w:val="00CE479C"/>
    <w:rsid w:val="00CE4921"/>
    <w:rsid w:val="00CE4979"/>
    <w:rsid w:val="00CE4B3E"/>
    <w:rsid w:val="00CE4BC3"/>
    <w:rsid w:val="00CE4C61"/>
    <w:rsid w:val="00CE5426"/>
    <w:rsid w:val="00CE5FFA"/>
    <w:rsid w:val="00CE6688"/>
    <w:rsid w:val="00CE6BAA"/>
    <w:rsid w:val="00CE6DA7"/>
    <w:rsid w:val="00CE7AB8"/>
    <w:rsid w:val="00CF0111"/>
    <w:rsid w:val="00CF027B"/>
    <w:rsid w:val="00CF031E"/>
    <w:rsid w:val="00CF05FC"/>
    <w:rsid w:val="00CF0AD6"/>
    <w:rsid w:val="00CF1456"/>
    <w:rsid w:val="00CF17D5"/>
    <w:rsid w:val="00CF1995"/>
    <w:rsid w:val="00CF1F20"/>
    <w:rsid w:val="00CF1FCC"/>
    <w:rsid w:val="00CF2192"/>
    <w:rsid w:val="00CF2DB1"/>
    <w:rsid w:val="00CF36D0"/>
    <w:rsid w:val="00CF3975"/>
    <w:rsid w:val="00CF40D3"/>
    <w:rsid w:val="00CF4277"/>
    <w:rsid w:val="00CF4AFE"/>
    <w:rsid w:val="00CF4C36"/>
    <w:rsid w:val="00CF5FBE"/>
    <w:rsid w:val="00CF62E4"/>
    <w:rsid w:val="00CF687C"/>
    <w:rsid w:val="00CF6C65"/>
    <w:rsid w:val="00CF6C94"/>
    <w:rsid w:val="00CF7326"/>
    <w:rsid w:val="00CF78DE"/>
    <w:rsid w:val="00CF7AE9"/>
    <w:rsid w:val="00CF7D1C"/>
    <w:rsid w:val="00D0055B"/>
    <w:rsid w:val="00D00575"/>
    <w:rsid w:val="00D00587"/>
    <w:rsid w:val="00D00D90"/>
    <w:rsid w:val="00D00FA6"/>
    <w:rsid w:val="00D0163E"/>
    <w:rsid w:val="00D02259"/>
    <w:rsid w:val="00D023AB"/>
    <w:rsid w:val="00D02B8D"/>
    <w:rsid w:val="00D02E7B"/>
    <w:rsid w:val="00D02F13"/>
    <w:rsid w:val="00D02F6B"/>
    <w:rsid w:val="00D0423E"/>
    <w:rsid w:val="00D04751"/>
    <w:rsid w:val="00D04996"/>
    <w:rsid w:val="00D0513A"/>
    <w:rsid w:val="00D053EA"/>
    <w:rsid w:val="00D05777"/>
    <w:rsid w:val="00D063FB"/>
    <w:rsid w:val="00D06714"/>
    <w:rsid w:val="00D067BA"/>
    <w:rsid w:val="00D0706E"/>
    <w:rsid w:val="00D07141"/>
    <w:rsid w:val="00D07155"/>
    <w:rsid w:val="00D07296"/>
    <w:rsid w:val="00D0785B"/>
    <w:rsid w:val="00D07D10"/>
    <w:rsid w:val="00D10203"/>
    <w:rsid w:val="00D10819"/>
    <w:rsid w:val="00D1133A"/>
    <w:rsid w:val="00D11456"/>
    <w:rsid w:val="00D114EA"/>
    <w:rsid w:val="00D11DD4"/>
    <w:rsid w:val="00D11E84"/>
    <w:rsid w:val="00D125BB"/>
    <w:rsid w:val="00D126DD"/>
    <w:rsid w:val="00D12C15"/>
    <w:rsid w:val="00D1310E"/>
    <w:rsid w:val="00D13930"/>
    <w:rsid w:val="00D1413E"/>
    <w:rsid w:val="00D14313"/>
    <w:rsid w:val="00D14EF0"/>
    <w:rsid w:val="00D153CE"/>
    <w:rsid w:val="00D15527"/>
    <w:rsid w:val="00D15707"/>
    <w:rsid w:val="00D15AC0"/>
    <w:rsid w:val="00D15D50"/>
    <w:rsid w:val="00D16144"/>
    <w:rsid w:val="00D16338"/>
    <w:rsid w:val="00D16B9B"/>
    <w:rsid w:val="00D177C3"/>
    <w:rsid w:val="00D17BED"/>
    <w:rsid w:val="00D17C2E"/>
    <w:rsid w:val="00D20265"/>
    <w:rsid w:val="00D20407"/>
    <w:rsid w:val="00D20416"/>
    <w:rsid w:val="00D205F9"/>
    <w:rsid w:val="00D20EE8"/>
    <w:rsid w:val="00D21498"/>
    <w:rsid w:val="00D21BFE"/>
    <w:rsid w:val="00D21D14"/>
    <w:rsid w:val="00D22434"/>
    <w:rsid w:val="00D22B8D"/>
    <w:rsid w:val="00D22E95"/>
    <w:rsid w:val="00D230B1"/>
    <w:rsid w:val="00D231CC"/>
    <w:rsid w:val="00D23ABB"/>
    <w:rsid w:val="00D23B32"/>
    <w:rsid w:val="00D240F4"/>
    <w:rsid w:val="00D249AE"/>
    <w:rsid w:val="00D249EC"/>
    <w:rsid w:val="00D2591D"/>
    <w:rsid w:val="00D25983"/>
    <w:rsid w:val="00D25DD3"/>
    <w:rsid w:val="00D25DDC"/>
    <w:rsid w:val="00D26078"/>
    <w:rsid w:val="00D260FF"/>
    <w:rsid w:val="00D26102"/>
    <w:rsid w:val="00D276F9"/>
    <w:rsid w:val="00D30349"/>
    <w:rsid w:val="00D31243"/>
    <w:rsid w:val="00D316B3"/>
    <w:rsid w:val="00D318B5"/>
    <w:rsid w:val="00D319F3"/>
    <w:rsid w:val="00D327AC"/>
    <w:rsid w:val="00D329B4"/>
    <w:rsid w:val="00D3333C"/>
    <w:rsid w:val="00D339B6"/>
    <w:rsid w:val="00D33F16"/>
    <w:rsid w:val="00D34AAD"/>
    <w:rsid w:val="00D34BAC"/>
    <w:rsid w:val="00D34EA6"/>
    <w:rsid w:val="00D354CA"/>
    <w:rsid w:val="00D3555A"/>
    <w:rsid w:val="00D356CE"/>
    <w:rsid w:val="00D35CE0"/>
    <w:rsid w:val="00D36139"/>
    <w:rsid w:val="00D3682E"/>
    <w:rsid w:val="00D370CB"/>
    <w:rsid w:val="00D3766B"/>
    <w:rsid w:val="00D37898"/>
    <w:rsid w:val="00D37FB4"/>
    <w:rsid w:val="00D40006"/>
    <w:rsid w:val="00D40804"/>
    <w:rsid w:val="00D41239"/>
    <w:rsid w:val="00D41B22"/>
    <w:rsid w:val="00D41B87"/>
    <w:rsid w:val="00D41E4A"/>
    <w:rsid w:val="00D42802"/>
    <w:rsid w:val="00D42FEC"/>
    <w:rsid w:val="00D435D5"/>
    <w:rsid w:val="00D44E1E"/>
    <w:rsid w:val="00D4539C"/>
    <w:rsid w:val="00D454D1"/>
    <w:rsid w:val="00D455D6"/>
    <w:rsid w:val="00D467BA"/>
    <w:rsid w:val="00D46B8E"/>
    <w:rsid w:val="00D47643"/>
    <w:rsid w:val="00D5037C"/>
    <w:rsid w:val="00D50CE3"/>
    <w:rsid w:val="00D52A01"/>
    <w:rsid w:val="00D52C27"/>
    <w:rsid w:val="00D52E01"/>
    <w:rsid w:val="00D53149"/>
    <w:rsid w:val="00D53153"/>
    <w:rsid w:val="00D53382"/>
    <w:rsid w:val="00D53E50"/>
    <w:rsid w:val="00D54395"/>
    <w:rsid w:val="00D545CE"/>
    <w:rsid w:val="00D54D78"/>
    <w:rsid w:val="00D54EC4"/>
    <w:rsid w:val="00D552D6"/>
    <w:rsid w:val="00D55865"/>
    <w:rsid w:val="00D55D20"/>
    <w:rsid w:val="00D5609F"/>
    <w:rsid w:val="00D5639A"/>
    <w:rsid w:val="00D563BC"/>
    <w:rsid w:val="00D5643F"/>
    <w:rsid w:val="00D566F5"/>
    <w:rsid w:val="00D56D89"/>
    <w:rsid w:val="00D56FEB"/>
    <w:rsid w:val="00D575E9"/>
    <w:rsid w:val="00D578C7"/>
    <w:rsid w:val="00D57C17"/>
    <w:rsid w:val="00D60043"/>
    <w:rsid w:val="00D60543"/>
    <w:rsid w:val="00D6093B"/>
    <w:rsid w:val="00D60DCA"/>
    <w:rsid w:val="00D61103"/>
    <w:rsid w:val="00D61856"/>
    <w:rsid w:val="00D61BF0"/>
    <w:rsid w:val="00D61CC2"/>
    <w:rsid w:val="00D6239C"/>
    <w:rsid w:val="00D62638"/>
    <w:rsid w:val="00D63127"/>
    <w:rsid w:val="00D631F8"/>
    <w:rsid w:val="00D6322F"/>
    <w:rsid w:val="00D6334A"/>
    <w:rsid w:val="00D64F25"/>
    <w:rsid w:val="00D64F5A"/>
    <w:rsid w:val="00D65E17"/>
    <w:rsid w:val="00D6602C"/>
    <w:rsid w:val="00D660EC"/>
    <w:rsid w:val="00D661C1"/>
    <w:rsid w:val="00D66B5C"/>
    <w:rsid w:val="00D66C98"/>
    <w:rsid w:val="00D6764E"/>
    <w:rsid w:val="00D70247"/>
    <w:rsid w:val="00D703E1"/>
    <w:rsid w:val="00D706F9"/>
    <w:rsid w:val="00D7151A"/>
    <w:rsid w:val="00D71770"/>
    <w:rsid w:val="00D7233B"/>
    <w:rsid w:val="00D725A8"/>
    <w:rsid w:val="00D727EC"/>
    <w:rsid w:val="00D729F8"/>
    <w:rsid w:val="00D73669"/>
    <w:rsid w:val="00D73722"/>
    <w:rsid w:val="00D7393F"/>
    <w:rsid w:val="00D73C6A"/>
    <w:rsid w:val="00D73CC9"/>
    <w:rsid w:val="00D7414C"/>
    <w:rsid w:val="00D7441E"/>
    <w:rsid w:val="00D74A8E"/>
    <w:rsid w:val="00D74BF8"/>
    <w:rsid w:val="00D75B91"/>
    <w:rsid w:val="00D76472"/>
    <w:rsid w:val="00D769F3"/>
    <w:rsid w:val="00D76A65"/>
    <w:rsid w:val="00D76E19"/>
    <w:rsid w:val="00D770F1"/>
    <w:rsid w:val="00D8074A"/>
    <w:rsid w:val="00D820A5"/>
    <w:rsid w:val="00D8232C"/>
    <w:rsid w:val="00D82461"/>
    <w:rsid w:val="00D824B4"/>
    <w:rsid w:val="00D82EA1"/>
    <w:rsid w:val="00D8340A"/>
    <w:rsid w:val="00D84264"/>
    <w:rsid w:val="00D845E2"/>
    <w:rsid w:val="00D8542A"/>
    <w:rsid w:val="00D85545"/>
    <w:rsid w:val="00D85FC1"/>
    <w:rsid w:val="00D862DB"/>
    <w:rsid w:val="00D867F2"/>
    <w:rsid w:val="00D8693A"/>
    <w:rsid w:val="00D86D0A"/>
    <w:rsid w:val="00D86DF5"/>
    <w:rsid w:val="00D86E8D"/>
    <w:rsid w:val="00D87E8B"/>
    <w:rsid w:val="00D87F8A"/>
    <w:rsid w:val="00D900D9"/>
    <w:rsid w:val="00D903F7"/>
    <w:rsid w:val="00D90A26"/>
    <w:rsid w:val="00D90EEB"/>
    <w:rsid w:val="00D91A27"/>
    <w:rsid w:val="00D91B92"/>
    <w:rsid w:val="00D91D89"/>
    <w:rsid w:val="00D921A9"/>
    <w:rsid w:val="00D929FF"/>
    <w:rsid w:val="00D92AE8"/>
    <w:rsid w:val="00D932F6"/>
    <w:rsid w:val="00D93C0F"/>
    <w:rsid w:val="00D93FA4"/>
    <w:rsid w:val="00D94A3B"/>
    <w:rsid w:val="00D94BEA"/>
    <w:rsid w:val="00D9547F"/>
    <w:rsid w:val="00D95B5E"/>
    <w:rsid w:val="00D9651C"/>
    <w:rsid w:val="00D968D5"/>
    <w:rsid w:val="00D96BFD"/>
    <w:rsid w:val="00D96CD1"/>
    <w:rsid w:val="00D96F18"/>
    <w:rsid w:val="00D97A89"/>
    <w:rsid w:val="00DA01A6"/>
    <w:rsid w:val="00DA0214"/>
    <w:rsid w:val="00DA06F3"/>
    <w:rsid w:val="00DA0F7A"/>
    <w:rsid w:val="00DA11B6"/>
    <w:rsid w:val="00DA18C6"/>
    <w:rsid w:val="00DA1ABD"/>
    <w:rsid w:val="00DA1B97"/>
    <w:rsid w:val="00DA1F88"/>
    <w:rsid w:val="00DA23BA"/>
    <w:rsid w:val="00DA257D"/>
    <w:rsid w:val="00DA2ECE"/>
    <w:rsid w:val="00DA34DF"/>
    <w:rsid w:val="00DA3D84"/>
    <w:rsid w:val="00DA3DD3"/>
    <w:rsid w:val="00DA3E51"/>
    <w:rsid w:val="00DA40FB"/>
    <w:rsid w:val="00DA4ADC"/>
    <w:rsid w:val="00DA4E1D"/>
    <w:rsid w:val="00DA4F84"/>
    <w:rsid w:val="00DA54A2"/>
    <w:rsid w:val="00DA55D1"/>
    <w:rsid w:val="00DA596C"/>
    <w:rsid w:val="00DA6006"/>
    <w:rsid w:val="00DA66D2"/>
    <w:rsid w:val="00DA676D"/>
    <w:rsid w:val="00DA6928"/>
    <w:rsid w:val="00DA6AD1"/>
    <w:rsid w:val="00DB05D9"/>
    <w:rsid w:val="00DB0949"/>
    <w:rsid w:val="00DB0D4A"/>
    <w:rsid w:val="00DB1373"/>
    <w:rsid w:val="00DB2024"/>
    <w:rsid w:val="00DB22AC"/>
    <w:rsid w:val="00DB2933"/>
    <w:rsid w:val="00DB30D9"/>
    <w:rsid w:val="00DB3317"/>
    <w:rsid w:val="00DB380A"/>
    <w:rsid w:val="00DB4601"/>
    <w:rsid w:val="00DB4B93"/>
    <w:rsid w:val="00DB4CD3"/>
    <w:rsid w:val="00DB5228"/>
    <w:rsid w:val="00DB5260"/>
    <w:rsid w:val="00DB5411"/>
    <w:rsid w:val="00DB56D1"/>
    <w:rsid w:val="00DB5AF4"/>
    <w:rsid w:val="00DB64DC"/>
    <w:rsid w:val="00DB663B"/>
    <w:rsid w:val="00DB67B5"/>
    <w:rsid w:val="00DB6B90"/>
    <w:rsid w:val="00DB6F79"/>
    <w:rsid w:val="00DB713D"/>
    <w:rsid w:val="00DC1299"/>
    <w:rsid w:val="00DC19E4"/>
    <w:rsid w:val="00DC1A59"/>
    <w:rsid w:val="00DC1B78"/>
    <w:rsid w:val="00DC28A5"/>
    <w:rsid w:val="00DC2B92"/>
    <w:rsid w:val="00DC2EA5"/>
    <w:rsid w:val="00DC2ED9"/>
    <w:rsid w:val="00DC2EDF"/>
    <w:rsid w:val="00DC30CF"/>
    <w:rsid w:val="00DC3143"/>
    <w:rsid w:val="00DC319D"/>
    <w:rsid w:val="00DC3249"/>
    <w:rsid w:val="00DC39AE"/>
    <w:rsid w:val="00DC3EC2"/>
    <w:rsid w:val="00DC4A41"/>
    <w:rsid w:val="00DC4CED"/>
    <w:rsid w:val="00DC4E33"/>
    <w:rsid w:val="00DC5809"/>
    <w:rsid w:val="00DC5E95"/>
    <w:rsid w:val="00DC5F83"/>
    <w:rsid w:val="00DC68D6"/>
    <w:rsid w:val="00DC6AA6"/>
    <w:rsid w:val="00DC6E5F"/>
    <w:rsid w:val="00DC6EC4"/>
    <w:rsid w:val="00DC7089"/>
    <w:rsid w:val="00DC70C2"/>
    <w:rsid w:val="00DC7AD7"/>
    <w:rsid w:val="00DC7FC4"/>
    <w:rsid w:val="00DD0185"/>
    <w:rsid w:val="00DD0AF1"/>
    <w:rsid w:val="00DD2503"/>
    <w:rsid w:val="00DD2872"/>
    <w:rsid w:val="00DD3418"/>
    <w:rsid w:val="00DD3D14"/>
    <w:rsid w:val="00DD48D6"/>
    <w:rsid w:val="00DD4AA9"/>
    <w:rsid w:val="00DD4CB7"/>
    <w:rsid w:val="00DD4CF5"/>
    <w:rsid w:val="00DD5370"/>
    <w:rsid w:val="00DD5A0F"/>
    <w:rsid w:val="00DD5ABD"/>
    <w:rsid w:val="00DD5BE6"/>
    <w:rsid w:val="00DD617A"/>
    <w:rsid w:val="00DD7054"/>
    <w:rsid w:val="00DE0A31"/>
    <w:rsid w:val="00DE0B96"/>
    <w:rsid w:val="00DE0E58"/>
    <w:rsid w:val="00DE2055"/>
    <w:rsid w:val="00DE20D7"/>
    <w:rsid w:val="00DE26AA"/>
    <w:rsid w:val="00DE29BA"/>
    <w:rsid w:val="00DE3031"/>
    <w:rsid w:val="00DE331B"/>
    <w:rsid w:val="00DE40D1"/>
    <w:rsid w:val="00DE4116"/>
    <w:rsid w:val="00DE4582"/>
    <w:rsid w:val="00DE4684"/>
    <w:rsid w:val="00DE46BB"/>
    <w:rsid w:val="00DE4C7D"/>
    <w:rsid w:val="00DE4E6A"/>
    <w:rsid w:val="00DE6345"/>
    <w:rsid w:val="00DE6896"/>
    <w:rsid w:val="00DF006D"/>
    <w:rsid w:val="00DF007D"/>
    <w:rsid w:val="00DF0427"/>
    <w:rsid w:val="00DF0737"/>
    <w:rsid w:val="00DF0833"/>
    <w:rsid w:val="00DF08C4"/>
    <w:rsid w:val="00DF1669"/>
    <w:rsid w:val="00DF1BF6"/>
    <w:rsid w:val="00DF1DFF"/>
    <w:rsid w:val="00DF3577"/>
    <w:rsid w:val="00DF3BA7"/>
    <w:rsid w:val="00DF3EDA"/>
    <w:rsid w:val="00DF3F5A"/>
    <w:rsid w:val="00DF401D"/>
    <w:rsid w:val="00DF42F7"/>
    <w:rsid w:val="00DF57AD"/>
    <w:rsid w:val="00DF58DC"/>
    <w:rsid w:val="00DF5E05"/>
    <w:rsid w:val="00DF601D"/>
    <w:rsid w:val="00DF616A"/>
    <w:rsid w:val="00DF71C7"/>
    <w:rsid w:val="00DF7B83"/>
    <w:rsid w:val="00E00735"/>
    <w:rsid w:val="00E008FC"/>
    <w:rsid w:val="00E00960"/>
    <w:rsid w:val="00E0159F"/>
    <w:rsid w:val="00E01BB7"/>
    <w:rsid w:val="00E02079"/>
    <w:rsid w:val="00E023A8"/>
    <w:rsid w:val="00E02460"/>
    <w:rsid w:val="00E024D7"/>
    <w:rsid w:val="00E03C2A"/>
    <w:rsid w:val="00E0422A"/>
    <w:rsid w:val="00E04DC8"/>
    <w:rsid w:val="00E04E07"/>
    <w:rsid w:val="00E04EA9"/>
    <w:rsid w:val="00E0505B"/>
    <w:rsid w:val="00E053D9"/>
    <w:rsid w:val="00E05524"/>
    <w:rsid w:val="00E0554A"/>
    <w:rsid w:val="00E056CD"/>
    <w:rsid w:val="00E05C33"/>
    <w:rsid w:val="00E05FC5"/>
    <w:rsid w:val="00E06825"/>
    <w:rsid w:val="00E0686F"/>
    <w:rsid w:val="00E06B27"/>
    <w:rsid w:val="00E06CBC"/>
    <w:rsid w:val="00E07324"/>
    <w:rsid w:val="00E076D2"/>
    <w:rsid w:val="00E0781F"/>
    <w:rsid w:val="00E1021C"/>
    <w:rsid w:val="00E1053C"/>
    <w:rsid w:val="00E10FF6"/>
    <w:rsid w:val="00E11923"/>
    <w:rsid w:val="00E12068"/>
    <w:rsid w:val="00E121C1"/>
    <w:rsid w:val="00E122E5"/>
    <w:rsid w:val="00E1235A"/>
    <w:rsid w:val="00E125C7"/>
    <w:rsid w:val="00E13060"/>
    <w:rsid w:val="00E130A1"/>
    <w:rsid w:val="00E13201"/>
    <w:rsid w:val="00E13249"/>
    <w:rsid w:val="00E1334B"/>
    <w:rsid w:val="00E144CB"/>
    <w:rsid w:val="00E14D2A"/>
    <w:rsid w:val="00E150D1"/>
    <w:rsid w:val="00E15147"/>
    <w:rsid w:val="00E15705"/>
    <w:rsid w:val="00E1579B"/>
    <w:rsid w:val="00E1731F"/>
    <w:rsid w:val="00E17AC1"/>
    <w:rsid w:val="00E2001C"/>
    <w:rsid w:val="00E2010B"/>
    <w:rsid w:val="00E203FE"/>
    <w:rsid w:val="00E2130B"/>
    <w:rsid w:val="00E2166E"/>
    <w:rsid w:val="00E21988"/>
    <w:rsid w:val="00E21BDB"/>
    <w:rsid w:val="00E226E9"/>
    <w:rsid w:val="00E230B8"/>
    <w:rsid w:val="00E237A5"/>
    <w:rsid w:val="00E2380A"/>
    <w:rsid w:val="00E23FD4"/>
    <w:rsid w:val="00E241F5"/>
    <w:rsid w:val="00E24AD3"/>
    <w:rsid w:val="00E24D85"/>
    <w:rsid w:val="00E24E40"/>
    <w:rsid w:val="00E255AE"/>
    <w:rsid w:val="00E25689"/>
    <w:rsid w:val="00E25DDD"/>
    <w:rsid w:val="00E26496"/>
    <w:rsid w:val="00E26C9F"/>
    <w:rsid w:val="00E2707B"/>
    <w:rsid w:val="00E27C03"/>
    <w:rsid w:val="00E27D7E"/>
    <w:rsid w:val="00E30003"/>
    <w:rsid w:val="00E3020D"/>
    <w:rsid w:val="00E3093F"/>
    <w:rsid w:val="00E30A66"/>
    <w:rsid w:val="00E31708"/>
    <w:rsid w:val="00E31B7C"/>
    <w:rsid w:val="00E31F82"/>
    <w:rsid w:val="00E32298"/>
    <w:rsid w:val="00E32321"/>
    <w:rsid w:val="00E328E9"/>
    <w:rsid w:val="00E3323F"/>
    <w:rsid w:val="00E339A1"/>
    <w:rsid w:val="00E33D30"/>
    <w:rsid w:val="00E33F2E"/>
    <w:rsid w:val="00E3422A"/>
    <w:rsid w:val="00E348D2"/>
    <w:rsid w:val="00E351FB"/>
    <w:rsid w:val="00E3534A"/>
    <w:rsid w:val="00E35FC7"/>
    <w:rsid w:val="00E37595"/>
    <w:rsid w:val="00E3773D"/>
    <w:rsid w:val="00E37976"/>
    <w:rsid w:val="00E37991"/>
    <w:rsid w:val="00E37A7A"/>
    <w:rsid w:val="00E402A3"/>
    <w:rsid w:val="00E40951"/>
    <w:rsid w:val="00E40ED2"/>
    <w:rsid w:val="00E410AF"/>
    <w:rsid w:val="00E4110C"/>
    <w:rsid w:val="00E41234"/>
    <w:rsid w:val="00E426EB"/>
    <w:rsid w:val="00E43B4F"/>
    <w:rsid w:val="00E44383"/>
    <w:rsid w:val="00E4463C"/>
    <w:rsid w:val="00E4499A"/>
    <w:rsid w:val="00E44CB4"/>
    <w:rsid w:val="00E44FD5"/>
    <w:rsid w:val="00E459CA"/>
    <w:rsid w:val="00E45CE6"/>
    <w:rsid w:val="00E46612"/>
    <w:rsid w:val="00E469BA"/>
    <w:rsid w:val="00E46D5E"/>
    <w:rsid w:val="00E47681"/>
    <w:rsid w:val="00E50149"/>
    <w:rsid w:val="00E503B5"/>
    <w:rsid w:val="00E50C8C"/>
    <w:rsid w:val="00E50FBF"/>
    <w:rsid w:val="00E514C9"/>
    <w:rsid w:val="00E516E8"/>
    <w:rsid w:val="00E525DB"/>
    <w:rsid w:val="00E52707"/>
    <w:rsid w:val="00E53018"/>
    <w:rsid w:val="00E53386"/>
    <w:rsid w:val="00E536CA"/>
    <w:rsid w:val="00E5371B"/>
    <w:rsid w:val="00E5389D"/>
    <w:rsid w:val="00E53935"/>
    <w:rsid w:val="00E53FDD"/>
    <w:rsid w:val="00E5459C"/>
    <w:rsid w:val="00E548AD"/>
    <w:rsid w:val="00E55020"/>
    <w:rsid w:val="00E55227"/>
    <w:rsid w:val="00E560F1"/>
    <w:rsid w:val="00E562AB"/>
    <w:rsid w:val="00E56484"/>
    <w:rsid w:val="00E564A7"/>
    <w:rsid w:val="00E56CFD"/>
    <w:rsid w:val="00E56EDF"/>
    <w:rsid w:val="00E57325"/>
    <w:rsid w:val="00E5745A"/>
    <w:rsid w:val="00E57A60"/>
    <w:rsid w:val="00E606C9"/>
    <w:rsid w:val="00E60707"/>
    <w:rsid w:val="00E6079B"/>
    <w:rsid w:val="00E60E24"/>
    <w:rsid w:val="00E61055"/>
    <w:rsid w:val="00E61095"/>
    <w:rsid w:val="00E611BB"/>
    <w:rsid w:val="00E612AC"/>
    <w:rsid w:val="00E628B5"/>
    <w:rsid w:val="00E63674"/>
    <w:rsid w:val="00E6377F"/>
    <w:rsid w:val="00E638BB"/>
    <w:rsid w:val="00E63947"/>
    <w:rsid w:val="00E63D16"/>
    <w:rsid w:val="00E63E31"/>
    <w:rsid w:val="00E64733"/>
    <w:rsid w:val="00E649C5"/>
    <w:rsid w:val="00E64B28"/>
    <w:rsid w:val="00E64FB1"/>
    <w:rsid w:val="00E653C0"/>
    <w:rsid w:val="00E654F2"/>
    <w:rsid w:val="00E66052"/>
    <w:rsid w:val="00E66588"/>
    <w:rsid w:val="00E66916"/>
    <w:rsid w:val="00E66AA8"/>
    <w:rsid w:val="00E66B7A"/>
    <w:rsid w:val="00E670B9"/>
    <w:rsid w:val="00E67274"/>
    <w:rsid w:val="00E675AD"/>
    <w:rsid w:val="00E67DDE"/>
    <w:rsid w:val="00E705CA"/>
    <w:rsid w:val="00E70D76"/>
    <w:rsid w:val="00E7132F"/>
    <w:rsid w:val="00E7178F"/>
    <w:rsid w:val="00E7211F"/>
    <w:rsid w:val="00E7221A"/>
    <w:rsid w:val="00E72BEE"/>
    <w:rsid w:val="00E72F31"/>
    <w:rsid w:val="00E73040"/>
    <w:rsid w:val="00E73641"/>
    <w:rsid w:val="00E73BF1"/>
    <w:rsid w:val="00E73CCC"/>
    <w:rsid w:val="00E73E19"/>
    <w:rsid w:val="00E73EC5"/>
    <w:rsid w:val="00E74B5C"/>
    <w:rsid w:val="00E75157"/>
    <w:rsid w:val="00E75E62"/>
    <w:rsid w:val="00E76D28"/>
    <w:rsid w:val="00E77998"/>
    <w:rsid w:val="00E80225"/>
    <w:rsid w:val="00E805DE"/>
    <w:rsid w:val="00E80FB2"/>
    <w:rsid w:val="00E8177F"/>
    <w:rsid w:val="00E8185B"/>
    <w:rsid w:val="00E81E2F"/>
    <w:rsid w:val="00E83C14"/>
    <w:rsid w:val="00E8425B"/>
    <w:rsid w:val="00E84592"/>
    <w:rsid w:val="00E85372"/>
    <w:rsid w:val="00E857DB"/>
    <w:rsid w:val="00E85DE4"/>
    <w:rsid w:val="00E85EC5"/>
    <w:rsid w:val="00E85FC0"/>
    <w:rsid w:val="00E8657C"/>
    <w:rsid w:val="00E8675E"/>
    <w:rsid w:val="00E86838"/>
    <w:rsid w:val="00E8694C"/>
    <w:rsid w:val="00E86A37"/>
    <w:rsid w:val="00E86F1B"/>
    <w:rsid w:val="00E86F30"/>
    <w:rsid w:val="00E87418"/>
    <w:rsid w:val="00E87662"/>
    <w:rsid w:val="00E87AF1"/>
    <w:rsid w:val="00E87BA1"/>
    <w:rsid w:val="00E90C7A"/>
    <w:rsid w:val="00E91817"/>
    <w:rsid w:val="00E91F98"/>
    <w:rsid w:val="00E928E4"/>
    <w:rsid w:val="00E928F4"/>
    <w:rsid w:val="00E92CA0"/>
    <w:rsid w:val="00E92F09"/>
    <w:rsid w:val="00E935C0"/>
    <w:rsid w:val="00E939A1"/>
    <w:rsid w:val="00E940C6"/>
    <w:rsid w:val="00E9462F"/>
    <w:rsid w:val="00E95097"/>
    <w:rsid w:val="00E95540"/>
    <w:rsid w:val="00E95C0A"/>
    <w:rsid w:val="00E96293"/>
    <w:rsid w:val="00E963FA"/>
    <w:rsid w:val="00E9642C"/>
    <w:rsid w:val="00E967B9"/>
    <w:rsid w:val="00E96F2C"/>
    <w:rsid w:val="00E9729A"/>
    <w:rsid w:val="00EA0740"/>
    <w:rsid w:val="00EA089B"/>
    <w:rsid w:val="00EA0B90"/>
    <w:rsid w:val="00EA0F07"/>
    <w:rsid w:val="00EA13D8"/>
    <w:rsid w:val="00EA17EF"/>
    <w:rsid w:val="00EA1D06"/>
    <w:rsid w:val="00EA1E94"/>
    <w:rsid w:val="00EA2126"/>
    <w:rsid w:val="00EA23D2"/>
    <w:rsid w:val="00EA32A6"/>
    <w:rsid w:val="00EA38E5"/>
    <w:rsid w:val="00EA3AFF"/>
    <w:rsid w:val="00EA3D7D"/>
    <w:rsid w:val="00EA4B64"/>
    <w:rsid w:val="00EA5237"/>
    <w:rsid w:val="00EA548E"/>
    <w:rsid w:val="00EA5D1E"/>
    <w:rsid w:val="00EA64E2"/>
    <w:rsid w:val="00EA6616"/>
    <w:rsid w:val="00EA720C"/>
    <w:rsid w:val="00EA7277"/>
    <w:rsid w:val="00EA75E3"/>
    <w:rsid w:val="00EA7746"/>
    <w:rsid w:val="00EA7E7D"/>
    <w:rsid w:val="00EA7EB2"/>
    <w:rsid w:val="00EB011C"/>
    <w:rsid w:val="00EB069F"/>
    <w:rsid w:val="00EB12B5"/>
    <w:rsid w:val="00EB18E0"/>
    <w:rsid w:val="00EB1DFC"/>
    <w:rsid w:val="00EB202E"/>
    <w:rsid w:val="00EB2BB7"/>
    <w:rsid w:val="00EB2EB0"/>
    <w:rsid w:val="00EB3618"/>
    <w:rsid w:val="00EB3ABE"/>
    <w:rsid w:val="00EB43E3"/>
    <w:rsid w:val="00EB4A6F"/>
    <w:rsid w:val="00EB523A"/>
    <w:rsid w:val="00EB5466"/>
    <w:rsid w:val="00EB6178"/>
    <w:rsid w:val="00EB6583"/>
    <w:rsid w:val="00EB659B"/>
    <w:rsid w:val="00EB6BED"/>
    <w:rsid w:val="00EB6CB3"/>
    <w:rsid w:val="00EB7056"/>
    <w:rsid w:val="00EC0171"/>
    <w:rsid w:val="00EC0562"/>
    <w:rsid w:val="00EC0953"/>
    <w:rsid w:val="00EC0FBF"/>
    <w:rsid w:val="00EC19B4"/>
    <w:rsid w:val="00EC1B00"/>
    <w:rsid w:val="00EC274C"/>
    <w:rsid w:val="00EC34CA"/>
    <w:rsid w:val="00EC3842"/>
    <w:rsid w:val="00EC41B5"/>
    <w:rsid w:val="00EC425C"/>
    <w:rsid w:val="00EC5316"/>
    <w:rsid w:val="00EC662A"/>
    <w:rsid w:val="00EC68E3"/>
    <w:rsid w:val="00EC6EE7"/>
    <w:rsid w:val="00ED0F9D"/>
    <w:rsid w:val="00ED1514"/>
    <w:rsid w:val="00ED2300"/>
    <w:rsid w:val="00ED25D7"/>
    <w:rsid w:val="00ED2968"/>
    <w:rsid w:val="00ED29A4"/>
    <w:rsid w:val="00ED300D"/>
    <w:rsid w:val="00ED479E"/>
    <w:rsid w:val="00ED4989"/>
    <w:rsid w:val="00ED4ABB"/>
    <w:rsid w:val="00ED50BA"/>
    <w:rsid w:val="00ED511B"/>
    <w:rsid w:val="00ED5204"/>
    <w:rsid w:val="00ED5443"/>
    <w:rsid w:val="00ED5648"/>
    <w:rsid w:val="00ED58DB"/>
    <w:rsid w:val="00ED5ACB"/>
    <w:rsid w:val="00ED5EA9"/>
    <w:rsid w:val="00ED5F82"/>
    <w:rsid w:val="00ED69E1"/>
    <w:rsid w:val="00ED7181"/>
    <w:rsid w:val="00ED71DA"/>
    <w:rsid w:val="00ED735B"/>
    <w:rsid w:val="00EE0175"/>
    <w:rsid w:val="00EE09DF"/>
    <w:rsid w:val="00EE0F19"/>
    <w:rsid w:val="00EE0F63"/>
    <w:rsid w:val="00EE1888"/>
    <w:rsid w:val="00EE1DAD"/>
    <w:rsid w:val="00EE2560"/>
    <w:rsid w:val="00EE2C59"/>
    <w:rsid w:val="00EE2F11"/>
    <w:rsid w:val="00EE4046"/>
    <w:rsid w:val="00EE48D2"/>
    <w:rsid w:val="00EE50E9"/>
    <w:rsid w:val="00EE5534"/>
    <w:rsid w:val="00EE5D1A"/>
    <w:rsid w:val="00EE616C"/>
    <w:rsid w:val="00EE6304"/>
    <w:rsid w:val="00EE65E8"/>
    <w:rsid w:val="00EE68AB"/>
    <w:rsid w:val="00EE68E8"/>
    <w:rsid w:val="00EE6E29"/>
    <w:rsid w:val="00EE6FD0"/>
    <w:rsid w:val="00EE79BA"/>
    <w:rsid w:val="00EE7EB4"/>
    <w:rsid w:val="00EF017D"/>
    <w:rsid w:val="00EF0864"/>
    <w:rsid w:val="00EF0D11"/>
    <w:rsid w:val="00EF17E1"/>
    <w:rsid w:val="00EF1F47"/>
    <w:rsid w:val="00EF1FDD"/>
    <w:rsid w:val="00EF203D"/>
    <w:rsid w:val="00EF226A"/>
    <w:rsid w:val="00EF29BB"/>
    <w:rsid w:val="00EF2F81"/>
    <w:rsid w:val="00EF31EC"/>
    <w:rsid w:val="00EF392C"/>
    <w:rsid w:val="00EF3C02"/>
    <w:rsid w:val="00EF3C9D"/>
    <w:rsid w:val="00EF3F04"/>
    <w:rsid w:val="00EF41DF"/>
    <w:rsid w:val="00EF4410"/>
    <w:rsid w:val="00EF4EC1"/>
    <w:rsid w:val="00EF4F19"/>
    <w:rsid w:val="00EF56FB"/>
    <w:rsid w:val="00EF573D"/>
    <w:rsid w:val="00EF5AFB"/>
    <w:rsid w:val="00EF5E51"/>
    <w:rsid w:val="00EF725A"/>
    <w:rsid w:val="00EF784F"/>
    <w:rsid w:val="00EF7902"/>
    <w:rsid w:val="00EF7BFF"/>
    <w:rsid w:val="00EF7CD1"/>
    <w:rsid w:val="00F00428"/>
    <w:rsid w:val="00F007DC"/>
    <w:rsid w:val="00F009E4"/>
    <w:rsid w:val="00F00FDE"/>
    <w:rsid w:val="00F01168"/>
    <w:rsid w:val="00F01D59"/>
    <w:rsid w:val="00F0218F"/>
    <w:rsid w:val="00F02242"/>
    <w:rsid w:val="00F02396"/>
    <w:rsid w:val="00F03092"/>
    <w:rsid w:val="00F034D8"/>
    <w:rsid w:val="00F0355C"/>
    <w:rsid w:val="00F04AE0"/>
    <w:rsid w:val="00F051CA"/>
    <w:rsid w:val="00F056FB"/>
    <w:rsid w:val="00F066B1"/>
    <w:rsid w:val="00F068EC"/>
    <w:rsid w:val="00F07751"/>
    <w:rsid w:val="00F10BA1"/>
    <w:rsid w:val="00F1183A"/>
    <w:rsid w:val="00F1265E"/>
    <w:rsid w:val="00F12828"/>
    <w:rsid w:val="00F12AA0"/>
    <w:rsid w:val="00F12FBF"/>
    <w:rsid w:val="00F1338E"/>
    <w:rsid w:val="00F13609"/>
    <w:rsid w:val="00F13C75"/>
    <w:rsid w:val="00F13F7D"/>
    <w:rsid w:val="00F141D3"/>
    <w:rsid w:val="00F142E6"/>
    <w:rsid w:val="00F155D7"/>
    <w:rsid w:val="00F1580A"/>
    <w:rsid w:val="00F158F9"/>
    <w:rsid w:val="00F16B03"/>
    <w:rsid w:val="00F17298"/>
    <w:rsid w:val="00F1780A"/>
    <w:rsid w:val="00F17B7F"/>
    <w:rsid w:val="00F207AB"/>
    <w:rsid w:val="00F2141F"/>
    <w:rsid w:val="00F21504"/>
    <w:rsid w:val="00F227F5"/>
    <w:rsid w:val="00F22B0F"/>
    <w:rsid w:val="00F23267"/>
    <w:rsid w:val="00F234E8"/>
    <w:rsid w:val="00F23A7C"/>
    <w:rsid w:val="00F24001"/>
    <w:rsid w:val="00F249BA"/>
    <w:rsid w:val="00F24A83"/>
    <w:rsid w:val="00F2589F"/>
    <w:rsid w:val="00F25FC2"/>
    <w:rsid w:val="00F2632A"/>
    <w:rsid w:val="00F26FA7"/>
    <w:rsid w:val="00F27201"/>
    <w:rsid w:val="00F27B18"/>
    <w:rsid w:val="00F27C35"/>
    <w:rsid w:val="00F3016A"/>
    <w:rsid w:val="00F3074C"/>
    <w:rsid w:val="00F30FCE"/>
    <w:rsid w:val="00F310AC"/>
    <w:rsid w:val="00F310F8"/>
    <w:rsid w:val="00F31413"/>
    <w:rsid w:val="00F314EB"/>
    <w:rsid w:val="00F32784"/>
    <w:rsid w:val="00F32A99"/>
    <w:rsid w:val="00F333EB"/>
    <w:rsid w:val="00F338F6"/>
    <w:rsid w:val="00F33C33"/>
    <w:rsid w:val="00F33DA4"/>
    <w:rsid w:val="00F34415"/>
    <w:rsid w:val="00F344B4"/>
    <w:rsid w:val="00F345DA"/>
    <w:rsid w:val="00F3463C"/>
    <w:rsid w:val="00F34E86"/>
    <w:rsid w:val="00F3521D"/>
    <w:rsid w:val="00F3547F"/>
    <w:rsid w:val="00F35F8C"/>
    <w:rsid w:val="00F36B34"/>
    <w:rsid w:val="00F370F3"/>
    <w:rsid w:val="00F40866"/>
    <w:rsid w:val="00F4151F"/>
    <w:rsid w:val="00F41662"/>
    <w:rsid w:val="00F41743"/>
    <w:rsid w:val="00F42093"/>
    <w:rsid w:val="00F42500"/>
    <w:rsid w:val="00F42A15"/>
    <w:rsid w:val="00F42A65"/>
    <w:rsid w:val="00F43099"/>
    <w:rsid w:val="00F435E7"/>
    <w:rsid w:val="00F4368F"/>
    <w:rsid w:val="00F437BA"/>
    <w:rsid w:val="00F437BE"/>
    <w:rsid w:val="00F4438F"/>
    <w:rsid w:val="00F44454"/>
    <w:rsid w:val="00F44BD1"/>
    <w:rsid w:val="00F45C4F"/>
    <w:rsid w:val="00F45F07"/>
    <w:rsid w:val="00F46A69"/>
    <w:rsid w:val="00F471D8"/>
    <w:rsid w:val="00F47FDF"/>
    <w:rsid w:val="00F5004E"/>
    <w:rsid w:val="00F508DC"/>
    <w:rsid w:val="00F50B35"/>
    <w:rsid w:val="00F50FE0"/>
    <w:rsid w:val="00F51318"/>
    <w:rsid w:val="00F5196F"/>
    <w:rsid w:val="00F52AC7"/>
    <w:rsid w:val="00F54F09"/>
    <w:rsid w:val="00F55019"/>
    <w:rsid w:val="00F55031"/>
    <w:rsid w:val="00F554BF"/>
    <w:rsid w:val="00F55623"/>
    <w:rsid w:val="00F55A3B"/>
    <w:rsid w:val="00F55E38"/>
    <w:rsid w:val="00F56722"/>
    <w:rsid w:val="00F56AD4"/>
    <w:rsid w:val="00F56CEC"/>
    <w:rsid w:val="00F56D49"/>
    <w:rsid w:val="00F5701E"/>
    <w:rsid w:val="00F571A0"/>
    <w:rsid w:val="00F5739E"/>
    <w:rsid w:val="00F57A5B"/>
    <w:rsid w:val="00F57F8A"/>
    <w:rsid w:val="00F601AB"/>
    <w:rsid w:val="00F6021B"/>
    <w:rsid w:val="00F603CA"/>
    <w:rsid w:val="00F60E4F"/>
    <w:rsid w:val="00F60EAB"/>
    <w:rsid w:val="00F60F81"/>
    <w:rsid w:val="00F60FC7"/>
    <w:rsid w:val="00F62A22"/>
    <w:rsid w:val="00F62CAD"/>
    <w:rsid w:val="00F63369"/>
    <w:rsid w:val="00F6372D"/>
    <w:rsid w:val="00F63949"/>
    <w:rsid w:val="00F63F20"/>
    <w:rsid w:val="00F64155"/>
    <w:rsid w:val="00F6477F"/>
    <w:rsid w:val="00F64A43"/>
    <w:rsid w:val="00F64AF4"/>
    <w:rsid w:val="00F64F90"/>
    <w:rsid w:val="00F65ADF"/>
    <w:rsid w:val="00F6626A"/>
    <w:rsid w:val="00F668E7"/>
    <w:rsid w:val="00F66986"/>
    <w:rsid w:val="00F670F0"/>
    <w:rsid w:val="00F672E3"/>
    <w:rsid w:val="00F67925"/>
    <w:rsid w:val="00F70697"/>
    <w:rsid w:val="00F70C69"/>
    <w:rsid w:val="00F71053"/>
    <w:rsid w:val="00F71332"/>
    <w:rsid w:val="00F718F4"/>
    <w:rsid w:val="00F71965"/>
    <w:rsid w:val="00F71B60"/>
    <w:rsid w:val="00F72461"/>
    <w:rsid w:val="00F7350E"/>
    <w:rsid w:val="00F7393A"/>
    <w:rsid w:val="00F73B06"/>
    <w:rsid w:val="00F73BFC"/>
    <w:rsid w:val="00F746B3"/>
    <w:rsid w:val="00F74A0B"/>
    <w:rsid w:val="00F74CD2"/>
    <w:rsid w:val="00F74D22"/>
    <w:rsid w:val="00F74DF2"/>
    <w:rsid w:val="00F751BB"/>
    <w:rsid w:val="00F7588D"/>
    <w:rsid w:val="00F75B2E"/>
    <w:rsid w:val="00F76E62"/>
    <w:rsid w:val="00F76FD5"/>
    <w:rsid w:val="00F7724C"/>
    <w:rsid w:val="00F77D33"/>
    <w:rsid w:val="00F77D66"/>
    <w:rsid w:val="00F80464"/>
    <w:rsid w:val="00F80649"/>
    <w:rsid w:val="00F80A32"/>
    <w:rsid w:val="00F80DA5"/>
    <w:rsid w:val="00F80F02"/>
    <w:rsid w:val="00F81318"/>
    <w:rsid w:val="00F8156B"/>
    <w:rsid w:val="00F81797"/>
    <w:rsid w:val="00F81B5B"/>
    <w:rsid w:val="00F82874"/>
    <w:rsid w:val="00F83579"/>
    <w:rsid w:val="00F840E2"/>
    <w:rsid w:val="00F84302"/>
    <w:rsid w:val="00F8472C"/>
    <w:rsid w:val="00F847F3"/>
    <w:rsid w:val="00F853D7"/>
    <w:rsid w:val="00F861BB"/>
    <w:rsid w:val="00F8623E"/>
    <w:rsid w:val="00F86B1F"/>
    <w:rsid w:val="00F873DF"/>
    <w:rsid w:val="00F904EE"/>
    <w:rsid w:val="00F904F0"/>
    <w:rsid w:val="00F9076F"/>
    <w:rsid w:val="00F90E70"/>
    <w:rsid w:val="00F90F5E"/>
    <w:rsid w:val="00F9171D"/>
    <w:rsid w:val="00F91A33"/>
    <w:rsid w:val="00F923F2"/>
    <w:rsid w:val="00F92983"/>
    <w:rsid w:val="00F92D00"/>
    <w:rsid w:val="00F93486"/>
    <w:rsid w:val="00F9386B"/>
    <w:rsid w:val="00F94325"/>
    <w:rsid w:val="00F94AA8"/>
    <w:rsid w:val="00F9581E"/>
    <w:rsid w:val="00F960FF"/>
    <w:rsid w:val="00F96135"/>
    <w:rsid w:val="00F970CB"/>
    <w:rsid w:val="00F97471"/>
    <w:rsid w:val="00F97D93"/>
    <w:rsid w:val="00FA02FE"/>
    <w:rsid w:val="00FA0317"/>
    <w:rsid w:val="00FA0CA2"/>
    <w:rsid w:val="00FA0F43"/>
    <w:rsid w:val="00FA1271"/>
    <w:rsid w:val="00FA13D9"/>
    <w:rsid w:val="00FA1C8B"/>
    <w:rsid w:val="00FA23DC"/>
    <w:rsid w:val="00FA281A"/>
    <w:rsid w:val="00FA2BAE"/>
    <w:rsid w:val="00FA392E"/>
    <w:rsid w:val="00FA4907"/>
    <w:rsid w:val="00FA4DAC"/>
    <w:rsid w:val="00FA5448"/>
    <w:rsid w:val="00FA5569"/>
    <w:rsid w:val="00FA58B0"/>
    <w:rsid w:val="00FA59B7"/>
    <w:rsid w:val="00FA5A2E"/>
    <w:rsid w:val="00FA6641"/>
    <w:rsid w:val="00FA67F7"/>
    <w:rsid w:val="00FA7662"/>
    <w:rsid w:val="00FB0CE4"/>
    <w:rsid w:val="00FB21BC"/>
    <w:rsid w:val="00FB2A55"/>
    <w:rsid w:val="00FB2CC2"/>
    <w:rsid w:val="00FB3114"/>
    <w:rsid w:val="00FB342D"/>
    <w:rsid w:val="00FB39CB"/>
    <w:rsid w:val="00FB3A11"/>
    <w:rsid w:val="00FB3C65"/>
    <w:rsid w:val="00FB4909"/>
    <w:rsid w:val="00FB51D4"/>
    <w:rsid w:val="00FB5865"/>
    <w:rsid w:val="00FB58CA"/>
    <w:rsid w:val="00FB5E3D"/>
    <w:rsid w:val="00FB5EA5"/>
    <w:rsid w:val="00FB70A3"/>
    <w:rsid w:val="00FC0099"/>
    <w:rsid w:val="00FC0593"/>
    <w:rsid w:val="00FC0817"/>
    <w:rsid w:val="00FC151B"/>
    <w:rsid w:val="00FC1644"/>
    <w:rsid w:val="00FC1AA9"/>
    <w:rsid w:val="00FC2BEB"/>
    <w:rsid w:val="00FC2EC4"/>
    <w:rsid w:val="00FC32CE"/>
    <w:rsid w:val="00FC3D97"/>
    <w:rsid w:val="00FC3F2B"/>
    <w:rsid w:val="00FC3F73"/>
    <w:rsid w:val="00FC5619"/>
    <w:rsid w:val="00FC5A93"/>
    <w:rsid w:val="00FC5E27"/>
    <w:rsid w:val="00FC64B9"/>
    <w:rsid w:val="00FC6B01"/>
    <w:rsid w:val="00FC6B94"/>
    <w:rsid w:val="00FC7C13"/>
    <w:rsid w:val="00FD0BE5"/>
    <w:rsid w:val="00FD1261"/>
    <w:rsid w:val="00FD1276"/>
    <w:rsid w:val="00FD19BB"/>
    <w:rsid w:val="00FD2B71"/>
    <w:rsid w:val="00FD32A0"/>
    <w:rsid w:val="00FD402A"/>
    <w:rsid w:val="00FD4F38"/>
    <w:rsid w:val="00FD5415"/>
    <w:rsid w:val="00FD54EF"/>
    <w:rsid w:val="00FD60BC"/>
    <w:rsid w:val="00FD62C7"/>
    <w:rsid w:val="00FD69C0"/>
    <w:rsid w:val="00FD75C2"/>
    <w:rsid w:val="00FE002C"/>
    <w:rsid w:val="00FE0177"/>
    <w:rsid w:val="00FE07D2"/>
    <w:rsid w:val="00FE0A94"/>
    <w:rsid w:val="00FE0F25"/>
    <w:rsid w:val="00FE1221"/>
    <w:rsid w:val="00FE1E50"/>
    <w:rsid w:val="00FE237D"/>
    <w:rsid w:val="00FE24E1"/>
    <w:rsid w:val="00FE29B1"/>
    <w:rsid w:val="00FE2DE5"/>
    <w:rsid w:val="00FE3A28"/>
    <w:rsid w:val="00FE3D57"/>
    <w:rsid w:val="00FE3F40"/>
    <w:rsid w:val="00FE4444"/>
    <w:rsid w:val="00FE44B7"/>
    <w:rsid w:val="00FE4C1B"/>
    <w:rsid w:val="00FE58CC"/>
    <w:rsid w:val="00FE5963"/>
    <w:rsid w:val="00FE60C0"/>
    <w:rsid w:val="00FE74B9"/>
    <w:rsid w:val="00FF00CB"/>
    <w:rsid w:val="00FF0349"/>
    <w:rsid w:val="00FF0A7C"/>
    <w:rsid w:val="00FF0B7F"/>
    <w:rsid w:val="00FF14BA"/>
    <w:rsid w:val="00FF1AAD"/>
    <w:rsid w:val="00FF2F55"/>
    <w:rsid w:val="00FF4961"/>
    <w:rsid w:val="00FF5D84"/>
    <w:rsid w:val="00FF60CA"/>
    <w:rsid w:val="00FF63A9"/>
    <w:rsid w:val="00FF73FB"/>
    <w:rsid w:val="00FF7F7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7F25F6C-E186-4CFD-9412-98588E746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sz w:val="24"/>
      <w:lang w:val="it-IT" w:eastAsia="it-IT"/>
    </w:rPr>
  </w:style>
  <w:style w:type="paragraph" w:styleId="Titolo1">
    <w:name w:val="heading 1"/>
    <w:basedOn w:val="Normale"/>
    <w:next w:val="Normale"/>
    <w:link w:val="Titolo1Carattere"/>
    <w:uiPriority w:val="1"/>
    <w:qFormat/>
    <w:rsid w:val="00EC0FBF"/>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uiPriority w:val="1"/>
    <w:qFormat/>
    <w:rsid w:val="006316D5"/>
    <w:pPr>
      <w:keepNext/>
      <w:jc w:val="left"/>
      <w:outlineLvl w:val="1"/>
    </w:pPr>
    <w:rPr>
      <w:rFonts w:ascii="Times" w:eastAsia="Times" w:hAnsi="Times"/>
      <w:b/>
      <w:sz w:val="32"/>
    </w:rPr>
  </w:style>
  <w:style w:type="paragraph" w:styleId="Titolo3">
    <w:name w:val="heading 3"/>
    <w:basedOn w:val="Normale"/>
    <w:next w:val="Normale"/>
    <w:link w:val="Titolo3Carattere"/>
    <w:qFormat/>
    <w:rsid w:val="00B262AA"/>
    <w:pPr>
      <w:keepNext/>
      <w:autoSpaceDE w:val="0"/>
      <w:autoSpaceDN w:val="0"/>
      <w:ind w:left="1416" w:firstLine="708"/>
      <w:outlineLvl w:val="2"/>
    </w:pPr>
    <w:rPr>
      <w:rFonts w:ascii="New York" w:hAnsi="New York" w:cs="New York"/>
      <w:sz w:val="36"/>
      <w:szCs w:val="36"/>
    </w:rPr>
  </w:style>
  <w:style w:type="paragraph" w:styleId="Titolo4">
    <w:name w:val="heading 4"/>
    <w:basedOn w:val="Normale"/>
    <w:next w:val="Normale"/>
    <w:qFormat/>
    <w:rsid w:val="005A0AC4"/>
    <w:pPr>
      <w:keepNext/>
      <w:spacing w:before="240" w:after="60"/>
      <w:outlineLvl w:val="3"/>
    </w:pPr>
    <w:rPr>
      <w:b/>
      <w:bCs/>
      <w:sz w:val="28"/>
      <w:szCs w:val="28"/>
    </w:rPr>
  </w:style>
  <w:style w:type="paragraph" w:styleId="Titolo5">
    <w:name w:val="heading 5"/>
    <w:basedOn w:val="Normale"/>
    <w:next w:val="Normale"/>
    <w:qFormat/>
    <w:rsid w:val="00B74112"/>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uiPriority w:val="99"/>
    <w:semiHidden/>
  </w:style>
  <w:style w:type="paragraph" w:styleId="Intestazione">
    <w:name w:val="header"/>
    <w:basedOn w:val="Normale"/>
    <w:link w:val="IntestazioneCarattere"/>
    <w:uiPriority w:val="99"/>
    <w:pPr>
      <w:tabs>
        <w:tab w:val="center" w:pos="4819"/>
        <w:tab w:val="right" w:pos="9638"/>
      </w:tabs>
    </w:pPr>
  </w:style>
  <w:style w:type="character" w:styleId="Numeropagina">
    <w:name w:val="page number"/>
    <w:basedOn w:val="Carpredefinitoparagrafo"/>
  </w:style>
  <w:style w:type="paragraph" w:styleId="Pidipagina">
    <w:name w:val="footer"/>
    <w:basedOn w:val="Normale"/>
    <w:link w:val="PidipaginaCarattere"/>
    <w:uiPriority w:val="99"/>
    <w:pPr>
      <w:tabs>
        <w:tab w:val="center" w:pos="4819"/>
        <w:tab w:val="right" w:pos="9638"/>
      </w:tabs>
    </w:pPr>
  </w:style>
  <w:style w:type="paragraph" w:styleId="Testofumetto">
    <w:name w:val="Balloon Text"/>
    <w:basedOn w:val="Normale"/>
    <w:semiHidden/>
    <w:rsid w:val="00FE3D57"/>
    <w:rPr>
      <w:rFonts w:ascii="Tahoma" w:hAnsi="Tahoma" w:cs="Tahoma"/>
      <w:sz w:val="16"/>
      <w:szCs w:val="16"/>
    </w:rPr>
  </w:style>
  <w:style w:type="paragraph" w:styleId="Testonotaapidipagina">
    <w:name w:val="footnote text"/>
    <w:basedOn w:val="Normale"/>
    <w:link w:val="TestonotaapidipaginaCarattere"/>
    <w:uiPriority w:val="99"/>
    <w:rsid w:val="00D23ABB"/>
    <w:rPr>
      <w:sz w:val="20"/>
    </w:rPr>
  </w:style>
  <w:style w:type="character" w:styleId="Rimandonotaapidipagina">
    <w:name w:val="footnote reference"/>
    <w:uiPriority w:val="99"/>
    <w:rsid w:val="00D23ABB"/>
    <w:rPr>
      <w:vertAlign w:val="superscript"/>
    </w:rPr>
  </w:style>
  <w:style w:type="paragraph" w:customStyle="1" w:styleId="p1">
    <w:name w:val="p1"/>
    <w:basedOn w:val="Normale"/>
    <w:rsid w:val="0089721C"/>
    <w:pPr>
      <w:widowControl w:val="0"/>
      <w:tabs>
        <w:tab w:val="left" w:pos="720"/>
      </w:tabs>
      <w:autoSpaceDE w:val="0"/>
      <w:autoSpaceDN w:val="0"/>
      <w:spacing w:line="400" w:lineRule="atLeast"/>
      <w:jc w:val="left"/>
    </w:pPr>
    <w:rPr>
      <w:rFonts w:ascii="Times" w:hAnsi="Times"/>
    </w:rPr>
  </w:style>
  <w:style w:type="paragraph" w:customStyle="1" w:styleId="Style1">
    <w:name w:val="Style 1"/>
    <w:basedOn w:val="Normale"/>
    <w:rsid w:val="00BD6600"/>
    <w:pPr>
      <w:widowControl w:val="0"/>
      <w:spacing w:line="276" w:lineRule="exact"/>
      <w:ind w:left="72" w:right="144"/>
      <w:jc w:val="left"/>
    </w:pPr>
    <w:rPr>
      <w:noProof/>
      <w:color w:val="000000"/>
      <w:sz w:val="20"/>
    </w:rPr>
  </w:style>
  <w:style w:type="character" w:customStyle="1" w:styleId="articoloocchiello1">
    <w:name w:val="articolo_occhiello1"/>
    <w:rsid w:val="00E237A5"/>
    <w:rPr>
      <w:rFonts w:ascii="Arial" w:hAnsi="Arial" w:cs="Arial" w:hint="default"/>
      <w:b w:val="0"/>
      <w:bCs w:val="0"/>
      <w:strike w:val="0"/>
      <w:dstrike w:val="0"/>
      <w:color w:val="000000"/>
      <w:sz w:val="26"/>
      <w:szCs w:val="26"/>
      <w:u w:val="none"/>
      <w:effect w:val="none"/>
    </w:rPr>
  </w:style>
  <w:style w:type="paragraph" w:styleId="Corpotesto">
    <w:name w:val="Body Text"/>
    <w:basedOn w:val="Normale"/>
    <w:link w:val="CorpotestoCarattere"/>
    <w:uiPriority w:val="1"/>
    <w:qFormat/>
    <w:rsid w:val="008D5003"/>
    <w:pPr>
      <w:jc w:val="left"/>
    </w:pPr>
    <w:rPr>
      <w:rFonts w:ascii="Arial" w:eastAsia="Times" w:hAnsi="Arial"/>
      <w:b/>
      <w:color w:val="000000"/>
      <w:sz w:val="32"/>
    </w:rPr>
  </w:style>
  <w:style w:type="paragraph" w:styleId="Corpodeltesto2">
    <w:name w:val="Body Text 2"/>
    <w:basedOn w:val="Normale"/>
    <w:rsid w:val="008D5003"/>
    <w:pPr>
      <w:jc w:val="left"/>
    </w:pPr>
    <w:rPr>
      <w:rFonts w:ascii="Arial" w:eastAsia="Times" w:hAnsi="Arial"/>
      <w:color w:val="000000"/>
      <w:sz w:val="32"/>
    </w:rPr>
  </w:style>
  <w:style w:type="paragraph" w:customStyle="1" w:styleId="p0">
    <w:name w:val="p0"/>
    <w:basedOn w:val="Normale"/>
    <w:rsid w:val="00B27712"/>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B27712"/>
    <w:rPr>
      <w:rFonts w:ascii="Dutch" w:hAnsi="Dutch"/>
      <w:lang w:val="en-US" w:eastAsia="it-IT"/>
    </w:rPr>
  </w:style>
  <w:style w:type="character" w:styleId="Collegamentoipertestuale">
    <w:name w:val="Hyperlink"/>
    <w:uiPriority w:val="99"/>
    <w:rsid w:val="00B66CA3"/>
    <w:rPr>
      <w:color w:val="0000FF"/>
      <w:u w:val="single"/>
    </w:rPr>
  </w:style>
  <w:style w:type="paragraph" w:styleId="Rientrocorpodeltesto">
    <w:name w:val="Body Text Indent"/>
    <w:basedOn w:val="Normale"/>
    <w:rsid w:val="00EC0FBF"/>
    <w:pPr>
      <w:spacing w:after="120"/>
      <w:ind w:left="283"/>
    </w:pPr>
  </w:style>
  <w:style w:type="paragraph" w:styleId="NormaleWeb">
    <w:name w:val="Normal (Web)"/>
    <w:basedOn w:val="Normale"/>
    <w:uiPriority w:val="99"/>
    <w:rsid w:val="00CE4BC3"/>
    <w:pPr>
      <w:spacing w:before="100" w:beforeAutospacing="1" w:after="100" w:afterAutospacing="1"/>
      <w:jc w:val="left"/>
    </w:pPr>
    <w:rPr>
      <w:szCs w:val="24"/>
    </w:rPr>
  </w:style>
  <w:style w:type="character" w:customStyle="1" w:styleId="tatitle">
    <w:name w:val="tatitle"/>
    <w:basedOn w:val="Carpredefinitoparagrafo"/>
    <w:rsid w:val="006969A2"/>
  </w:style>
  <w:style w:type="character" w:customStyle="1" w:styleId="tatext">
    <w:name w:val="tatext"/>
    <w:basedOn w:val="Carpredefinitoparagrafo"/>
    <w:rsid w:val="006969A2"/>
  </w:style>
  <w:style w:type="paragraph" w:customStyle="1" w:styleId="Art">
    <w:name w:val="Art"/>
    <w:rsid w:val="006969A2"/>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6969A2"/>
    <w:pPr>
      <w:tabs>
        <w:tab w:val="left" w:pos="1134"/>
      </w:tabs>
      <w:ind w:left="1134" w:hanging="414"/>
    </w:pPr>
  </w:style>
  <w:style w:type="paragraph" w:customStyle="1" w:styleId="Marginale">
    <w:name w:val="Marginale"/>
    <w:basedOn w:val="Art"/>
    <w:next w:val="Art"/>
    <w:rsid w:val="006969A2"/>
    <w:pPr>
      <w:ind w:left="187" w:right="4309"/>
    </w:pPr>
    <w:rPr>
      <w:b/>
    </w:rPr>
  </w:style>
  <w:style w:type="paragraph" w:customStyle="1" w:styleId="Captitgr">
    <w:name w:val="Cap tit gr"/>
    <w:basedOn w:val="Art"/>
    <w:next w:val="Art"/>
    <w:rsid w:val="006969A2"/>
    <w:pPr>
      <w:jc w:val="center"/>
    </w:pPr>
    <w:rPr>
      <w:b/>
    </w:rPr>
  </w:style>
  <w:style w:type="paragraph" w:customStyle="1" w:styleId="CAPITOLO">
    <w:name w:val="CAPITOLO"/>
    <w:basedOn w:val="Normale"/>
    <w:rsid w:val="006969A2"/>
    <w:pPr>
      <w:tabs>
        <w:tab w:val="left" w:pos="1701"/>
      </w:tabs>
      <w:ind w:left="720" w:right="187"/>
      <w:jc w:val="center"/>
    </w:pPr>
    <w:rPr>
      <w:rFonts w:ascii="Arial" w:hAnsi="Arial"/>
      <w:caps/>
      <w:noProof/>
      <w:sz w:val="20"/>
    </w:rPr>
  </w:style>
  <w:style w:type="paragraph" w:customStyle="1" w:styleId="carattere0">
    <w:name w:val="carattere"/>
    <w:basedOn w:val="Normale"/>
    <w:rsid w:val="00900783"/>
    <w:pPr>
      <w:spacing w:before="100" w:beforeAutospacing="1" w:after="100" w:afterAutospacing="1"/>
      <w:jc w:val="left"/>
    </w:pPr>
    <w:rPr>
      <w:szCs w:val="24"/>
    </w:rPr>
  </w:style>
  <w:style w:type="paragraph" w:customStyle="1" w:styleId="Style2">
    <w:name w:val="Style 2"/>
    <w:basedOn w:val="Normale"/>
    <w:rsid w:val="007B7592"/>
    <w:pPr>
      <w:widowControl w:val="0"/>
      <w:spacing w:line="504" w:lineRule="atLeast"/>
      <w:ind w:left="288"/>
      <w:jc w:val="left"/>
    </w:pPr>
    <w:rPr>
      <w:noProof/>
      <w:color w:val="000000"/>
      <w:sz w:val="20"/>
    </w:rPr>
  </w:style>
  <w:style w:type="character" w:styleId="MacchinadascrivereHTML">
    <w:name w:val="HTML Typewriter"/>
    <w:rsid w:val="00CA5BFA"/>
    <w:rPr>
      <w:rFonts w:ascii="Courier New" w:eastAsia="Times New Roman" w:hAnsi="Courier New" w:cs="Courier New"/>
      <w:sz w:val="20"/>
      <w:szCs w:val="20"/>
    </w:rPr>
  </w:style>
  <w:style w:type="paragraph" w:customStyle="1" w:styleId="Elenconumerato">
    <w:name w:val="Elenco numerato"/>
    <w:basedOn w:val="Normale"/>
    <w:autoRedefine/>
    <w:rsid w:val="006B7869"/>
    <w:pPr>
      <w:numPr>
        <w:numId w:val="1"/>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6B7869"/>
    <w:pPr>
      <w:spacing w:after="120"/>
    </w:pPr>
    <w:rPr>
      <w:rFonts w:ascii="Verdana" w:hAnsi="Verdana"/>
      <w:spacing w:val="10"/>
      <w:sz w:val="22"/>
      <w:szCs w:val="24"/>
      <w:lang w:val="it-CH"/>
    </w:rPr>
  </w:style>
  <w:style w:type="paragraph" w:styleId="Titolo">
    <w:name w:val="Title"/>
    <w:basedOn w:val="Normale"/>
    <w:qFormat/>
    <w:rsid w:val="00090654"/>
    <w:pPr>
      <w:jc w:val="center"/>
    </w:pPr>
    <w:rPr>
      <w:b/>
      <w:sz w:val="28"/>
      <w:lang w:val="it-CH"/>
    </w:rPr>
  </w:style>
  <w:style w:type="character" w:customStyle="1" w:styleId="titoloprima">
    <w:name w:val="titoloprima"/>
    <w:basedOn w:val="Carpredefinitoparagrafo"/>
    <w:rsid w:val="00036021"/>
  </w:style>
  <w:style w:type="character" w:customStyle="1" w:styleId="datahomepage">
    <w:name w:val="datahomepage"/>
    <w:basedOn w:val="Carpredefinitoparagrafo"/>
    <w:rsid w:val="00036021"/>
  </w:style>
  <w:style w:type="character" w:customStyle="1" w:styleId="rubricahomepage">
    <w:name w:val="rubricahomepage"/>
    <w:basedOn w:val="Carpredefinitoparagrafo"/>
    <w:rsid w:val="00036021"/>
  </w:style>
  <w:style w:type="character" w:customStyle="1" w:styleId="sottotitoloprima">
    <w:name w:val="sottotitoloprima"/>
    <w:basedOn w:val="Carpredefinitoparagrafo"/>
    <w:rsid w:val="00036021"/>
  </w:style>
  <w:style w:type="character" w:customStyle="1" w:styleId="occhiellotitoloprima">
    <w:name w:val="occhiellotitoloprima"/>
    <w:basedOn w:val="Carpredefinitoparagrafo"/>
    <w:rsid w:val="00036021"/>
  </w:style>
  <w:style w:type="character" w:customStyle="1" w:styleId="corpoarticolo">
    <w:name w:val="corpoarticolo"/>
    <w:basedOn w:val="Carpredefinitoparagrafo"/>
    <w:rsid w:val="00036021"/>
  </w:style>
  <w:style w:type="paragraph" w:styleId="Corpodeltesto3">
    <w:name w:val="Body Text 3"/>
    <w:basedOn w:val="Normale"/>
    <w:rsid w:val="001421E0"/>
    <w:pPr>
      <w:spacing w:after="120"/>
    </w:pPr>
    <w:rPr>
      <w:sz w:val="16"/>
      <w:szCs w:val="16"/>
    </w:rPr>
  </w:style>
  <w:style w:type="paragraph" w:customStyle="1" w:styleId="Normale1">
    <w:name w:val="Normale1"/>
    <w:basedOn w:val="Normale"/>
    <w:rsid w:val="00385619"/>
    <w:pPr>
      <w:jc w:val="left"/>
    </w:pPr>
    <w:rPr>
      <w:szCs w:val="24"/>
    </w:rPr>
  </w:style>
  <w:style w:type="character" w:styleId="Enfasigrassetto">
    <w:name w:val="Strong"/>
    <w:uiPriority w:val="22"/>
    <w:qFormat/>
    <w:rsid w:val="004163AF"/>
    <w:rPr>
      <w:b/>
      <w:bCs/>
    </w:rPr>
  </w:style>
  <w:style w:type="paragraph" w:styleId="Testonormale">
    <w:name w:val="Plain Text"/>
    <w:basedOn w:val="Normale"/>
    <w:link w:val="TestonormaleCarattere"/>
    <w:uiPriority w:val="99"/>
    <w:unhideWhenUsed/>
    <w:rsid w:val="00CF1995"/>
    <w:pPr>
      <w:jc w:val="left"/>
    </w:pPr>
    <w:rPr>
      <w:rFonts w:ascii="Consolas" w:eastAsia="Calibri" w:hAnsi="Consolas"/>
      <w:sz w:val="21"/>
      <w:szCs w:val="21"/>
      <w:lang w:val="it-CH" w:eastAsia="en-US"/>
    </w:rPr>
  </w:style>
  <w:style w:type="paragraph" w:customStyle="1" w:styleId="elenconumeri">
    <w:name w:val="elenco numeri"/>
    <w:basedOn w:val="testo"/>
    <w:rsid w:val="00A2702A"/>
    <w:pPr>
      <w:tabs>
        <w:tab w:val="num" w:pos="567"/>
      </w:tabs>
      <w:ind w:left="567" w:hanging="360"/>
    </w:pPr>
    <w:rPr>
      <w:sz w:val="20"/>
    </w:rPr>
  </w:style>
  <w:style w:type="paragraph" w:customStyle="1" w:styleId="Default">
    <w:name w:val="Default"/>
    <w:rsid w:val="005C5F07"/>
    <w:pPr>
      <w:widowControl w:val="0"/>
      <w:autoSpaceDE w:val="0"/>
      <w:autoSpaceDN w:val="0"/>
      <w:adjustRightInd w:val="0"/>
    </w:pPr>
    <w:rPr>
      <w:rFonts w:ascii="Arial" w:hAnsi="Arial" w:cs="Arial"/>
      <w:color w:val="000000"/>
      <w:sz w:val="24"/>
      <w:szCs w:val="24"/>
      <w:lang w:val="it-IT" w:eastAsia="it-IT"/>
    </w:rPr>
  </w:style>
  <w:style w:type="paragraph" w:customStyle="1" w:styleId="CM1">
    <w:name w:val="CM1"/>
    <w:basedOn w:val="Default"/>
    <w:next w:val="Default"/>
    <w:rsid w:val="005C5F07"/>
    <w:pPr>
      <w:spacing w:line="276" w:lineRule="atLeast"/>
    </w:pPr>
    <w:rPr>
      <w:rFonts w:cs="Times New Roman"/>
      <w:color w:val="auto"/>
    </w:rPr>
  </w:style>
  <w:style w:type="paragraph" w:customStyle="1" w:styleId="CM3">
    <w:name w:val="CM3"/>
    <w:basedOn w:val="Default"/>
    <w:next w:val="Default"/>
    <w:rsid w:val="005C5F07"/>
    <w:rPr>
      <w:rFonts w:cs="Times New Roman"/>
      <w:color w:val="auto"/>
    </w:rPr>
  </w:style>
  <w:style w:type="paragraph" w:customStyle="1" w:styleId="CM4">
    <w:name w:val="CM4"/>
    <w:basedOn w:val="Default"/>
    <w:next w:val="Default"/>
    <w:rsid w:val="005C5F07"/>
    <w:rPr>
      <w:rFonts w:cs="Times New Roman"/>
      <w:color w:val="auto"/>
    </w:rPr>
  </w:style>
  <w:style w:type="character" w:styleId="Enfasicorsivo">
    <w:name w:val="Emphasis"/>
    <w:uiPriority w:val="20"/>
    <w:qFormat/>
    <w:rsid w:val="00B332F3"/>
    <w:rPr>
      <w:i/>
      <w:iCs/>
    </w:rPr>
  </w:style>
  <w:style w:type="character" w:customStyle="1" w:styleId="jcecaption">
    <w:name w:val="jce_caption"/>
    <w:basedOn w:val="Carpredefinitoparagrafo"/>
    <w:rsid w:val="00AA4BEE"/>
  </w:style>
  <w:style w:type="paragraph" w:styleId="Paragrafoelenco">
    <w:name w:val="List Paragraph"/>
    <w:basedOn w:val="Normale"/>
    <w:uiPriority w:val="34"/>
    <w:qFormat/>
    <w:rsid w:val="00041B1F"/>
    <w:pPr>
      <w:overflowPunct w:val="0"/>
      <w:autoSpaceDE w:val="0"/>
      <w:autoSpaceDN w:val="0"/>
      <w:adjustRightInd w:val="0"/>
      <w:ind w:left="720"/>
      <w:contextualSpacing/>
      <w:jc w:val="left"/>
      <w:textAlignment w:val="baseline"/>
    </w:pPr>
    <w:rPr>
      <w:sz w:val="18"/>
      <w:lang w:val="de-DE" w:eastAsia="de-CH"/>
    </w:rPr>
  </w:style>
  <w:style w:type="character" w:customStyle="1" w:styleId="title">
    <w:name w:val="title"/>
    <w:basedOn w:val="Carpredefinitoparagrafo"/>
    <w:rsid w:val="00CF4277"/>
  </w:style>
  <w:style w:type="character" w:styleId="Collegamentovisitato">
    <w:name w:val="FollowedHyperlink"/>
    <w:rsid w:val="004A2B07"/>
    <w:rPr>
      <w:color w:val="800080"/>
      <w:u w:val="single"/>
    </w:rPr>
  </w:style>
  <w:style w:type="paragraph" w:customStyle="1" w:styleId="CM2">
    <w:name w:val="CM2"/>
    <w:basedOn w:val="Default"/>
    <w:next w:val="Default"/>
    <w:rsid w:val="00021491"/>
    <w:rPr>
      <w:rFonts w:ascii="Times New Roman" w:hAnsi="Times New Roman" w:cs="Times New Roman"/>
      <w:color w:val="auto"/>
    </w:rPr>
  </w:style>
  <w:style w:type="paragraph" w:customStyle="1" w:styleId="Stile">
    <w:name w:val="Stile"/>
    <w:rsid w:val="00522A06"/>
    <w:pPr>
      <w:widowControl w:val="0"/>
      <w:autoSpaceDE w:val="0"/>
      <w:autoSpaceDN w:val="0"/>
      <w:adjustRightInd w:val="0"/>
    </w:pPr>
    <w:rPr>
      <w:sz w:val="24"/>
      <w:szCs w:val="24"/>
      <w:lang w:val="it-IT" w:eastAsia="it-IT"/>
    </w:rPr>
  </w:style>
  <w:style w:type="paragraph" w:customStyle="1" w:styleId="Normal1">
    <w:name w:val="Normal1"/>
    <w:rsid w:val="00BA05D3"/>
    <w:pPr>
      <w:spacing w:after="200" w:line="276" w:lineRule="auto"/>
    </w:pPr>
    <w:rPr>
      <w:rFonts w:ascii="Calibri" w:eastAsia="Calibri" w:hAnsi="Calibri"/>
      <w:sz w:val="22"/>
      <w:szCs w:val="22"/>
      <w:lang w:eastAsia="en-US" w:bidi="it-IT"/>
    </w:rPr>
  </w:style>
  <w:style w:type="paragraph" w:customStyle="1" w:styleId="ListParagraph">
    <w:name w:val="List Paragraph"/>
    <w:basedOn w:val="Normale"/>
    <w:rsid w:val="00B906E3"/>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876FC9"/>
  </w:style>
  <w:style w:type="paragraph" w:customStyle="1" w:styleId="Elencoacolori-Colore11">
    <w:name w:val="Elenco a colori - Colore 11"/>
    <w:basedOn w:val="Normale"/>
    <w:qFormat/>
    <w:rsid w:val="00876FC9"/>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iPriority w:val="99"/>
    <w:unhideWhenUsed/>
    <w:rsid w:val="000E2CB2"/>
    <w:pPr>
      <w:spacing w:after="200" w:line="276" w:lineRule="auto"/>
      <w:jc w:val="left"/>
    </w:pPr>
    <w:rPr>
      <w:rFonts w:ascii="Omnes" w:eastAsia="Calibri" w:hAnsi="Omnes" w:cs="Courier"/>
      <w:sz w:val="20"/>
      <w:lang w:val="it-CH" w:eastAsia="en-US"/>
    </w:rPr>
  </w:style>
  <w:style w:type="character" w:customStyle="1" w:styleId="TestonotadichiusuraCarattere">
    <w:name w:val="Testo nota di chiusura Carattere"/>
    <w:link w:val="Testonotadichiusura"/>
    <w:uiPriority w:val="99"/>
    <w:rsid w:val="000E2CB2"/>
    <w:rPr>
      <w:rFonts w:ascii="Omnes" w:eastAsia="Calibri" w:hAnsi="Omnes" w:cs="Courier"/>
      <w:lang w:val="it-CH" w:eastAsia="en-US" w:bidi="ar-SA"/>
    </w:rPr>
  </w:style>
  <w:style w:type="character" w:styleId="Rimandonotadichiusura">
    <w:name w:val="endnote reference"/>
    <w:uiPriority w:val="99"/>
    <w:unhideWhenUsed/>
    <w:rsid w:val="000E2CB2"/>
    <w:rPr>
      <w:vertAlign w:val="superscript"/>
    </w:rPr>
  </w:style>
  <w:style w:type="character" w:customStyle="1" w:styleId="TestonormaleCarattere">
    <w:name w:val="Testo normale Carattere"/>
    <w:link w:val="Testonormale"/>
    <w:uiPriority w:val="99"/>
    <w:locked/>
    <w:rsid w:val="00741194"/>
    <w:rPr>
      <w:rFonts w:ascii="Consolas" w:eastAsia="Calibri" w:hAnsi="Consolas"/>
      <w:sz w:val="21"/>
      <w:szCs w:val="21"/>
      <w:lang w:val="it-CH" w:eastAsia="en-US" w:bidi="ar-SA"/>
    </w:rPr>
  </w:style>
  <w:style w:type="character" w:customStyle="1" w:styleId="apple-converted-space">
    <w:name w:val="apple-converted-space"/>
    <w:rsid w:val="002D47DB"/>
  </w:style>
  <w:style w:type="paragraph" w:customStyle="1" w:styleId="Grigliachiara-Colore31">
    <w:name w:val="Griglia chiara - Colore 31"/>
    <w:basedOn w:val="Normale"/>
    <w:qFormat/>
    <w:rsid w:val="00C8233D"/>
    <w:pPr>
      <w:spacing w:after="120"/>
      <w:ind w:left="720"/>
      <w:contextualSpacing/>
      <w:jc w:val="left"/>
    </w:pPr>
    <w:rPr>
      <w:rFonts w:ascii="Cambria" w:eastAsia="Cambria" w:hAnsi="Cambria"/>
      <w:sz w:val="22"/>
      <w:szCs w:val="22"/>
      <w:lang w:val="it-CH" w:eastAsia="en-US"/>
    </w:rPr>
  </w:style>
  <w:style w:type="character" w:customStyle="1" w:styleId="IntestazioneCarattere">
    <w:name w:val="Intestazione Carattere"/>
    <w:link w:val="Intestazione"/>
    <w:uiPriority w:val="99"/>
    <w:locked/>
    <w:rsid w:val="00CC7509"/>
    <w:rPr>
      <w:sz w:val="24"/>
      <w:lang w:val="it-IT" w:eastAsia="it-IT" w:bidi="ar-SA"/>
    </w:rPr>
  </w:style>
  <w:style w:type="paragraph" w:customStyle="1" w:styleId="NoSpacing">
    <w:name w:val="No Spacing"/>
    <w:rsid w:val="002463B5"/>
    <w:rPr>
      <w:rFonts w:ascii="Calibri" w:hAnsi="Calibri"/>
      <w:sz w:val="22"/>
      <w:szCs w:val="22"/>
      <w:lang w:eastAsia="en-US"/>
    </w:rPr>
  </w:style>
  <w:style w:type="table" w:styleId="Grigliatabella">
    <w:name w:val="Table Grid"/>
    <w:basedOn w:val="Tabellanormale"/>
    <w:uiPriority w:val="59"/>
    <w:rsid w:val="00FE3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ody">
    <w:name w:val="abody"/>
    <w:rsid w:val="00EA13D8"/>
  </w:style>
  <w:style w:type="paragraph" w:customStyle="1" w:styleId="Predefinito">
    <w:name w:val="Predefinito"/>
    <w:rsid w:val="002609F1"/>
    <w:pPr>
      <w:tabs>
        <w:tab w:val="left" w:pos="709"/>
      </w:tabs>
      <w:suppressAutoHyphens/>
      <w:spacing w:after="200" w:line="276" w:lineRule="atLeast"/>
    </w:pPr>
    <w:rPr>
      <w:rFonts w:ascii="Calibri" w:hAnsi="Calibri"/>
      <w:sz w:val="22"/>
      <w:szCs w:val="22"/>
      <w:lang w:val="de-CH" w:eastAsia="en-US"/>
    </w:rPr>
  </w:style>
  <w:style w:type="character" w:customStyle="1" w:styleId="TestonotaapidipaginaCarattere">
    <w:name w:val="Testo nota a piè di pagina Carattere"/>
    <w:link w:val="Testonotaapidipagina"/>
    <w:uiPriority w:val="99"/>
    <w:locked/>
    <w:rsid w:val="00623157"/>
    <w:rPr>
      <w:lang w:val="it-IT" w:eastAsia="it-IT" w:bidi="ar-SA"/>
    </w:rPr>
  </w:style>
  <w:style w:type="character" w:customStyle="1" w:styleId="IntenseEmphasis">
    <w:name w:val="Intense Emphasis"/>
    <w:rsid w:val="000E0BB1"/>
    <w:rPr>
      <w:rFonts w:cs="Times New Roman"/>
      <w:b/>
      <w:bCs/>
      <w:i/>
      <w:iCs/>
      <w:color w:val="4F81BD"/>
    </w:rPr>
  </w:style>
  <w:style w:type="paragraph" w:styleId="Sottotitolo">
    <w:name w:val="Subtitle"/>
    <w:basedOn w:val="Normale"/>
    <w:next w:val="Normale"/>
    <w:link w:val="SottotitoloCarattere"/>
    <w:qFormat/>
    <w:rsid w:val="000E0BB1"/>
    <w:pPr>
      <w:numPr>
        <w:ilvl w:val="1"/>
      </w:numPr>
      <w:jc w:val="left"/>
    </w:pPr>
    <w:rPr>
      <w:rFonts w:ascii="Calibri" w:hAnsi="Calibri"/>
      <w:i/>
      <w:iCs/>
      <w:color w:val="4F81BD"/>
      <w:spacing w:val="15"/>
      <w:szCs w:val="24"/>
    </w:rPr>
  </w:style>
  <w:style w:type="character" w:customStyle="1" w:styleId="SottotitoloCarattere">
    <w:name w:val="Sottotitolo Carattere"/>
    <w:link w:val="Sottotitolo"/>
    <w:locked/>
    <w:rsid w:val="000E0BB1"/>
    <w:rPr>
      <w:rFonts w:ascii="Calibri" w:hAnsi="Calibri"/>
      <w:i/>
      <w:iCs/>
      <w:color w:val="4F81BD"/>
      <w:spacing w:val="15"/>
      <w:sz w:val="24"/>
      <w:szCs w:val="24"/>
      <w:lang w:val="it-IT" w:eastAsia="it-IT" w:bidi="ar-SA"/>
    </w:rPr>
  </w:style>
  <w:style w:type="paragraph" w:customStyle="1" w:styleId="IntenseQuote">
    <w:name w:val="Intense Quote"/>
    <w:basedOn w:val="Normale"/>
    <w:next w:val="Normale"/>
    <w:link w:val="IntenseQuoteChar"/>
    <w:rsid w:val="000E0BB1"/>
    <w:pPr>
      <w:pBdr>
        <w:bottom w:val="single" w:sz="4" w:space="4" w:color="4F81BD"/>
      </w:pBdr>
      <w:spacing w:before="200" w:after="280"/>
      <w:ind w:left="936" w:right="936"/>
      <w:jc w:val="left"/>
    </w:pPr>
    <w:rPr>
      <w:b/>
      <w:bCs/>
      <w:i/>
      <w:iCs/>
      <w:color w:val="4F81BD"/>
      <w:szCs w:val="24"/>
    </w:rPr>
  </w:style>
  <w:style w:type="character" w:customStyle="1" w:styleId="IntenseQuoteChar">
    <w:name w:val="Intense Quote Char"/>
    <w:link w:val="IntenseQuote"/>
    <w:locked/>
    <w:rsid w:val="000E0BB1"/>
    <w:rPr>
      <w:b/>
      <w:bCs/>
      <w:i/>
      <w:iCs/>
      <w:color w:val="4F81BD"/>
      <w:sz w:val="24"/>
      <w:szCs w:val="24"/>
      <w:lang w:val="it-IT" w:eastAsia="it-IT" w:bidi="ar-SA"/>
    </w:rPr>
  </w:style>
  <w:style w:type="character" w:customStyle="1" w:styleId="maintitle">
    <w:name w:val="maintitle"/>
    <w:basedOn w:val="Carpredefinitoparagrafo"/>
    <w:rsid w:val="00FA0F43"/>
  </w:style>
  <w:style w:type="paragraph" w:customStyle="1" w:styleId="Heading1">
    <w:name w:val="Heading 1"/>
    <w:next w:val="Titolo1"/>
    <w:qFormat/>
    <w:rsid w:val="00F33C33"/>
    <w:pPr>
      <w:keepNext/>
      <w:outlineLvl w:val="0"/>
    </w:pPr>
    <w:rPr>
      <w:rFonts w:ascii="Helvetica" w:eastAsia="Arial Unicode MS" w:hAnsi="Helvetica"/>
      <w:b/>
      <w:color w:val="000000"/>
      <w:sz w:val="36"/>
    </w:rPr>
  </w:style>
  <w:style w:type="paragraph" w:customStyle="1" w:styleId="Body1">
    <w:name w:val="Body 1"/>
    <w:rsid w:val="00F33C33"/>
    <w:rPr>
      <w:rFonts w:ascii="Helvetica" w:eastAsia="Arial Unicode MS" w:hAnsi="Helvetica"/>
      <w:color w:val="000000"/>
      <w:sz w:val="24"/>
    </w:rPr>
  </w:style>
  <w:style w:type="paragraph" w:customStyle="1" w:styleId="Subtitle1">
    <w:name w:val="Subtitle1"/>
    <w:rsid w:val="00F33C33"/>
    <w:pPr>
      <w:keepNext/>
    </w:pPr>
    <w:rPr>
      <w:rFonts w:ascii="Helvetica" w:eastAsia="Arial Unicode MS" w:hAnsi="Helvetica"/>
      <w:color w:val="000000"/>
      <w:sz w:val="48"/>
    </w:rPr>
  </w:style>
  <w:style w:type="paragraph" w:customStyle="1" w:styleId="Caption1">
    <w:name w:val="Caption 1"/>
    <w:rsid w:val="00F33C33"/>
    <w:rPr>
      <w:rFonts w:ascii="Helvetica" w:eastAsia="Arial Unicode MS" w:hAnsi="Helvetica"/>
      <w:i/>
      <w:color w:val="000000"/>
      <w:sz w:val="22"/>
    </w:rPr>
  </w:style>
  <w:style w:type="paragraph" w:customStyle="1" w:styleId="BodyBullet">
    <w:name w:val="Body Bullet"/>
    <w:rsid w:val="00F33C33"/>
    <w:rPr>
      <w:rFonts w:ascii="Helvetica" w:eastAsia="Arial Unicode MS" w:hAnsi="Helvetica"/>
      <w:color w:val="000000"/>
      <w:sz w:val="24"/>
    </w:rPr>
  </w:style>
  <w:style w:type="paragraph" w:customStyle="1" w:styleId="Puntielenco">
    <w:name w:val="Punti elenco"/>
    <w:rsid w:val="00F33C33"/>
    <w:pPr>
      <w:numPr>
        <w:numId w:val="1"/>
      </w:numPr>
    </w:pPr>
  </w:style>
  <w:style w:type="character" w:customStyle="1" w:styleId="apple-style-span">
    <w:name w:val="apple-style-span"/>
    <w:rsid w:val="004545D0"/>
  </w:style>
  <w:style w:type="paragraph" w:customStyle="1" w:styleId="marginale0">
    <w:name w:val="marginale"/>
    <w:basedOn w:val="Normale"/>
    <w:rsid w:val="00A70217"/>
    <w:pPr>
      <w:spacing w:before="100" w:beforeAutospacing="1" w:after="100" w:afterAutospacing="1"/>
      <w:jc w:val="left"/>
    </w:pPr>
    <w:rPr>
      <w:szCs w:val="24"/>
      <w:lang w:val="it-CH" w:eastAsia="it-CH"/>
    </w:rPr>
  </w:style>
  <w:style w:type="paragraph" w:customStyle="1" w:styleId="art0">
    <w:name w:val="art"/>
    <w:basedOn w:val="Normale"/>
    <w:rsid w:val="00A70217"/>
    <w:pPr>
      <w:spacing w:before="100" w:beforeAutospacing="1" w:after="100" w:afterAutospacing="1"/>
      <w:jc w:val="left"/>
    </w:pPr>
    <w:rPr>
      <w:szCs w:val="24"/>
      <w:lang w:val="it-CH" w:eastAsia="it-CH"/>
    </w:rPr>
  </w:style>
  <w:style w:type="character" w:customStyle="1" w:styleId="esp">
    <w:name w:val="esp"/>
    <w:basedOn w:val="Carpredefinitoparagrafo"/>
    <w:rsid w:val="00A70217"/>
  </w:style>
  <w:style w:type="character" w:customStyle="1" w:styleId="apple-tab-span">
    <w:name w:val="apple-tab-span"/>
    <w:basedOn w:val="Carpredefinitoparagrafo"/>
    <w:rsid w:val="007626EC"/>
  </w:style>
  <w:style w:type="paragraph" w:customStyle="1" w:styleId="Modulovuoto">
    <w:name w:val="Modulo vuoto"/>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933F7B"/>
    <w:rPr>
      <w:rFonts w:cs="Times New Roman"/>
      <w:color w:val="000099"/>
      <w:u w:val="single"/>
    </w:rPr>
  </w:style>
  <w:style w:type="paragraph" w:customStyle="1" w:styleId="xmsonormal">
    <w:name w:val="x_msonormal"/>
    <w:basedOn w:val="Normale"/>
    <w:rsid w:val="00BD04EF"/>
    <w:pPr>
      <w:spacing w:before="100" w:beforeAutospacing="1" w:after="100" w:afterAutospacing="1"/>
      <w:jc w:val="left"/>
    </w:pPr>
    <w:rPr>
      <w:szCs w:val="24"/>
    </w:rPr>
  </w:style>
  <w:style w:type="paragraph" w:customStyle="1" w:styleId="xmsolistparagraph">
    <w:name w:val="x_msolistparagraph"/>
    <w:basedOn w:val="Normale"/>
    <w:rsid w:val="00BD04EF"/>
    <w:pPr>
      <w:spacing w:before="100" w:beforeAutospacing="1" w:after="100" w:afterAutospacing="1"/>
      <w:jc w:val="left"/>
    </w:pPr>
    <w:rPr>
      <w:szCs w:val="24"/>
    </w:rPr>
  </w:style>
  <w:style w:type="paragraph" w:customStyle="1" w:styleId="xmsolistparagraphcxspmiddle">
    <w:name w:val="x_msolistparagraphcxspmiddle"/>
    <w:basedOn w:val="Normale"/>
    <w:rsid w:val="00BD04EF"/>
    <w:pPr>
      <w:spacing w:before="100" w:beforeAutospacing="1" w:after="100" w:afterAutospacing="1"/>
      <w:jc w:val="left"/>
    </w:pPr>
    <w:rPr>
      <w:szCs w:val="24"/>
    </w:rPr>
  </w:style>
  <w:style w:type="paragraph" w:customStyle="1" w:styleId="xmsolistparagraphcxsplast">
    <w:name w:val="x_msolistparagraphcxsplast"/>
    <w:basedOn w:val="Normale"/>
    <w:rsid w:val="00BD04EF"/>
    <w:pPr>
      <w:spacing w:before="100" w:beforeAutospacing="1" w:after="100" w:afterAutospacing="1"/>
      <w:jc w:val="left"/>
    </w:pPr>
    <w:rPr>
      <w:szCs w:val="24"/>
    </w:rPr>
  </w:style>
  <w:style w:type="paragraph" w:customStyle="1" w:styleId="Standard">
    <w:name w:val="Standard"/>
    <w:rsid w:val="008E2E2A"/>
    <w:pPr>
      <w:widowControl w:val="0"/>
      <w:suppressAutoHyphens/>
      <w:autoSpaceDN w:val="0"/>
    </w:pPr>
    <w:rPr>
      <w:rFonts w:eastAsia="SimSun" w:cs="Mangal"/>
      <w:kern w:val="3"/>
      <w:sz w:val="24"/>
      <w:szCs w:val="24"/>
      <w:lang w:eastAsia="zh-CN" w:bidi="hi-IN"/>
    </w:rPr>
  </w:style>
  <w:style w:type="paragraph" w:customStyle="1" w:styleId="CM5">
    <w:name w:val="CM5"/>
    <w:basedOn w:val="Default"/>
    <w:next w:val="Default"/>
    <w:rsid w:val="000B5B4D"/>
    <w:rPr>
      <w:rFonts w:ascii="Times New Roman" w:hAnsi="Times New Roman" w:cs="Times New Roman"/>
      <w:color w:val="auto"/>
    </w:rPr>
  </w:style>
  <w:style w:type="paragraph" w:customStyle="1" w:styleId="CM6">
    <w:name w:val="CM6"/>
    <w:basedOn w:val="Default"/>
    <w:next w:val="Default"/>
    <w:rsid w:val="000B5B4D"/>
    <w:rPr>
      <w:rFonts w:ascii="Times New Roman" w:hAnsi="Times New Roman" w:cs="Times New Roman"/>
      <w:color w:val="auto"/>
    </w:rPr>
  </w:style>
  <w:style w:type="paragraph" w:customStyle="1" w:styleId="margintop0">
    <w:name w:val="margintop0"/>
    <w:basedOn w:val="Normale"/>
    <w:rsid w:val="008F0BEA"/>
    <w:pPr>
      <w:spacing w:after="100" w:afterAutospacing="1"/>
      <w:jc w:val="left"/>
    </w:pPr>
    <w:rPr>
      <w:szCs w:val="24"/>
    </w:rPr>
  </w:style>
  <w:style w:type="paragraph" w:customStyle="1" w:styleId="lead">
    <w:name w:val="lead"/>
    <w:basedOn w:val="Normale"/>
    <w:rsid w:val="00A13392"/>
    <w:pPr>
      <w:spacing w:before="100" w:beforeAutospacing="1" w:after="100" w:afterAutospacing="1"/>
      <w:jc w:val="left"/>
    </w:pPr>
    <w:rPr>
      <w:szCs w:val="24"/>
      <w:lang w:val="it-CH" w:eastAsia="it-CH"/>
    </w:rPr>
  </w:style>
  <w:style w:type="character" w:customStyle="1" w:styleId="PlainTextChar">
    <w:name w:val="Plain Text Char"/>
    <w:semiHidden/>
    <w:locked/>
    <w:rsid w:val="006B4912"/>
    <w:rPr>
      <w:rFonts w:ascii="Calibri" w:hAnsi="Calibri"/>
      <w:sz w:val="22"/>
      <w:szCs w:val="21"/>
      <w:lang w:val="it-CH" w:eastAsia="en-US" w:bidi="ar-SA"/>
    </w:rPr>
  </w:style>
  <w:style w:type="paragraph" w:customStyle="1" w:styleId="Didefault">
    <w:name w:val="Di default"/>
    <w:rsid w:val="00B26AE3"/>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fr-FR"/>
    </w:rPr>
  </w:style>
  <w:style w:type="paragraph" w:styleId="Puntoelenco">
    <w:name w:val="List Bullet"/>
    <w:basedOn w:val="Normale"/>
    <w:rsid w:val="006F3A20"/>
    <w:pPr>
      <w:numPr>
        <w:numId w:val="2"/>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B06F3C"/>
    <w:pPr>
      <w:widowControl/>
      <w:spacing w:after="160" w:line="251" w:lineRule="auto"/>
      <w:ind w:left="720"/>
      <w:textAlignment w:val="baseline"/>
    </w:pPr>
    <w:rPr>
      <w:rFonts w:ascii="Calibri" w:eastAsia="Calibri" w:hAnsi="Calibri" w:cs="Times New Roman"/>
      <w:kern w:val="0"/>
      <w:sz w:val="22"/>
      <w:szCs w:val="22"/>
      <w:lang w:val="de-CH" w:eastAsia="en-US" w:bidi="ar-SA"/>
    </w:rPr>
  </w:style>
  <w:style w:type="character" w:customStyle="1" w:styleId="CorpotestoCarattere">
    <w:name w:val="Corpo testo Carattere"/>
    <w:link w:val="Corpotesto"/>
    <w:uiPriority w:val="99"/>
    <w:locked/>
    <w:rsid w:val="009E3F66"/>
    <w:rPr>
      <w:rFonts w:ascii="Arial" w:eastAsia="Times" w:hAnsi="Arial"/>
      <w:b/>
      <w:color w:val="000000"/>
      <w:sz w:val="32"/>
      <w:lang w:val="it-IT" w:eastAsia="it-IT"/>
    </w:rPr>
  </w:style>
  <w:style w:type="paragraph" w:customStyle="1" w:styleId="TableParagraph">
    <w:name w:val="Table Paragraph"/>
    <w:basedOn w:val="Normale"/>
    <w:uiPriority w:val="1"/>
    <w:qFormat/>
    <w:rsid w:val="009E3F66"/>
    <w:pPr>
      <w:widowControl w:val="0"/>
      <w:autoSpaceDE w:val="0"/>
      <w:autoSpaceDN w:val="0"/>
      <w:adjustRightInd w:val="0"/>
      <w:jc w:val="left"/>
    </w:pPr>
    <w:rPr>
      <w:szCs w:val="24"/>
      <w:lang w:val="it-CH" w:eastAsia="it-CH"/>
    </w:rPr>
  </w:style>
  <w:style w:type="character" w:customStyle="1" w:styleId="Titolo1Carattere">
    <w:name w:val="Titolo 1 Carattere"/>
    <w:link w:val="Titolo1"/>
    <w:uiPriority w:val="1"/>
    <w:locked/>
    <w:rsid w:val="00134A03"/>
    <w:rPr>
      <w:rFonts w:ascii="Arial" w:hAnsi="Arial" w:cs="Arial"/>
      <w:b/>
      <w:bCs/>
      <w:kern w:val="32"/>
      <w:sz w:val="32"/>
      <w:szCs w:val="32"/>
      <w:lang w:val="it-IT" w:eastAsia="it-IT"/>
    </w:rPr>
  </w:style>
  <w:style w:type="character" w:customStyle="1" w:styleId="s1">
    <w:name w:val="s1"/>
    <w:rsid w:val="00F77D33"/>
  </w:style>
  <w:style w:type="paragraph" w:styleId="Nessunaspaziatura">
    <w:name w:val="No Spacing"/>
    <w:uiPriority w:val="1"/>
    <w:qFormat/>
    <w:rsid w:val="002C6308"/>
    <w:rPr>
      <w:rFonts w:ascii="Calibri" w:eastAsia="Calibri" w:hAnsi="Calibri"/>
      <w:sz w:val="22"/>
      <w:szCs w:val="22"/>
      <w:lang w:val="de-CH" w:eastAsia="en-US"/>
    </w:rPr>
  </w:style>
  <w:style w:type="character" w:customStyle="1" w:styleId="s2">
    <w:name w:val="s2"/>
    <w:rsid w:val="005C0157"/>
  </w:style>
  <w:style w:type="paragraph" w:customStyle="1" w:styleId="s3">
    <w:name w:val="s3"/>
    <w:basedOn w:val="Normale"/>
    <w:rsid w:val="00EA5D1E"/>
    <w:pPr>
      <w:spacing w:before="100" w:beforeAutospacing="1" w:after="100" w:afterAutospacing="1"/>
      <w:jc w:val="left"/>
    </w:pPr>
    <w:rPr>
      <w:rFonts w:eastAsia="Calibri"/>
      <w:szCs w:val="24"/>
      <w:lang w:val="it-CH" w:eastAsia="it-CH"/>
    </w:rPr>
  </w:style>
  <w:style w:type="paragraph" w:customStyle="1" w:styleId="s6">
    <w:name w:val="s6"/>
    <w:basedOn w:val="Normale"/>
    <w:rsid w:val="00EA5D1E"/>
    <w:pPr>
      <w:spacing w:before="100" w:beforeAutospacing="1" w:after="100" w:afterAutospacing="1"/>
      <w:jc w:val="left"/>
    </w:pPr>
    <w:rPr>
      <w:rFonts w:eastAsia="Calibri"/>
      <w:szCs w:val="24"/>
      <w:lang w:val="it-CH" w:eastAsia="it-CH"/>
    </w:rPr>
  </w:style>
  <w:style w:type="paragraph" w:customStyle="1" w:styleId="s13">
    <w:name w:val="s13"/>
    <w:basedOn w:val="Normale"/>
    <w:uiPriority w:val="99"/>
    <w:semiHidden/>
    <w:rsid w:val="00EA5D1E"/>
    <w:pPr>
      <w:spacing w:before="100" w:beforeAutospacing="1" w:after="100" w:afterAutospacing="1"/>
      <w:jc w:val="left"/>
    </w:pPr>
    <w:rPr>
      <w:rFonts w:eastAsia="Calibri"/>
      <w:szCs w:val="24"/>
      <w:lang w:val="it-CH" w:eastAsia="it-CH"/>
    </w:rPr>
  </w:style>
  <w:style w:type="character" w:customStyle="1" w:styleId="bumpedfont15">
    <w:name w:val="bumpedfont15"/>
    <w:rsid w:val="00EA5D1E"/>
  </w:style>
  <w:style w:type="character" w:customStyle="1" w:styleId="s7">
    <w:name w:val="s7"/>
    <w:rsid w:val="00EA5D1E"/>
  </w:style>
  <w:style w:type="character" w:customStyle="1" w:styleId="s8">
    <w:name w:val="s8"/>
    <w:rsid w:val="00EA5D1E"/>
  </w:style>
  <w:style w:type="character" w:customStyle="1" w:styleId="s9">
    <w:name w:val="s9"/>
    <w:rsid w:val="00EA5D1E"/>
  </w:style>
  <w:style w:type="character" w:customStyle="1" w:styleId="bumpedfont20">
    <w:name w:val="bumpedfont20"/>
    <w:rsid w:val="00EA5D1E"/>
  </w:style>
  <w:style w:type="table" w:customStyle="1" w:styleId="TableNormal">
    <w:name w:val="Table Normal"/>
    <w:uiPriority w:val="2"/>
    <w:semiHidden/>
    <w:unhideWhenUsed/>
    <w:qFormat/>
    <w:rsid w:val="001C09F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5">
    <w:name w:val="s5"/>
    <w:basedOn w:val="Normale"/>
    <w:rsid w:val="00077355"/>
    <w:pPr>
      <w:spacing w:before="100" w:beforeAutospacing="1" w:after="100" w:afterAutospacing="1"/>
      <w:jc w:val="left"/>
    </w:pPr>
    <w:rPr>
      <w:rFonts w:eastAsia="Calibri"/>
      <w:szCs w:val="24"/>
      <w:lang w:val="it-CH" w:eastAsia="it-CH"/>
    </w:rPr>
  </w:style>
  <w:style w:type="character" w:customStyle="1" w:styleId="Titolo2Carattere">
    <w:name w:val="Titolo 2 Carattere"/>
    <w:link w:val="Titolo2"/>
    <w:uiPriority w:val="1"/>
    <w:rsid w:val="003E18AD"/>
    <w:rPr>
      <w:rFonts w:ascii="Times" w:eastAsia="Times" w:hAnsi="Times"/>
      <w:b/>
      <w:sz w:val="32"/>
      <w:lang w:val="it-IT" w:eastAsia="it-IT"/>
    </w:rPr>
  </w:style>
  <w:style w:type="paragraph" w:customStyle="1" w:styleId="Standard1">
    <w:name w:val="Standard1"/>
    <w:rsid w:val="008E0555"/>
    <w:pPr>
      <w:suppressAutoHyphens/>
      <w:textAlignment w:val="baseline"/>
    </w:pPr>
    <w:rPr>
      <w:rFonts w:ascii="Cambria" w:eastAsia="SimSun" w:hAnsi="Cambria" w:cs="Tahoma"/>
      <w:kern w:val="1"/>
      <w:sz w:val="24"/>
      <w:szCs w:val="24"/>
      <w:lang w:val="it-IT" w:eastAsia="ar-SA"/>
    </w:rPr>
  </w:style>
  <w:style w:type="paragraph" w:customStyle="1" w:styleId="default0">
    <w:name w:val="default"/>
    <w:basedOn w:val="Normale"/>
    <w:rsid w:val="00AB13C2"/>
    <w:pPr>
      <w:spacing w:before="100" w:beforeAutospacing="1" w:after="100" w:afterAutospacing="1"/>
      <w:jc w:val="left"/>
    </w:pPr>
    <w:rPr>
      <w:rFonts w:eastAsia="Calibri"/>
      <w:szCs w:val="24"/>
      <w:lang w:val="it-CH" w:eastAsia="it-CH"/>
    </w:rPr>
  </w:style>
  <w:style w:type="character" w:customStyle="1" w:styleId="s4">
    <w:name w:val="s4"/>
    <w:rsid w:val="00B00071"/>
  </w:style>
  <w:style w:type="character" w:customStyle="1" w:styleId="gmail-im">
    <w:name w:val="gmail-im"/>
    <w:rsid w:val="00BE0E27"/>
  </w:style>
  <w:style w:type="paragraph" w:customStyle="1" w:styleId="ww-predefinito">
    <w:name w:val="ww-predefinito"/>
    <w:basedOn w:val="Normale"/>
    <w:rsid w:val="00EF7CD1"/>
    <w:pPr>
      <w:spacing w:before="100" w:beforeAutospacing="1" w:after="100" w:afterAutospacing="1"/>
      <w:jc w:val="left"/>
    </w:pPr>
    <w:rPr>
      <w:rFonts w:eastAsia="Calibri"/>
      <w:szCs w:val="24"/>
      <w:lang w:val="it-CH" w:eastAsia="it-CH"/>
    </w:rPr>
  </w:style>
  <w:style w:type="character" w:customStyle="1" w:styleId="PidipaginaCarattere">
    <w:name w:val="Piè di pagina Carattere"/>
    <w:link w:val="Pidipagina"/>
    <w:uiPriority w:val="99"/>
    <w:rsid w:val="00F068EC"/>
    <w:rPr>
      <w:sz w:val="24"/>
      <w:lang w:val="it-IT" w:eastAsia="it-IT"/>
    </w:rPr>
  </w:style>
  <w:style w:type="paragraph" w:customStyle="1" w:styleId="Titolomessaggio">
    <w:name w:val="Titolo messaggio"/>
    <w:basedOn w:val="Normale"/>
    <w:rsid w:val="005C7081"/>
    <w:pPr>
      <w:tabs>
        <w:tab w:val="left" w:pos="540"/>
      </w:tabs>
    </w:pPr>
    <w:rPr>
      <w:rFonts w:ascii="Arial" w:hAnsi="Arial"/>
      <w:sz w:val="28"/>
      <w:szCs w:val="24"/>
    </w:rPr>
  </w:style>
  <w:style w:type="paragraph" w:customStyle="1" w:styleId="Corpo">
    <w:name w:val="Corpo"/>
    <w:rsid w:val="00564F7C"/>
    <w:rPr>
      <w:rFonts w:ascii="Helvetica Neue" w:eastAsia="Arial Unicode MS" w:hAnsi="Helvetica Neue" w:cs="Arial Unicode MS"/>
      <w:color w:val="000000"/>
      <w:sz w:val="22"/>
      <w:szCs w:val="22"/>
      <w:lang w:val="fr-FR"/>
    </w:rPr>
  </w:style>
  <w:style w:type="numbering" w:customStyle="1" w:styleId="Numerato">
    <w:name w:val="Numerato"/>
    <w:rsid w:val="00564F7C"/>
    <w:pPr>
      <w:numPr>
        <w:numId w:val="1"/>
      </w:numPr>
    </w:pPr>
  </w:style>
  <w:style w:type="character" w:customStyle="1" w:styleId="Titolo3Carattere">
    <w:name w:val="Titolo 3 Carattere"/>
    <w:link w:val="Titolo3"/>
    <w:uiPriority w:val="9"/>
    <w:rsid w:val="00AE1BE0"/>
    <w:rPr>
      <w:rFonts w:ascii="New York" w:hAnsi="New York" w:cs="New York"/>
      <w:sz w:val="36"/>
      <w:szCs w:val="36"/>
      <w:lang w:val="it-IT" w:eastAsia="it-IT"/>
    </w:rPr>
  </w:style>
  <w:style w:type="paragraph" w:customStyle="1" w:styleId="a">
    <w:basedOn w:val="Normale"/>
    <w:next w:val="Corpotesto"/>
    <w:rsid w:val="00700802"/>
    <w:pPr>
      <w:jc w:val="left"/>
    </w:pPr>
    <w:rPr>
      <w:rFonts w:ascii="Times" w:eastAsia="Times" w:hAnsi="Times"/>
      <w:sz w:val="36"/>
      <w:lang w:eastAsia="it-CH"/>
    </w:rPr>
  </w:style>
  <w:style w:type="paragraph" w:customStyle="1" w:styleId="msonormalcxspmedio">
    <w:name w:val="msonormalcxspmedio"/>
    <w:basedOn w:val="Normale"/>
    <w:rsid w:val="002E0D94"/>
    <w:pPr>
      <w:spacing w:before="100" w:beforeAutospacing="1" w:after="100" w:afterAutospacing="1"/>
      <w:jc w:val="left"/>
    </w:pPr>
    <w:rPr>
      <w:szCs w:val="24"/>
    </w:rPr>
  </w:style>
  <w:style w:type="numbering" w:customStyle="1" w:styleId="WWNum1">
    <w:name w:val="WWNum1"/>
    <w:basedOn w:val="Nessunelenco"/>
    <w:rsid w:val="00D05777"/>
    <w:pPr>
      <w:numPr>
        <w:numId w:val="3"/>
      </w:numPr>
    </w:pPr>
  </w:style>
  <w:style w:type="paragraph" w:customStyle="1" w:styleId="gmail-m-4325670460547957241gmail-p1">
    <w:name w:val="gmail-m_-4325670460547957241gmail-p1"/>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2">
    <w:name w:val="gmail-m_-4325670460547957241gmail-p2"/>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3">
    <w:name w:val="gmail-m_-4325670460547957241gmail-p3"/>
    <w:basedOn w:val="Normale"/>
    <w:rsid w:val="00A67F70"/>
    <w:pPr>
      <w:spacing w:before="100" w:beforeAutospacing="1" w:after="100" w:afterAutospacing="1"/>
      <w:jc w:val="left"/>
    </w:pPr>
    <w:rPr>
      <w:rFonts w:eastAsia="Calibri"/>
      <w:szCs w:val="24"/>
      <w:lang w:val="it-CH" w:eastAsia="it-CH"/>
    </w:rPr>
  </w:style>
  <w:style w:type="character" w:customStyle="1" w:styleId="gmail-m-4325670460547957241gmail-s1">
    <w:name w:val="gmail-m_-4325670460547957241gmail-s1"/>
    <w:rsid w:val="00A67F70"/>
  </w:style>
  <w:style w:type="character" w:customStyle="1" w:styleId="gmail-m-4325670460547957241gmail-apple-converted-space">
    <w:name w:val="gmail-m_-4325670460547957241gmail-apple-converted-space"/>
    <w:rsid w:val="00A67F70"/>
  </w:style>
  <w:style w:type="paragraph" w:customStyle="1" w:styleId="Pa7">
    <w:name w:val="Pa7"/>
    <w:basedOn w:val="Default"/>
    <w:next w:val="Default"/>
    <w:uiPriority w:val="99"/>
    <w:rsid w:val="000D6523"/>
    <w:pPr>
      <w:widowControl/>
      <w:spacing w:line="241" w:lineRule="atLeast"/>
    </w:pPr>
    <w:rPr>
      <w:rFonts w:ascii="Roboto Medium" w:eastAsia="Calibri" w:hAnsi="Roboto Medium" w:cs="Times New Roman"/>
      <w:color w:val="auto"/>
      <w:lang w:val="de-DE" w:eastAsia="en-US"/>
    </w:rPr>
  </w:style>
  <w:style w:type="character" w:customStyle="1" w:styleId="5yl5">
    <w:name w:val="5yl5"/>
    <w:rsid w:val="003408DE"/>
  </w:style>
  <w:style w:type="paragraph" w:customStyle="1" w:styleId="a0">
    <w:basedOn w:val="Normale"/>
    <w:next w:val="Corpotesto"/>
    <w:rsid w:val="00A5465F"/>
    <w:pPr>
      <w:jc w:val="left"/>
    </w:pPr>
    <w:rPr>
      <w:rFonts w:ascii="Times" w:eastAsia="Times" w:hAnsi="Times"/>
      <w:sz w:val="36"/>
      <w:lang w:eastAsia="it-CH"/>
    </w:rPr>
  </w:style>
  <w:style w:type="character" w:customStyle="1" w:styleId="textexposedshow">
    <w:name w:val="text_exposed_show"/>
    <w:rsid w:val="00400349"/>
  </w:style>
  <w:style w:type="paragraph" w:customStyle="1" w:styleId="m6936384375958725237gmail-m5885057519872304178gmail-m-3100414931519531655gmail-m5921297924325861458gmail-p1">
    <w:name w:val="m_6936384375958725237gmail-m_5885057519872304178gmail-m_-3100414931519531655gmail-m_5921297924325861458gmail-p1"/>
    <w:basedOn w:val="Normale"/>
    <w:rsid w:val="00DD0AF1"/>
    <w:pPr>
      <w:spacing w:before="100" w:beforeAutospacing="1" w:after="100" w:afterAutospacing="1"/>
      <w:jc w:val="left"/>
    </w:pPr>
    <w:rPr>
      <w:rFonts w:eastAsia="Calibri"/>
      <w:szCs w:val="24"/>
      <w:lang w:val="it-CH" w:eastAsia="it-CH"/>
    </w:rPr>
  </w:style>
  <w:style w:type="paragraph" w:customStyle="1" w:styleId="m6936384375958725237gmail-m5885057519872304178gmail-m-3100414931519531655gmail-m5921297924325861458gmail-p2">
    <w:name w:val="m_6936384375958725237gmail-m_5885057519872304178gmail-m_-3100414931519531655gmail-m_5921297924325861458gmail-p2"/>
    <w:basedOn w:val="Normale"/>
    <w:rsid w:val="00DD0AF1"/>
    <w:pPr>
      <w:spacing w:before="100" w:beforeAutospacing="1" w:after="100" w:afterAutospacing="1"/>
      <w:jc w:val="left"/>
    </w:pPr>
    <w:rPr>
      <w:rFonts w:eastAsia="Calibri"/>
      <w:szCs w:val="24"/>
      <w:lang w:val="it-CH" w:eastAsia="it-CH"/>
    </w:rPr>
  </w:style>
  <w:style w:type="character" w:customStyle="1" w:styleId="m6936384375958725237gmail-m5885057519872304178gmail-m-3100414931519531655gmail-m5921297924325861458gmail-s1">
    <w:name w:val="m_6936384375958725237gmail-m_5885057519872304178gmail-m_-3100414931519531655gmail-m_5921297924325861458gmail-s1"/>
    <w:rsid w:val="00DD0AF1"/>
  </w:style>
  <w:style w:type="character" w:customStyle="1" w:styleId="m6936384375958725237gmail-m5885057519872304178gmail-m-3100414931519531655gmail-il">
    <w:name w:val="m_6936384375958725237gmail-m_5885057519872304178gmail-m_-3100414931519531655gmail-il"/>
    <w:rsid w:val="00DD0AF1"/>
  </w:style>
  <w:style w:type="paragraph" w:customStyle="1" w:styleId="gmail-p1">
    <w:name w:val="gmail-p1"/>
    <w:basedOn w:val="Normale"/>
    <w:rsid w:val="00034218"/>
    <w:pPr>
      <w:spacing w:before="100" w:beforeAutospacing="1" w:after="100" w:afterAutospacing="1"/>
      <w:jc w:val="left"/>
    </w:pPr>
    <w:rPr>
      <w:rFonts w:eastAsia="Calibri"/>
      <w:szCs w:val="24"/>
      <w:lang w:val="it-CH" w:eastAsia="it-CH"/>
    </w:rPr>
  </w:style>
  <w:style w:type="paragraph" w:customStyle="1" w:styleId="gmail-p2">
    <w:name w:val="gmail-p2"/>
    <w:basedOn w:val="Normale"/>
    <w:rsid w:val="00034218"/>
    <w:pPr>
      <w:spacing w:before="100" w:beforeAutospacing="1" w:after="100" w:afterAutospacing="1"/>
      <w:jc w:val="left"/>
    </w:pPr>
    <w:rPr>
      <w:rFonts w:eastAsia="Calibri"/>
      <w:szCs w:val="24"/>
      <w:lang w:val="it-CH" w:eastAsia="it-CH"/>
    </w:rPr>
  </w:style>
  <w:style w:type="character" w:customStyle="1" w:styleId="Nessuno">
    <w:name w:val="Nessuno"/>
    <w:rsid w:val="00772438"/>
  </w:style>
  <w:style w:type="numbering" w:customStyle="1" w:styleId="Stileimportato1">
    <w:name w:val="Stile importato 1"/>
    <w:rsid w:val="00772438"/>
    <w:pPr>
      <w:numPr>
        <w:numId w:val="4"/>
      </w:numPr>
    </w:pPr>
  </w:style>
  <w:style w:type="character" w:customStyle="1" w:styleId="highlight">
    <w:name w:val="highlight"/>
    <w:rsid w:val="00AC638E"/>
  </w:style>
  <w:style w:type="paragraph" w:customStyle="1" w:styleId="ListParagraph1">
    <w:name w:val="List Paragraph1"/>
    <w:basedOn w:val="Normale"/>
    <w:rsid w:val="0041465E"/>
    <w:pPr>
      <w:suppressAutoHyphens/>
      <w:ind w:left="720"/>
      <w:jc w:val="left"/>
    </w:pPr>
    <w:rPr>
      <w:rFonts w:ascii="Calibri" w:eastAsia="SimSun" w:hAnsi="Calibri" w:cs="font396"/>
      <w:sz w:val="22"/>
      <w:szCs w:val="22"/>
      <w:lang w:val="it-CH"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872">
      <w:bodyDiv w:val="1"/>
      <w:marLeft w:val="0"/>
      <w:marRight w:val="0"/>
      <w:marTop w:val="0"/>
      <w:marBottom w:val="0"/>
      <w:divBdr>
        <w:top w:val="none" w:sz="0" w:space="0" w:color="auto"/>
        <w:left w:val="none" w:sz="0" w:space="0" w:color="auto"/>
        <w:bottom w:val="none" w:sz="0" w:space="0" w:color="auto"/>
        <w:right w:val="none" w:sz="0" w:space="0" w:color="auto"/>
      </w:divBdr>
    </w:div>
    <w:div w:id="36319331">
      <w:bodyDiv w:val="1"/>
      <w:marLeft w:val="0"/>
      <w:marRight w:val="0"/>
      <w:marTop w:val="0"/>
      <w:marBottom w:val="0"/>
      <w:divBdr>
        <w:top w:val="none" w:sz="0" w:space="0" w:color="auto"/>
        <w:left w:val="none" w:sz="0" w:space="0" w:color="auto"/>
        <w:bottom w:val="none" w:sz="0" w:space="0" w:color="auto"/>
        <w:right w:val="none" w:sz="0" w:space="0" w:color="auto"/>
      </w:divBdr>
    </w:div>
    <w:div w:id="40517141">
      <w:bodyDiv w:val="1"/>
      <w:marLeft w:val="0"/>
      <w:marRight w:val="0"/>
      <w:marTop w:val="0"/>
      <w:marBottom w:val="0"/>
      <w:divBdr>
        <w:top w:val="none" w:sz="0" w:space="0" w:color="auto"/>
        <w:left w:val="none" w:sz="0" w:space="0" w:color="auto"/>
        <w:bottom w:val="none" w:sz="0" w:space="0" w:color="auto"/>
        <w:right w:val="none" w:sz="0" w:space="0" w:color="auto"/>
      </w:divBdr>
      <w:divsChild>
        <w:div w:id="757596210">
          <w:marLeft w:val="0"/>
          <w:marRight w:val="0"/>
          <w:marTop w:val="0"/>
          <w:marBottom w:val="0"/>
          <w:divBdr>
            <w:top w:val="none" w:sz="0" w:space="0" w:color="auto"/>
            <w:left w:val="none" w:sz="0" w:space="0" w:color="auto"/>
            <w:bottom w:val="none" w:sz="0" w:space="0" w:color="auto"/>
            <w:right w:val="none" w:sz="0" w:space="0" w:color="auto"/>
          </w:divBdr>
          <w:divsChild>
            <w:div w:id="58576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22084">
      <w:bodyDiv w:val="1"/>
      <w:marLeft w:val="0"/>
      <w:marRight w:val="0"/>
      <w:marTop w:val="0"/>
      <w:marBottom w:val="0"/>
      <w:divBdr>
        <w:top w:val="none" w:sz="0" w:space="0" w:color="auto"/>
        <w:left w:val="none" w:sz="0" w:space="0" w:color="auto"/>
        <w:bottom w:val="none" w:sz="0" w:space="0" w:color="auto"/>
        <w:right w:val="none" w:sz="0" w:space="0" w:color="auto"/>
      </w:divBdr>
    </w:div>
    <w:div w:id="58749125">
      <w:bodyDiv w:val="1"/>
      <w:marLeft w:val="0"/>
      <w:marRight w:val="0"/>
      <w:marTop w:val="0"/>
      <w:marBottom w:val="0"/>
      <w:divBdr>
        <w:top w:val="none" w:sz="0" w:space="0" w:color="auto"/>
        <w:left w:val="none" w:sz="0" w:space="0" w:color="auto"/>
        <w:bottom w:val="none" w:sz="0" w:space="0" w:color="auto"/>
        <w:right w:val="none" w:sz="0" w:space="0" w:color="auto"/>
      </w:divBdr>
    </w:div>
    <w:div w:id="62997516">
      <w:bodyDiv w:val="1"/>
      <w:marLeft w:val="0"/>
      <w:marRight w:val="0"/>
      <w:marTop w:val="0"/>
      <w:marBottom w:val="0"/>
      <w:divBdr>
        <w:top w:val="none" w:sz="0" w:space="0" w:color="auto"/>
        <w:left w:val="none" w:sz="0" w:space="0" w:color="auto"/>
        <w:bottom w:val="none" w:sz="0" w:space="0" w:color="auto"/>
        <w:right w:val="none" w:sz="0" w:space="0" w:color="auto"/>
      </w:divBdr>
    </w:div>
    <w:div w:id="104036936">
      <w:bodyDiv w:val="1"/>
      <w:marLeft w:val="0"/>
      <w:marRight w:val="0"/>
      <w:marTop w:val="0"/>
      <w:marBottom w:val="0"/>
      <w:divBdr>
        <w:top w:val="none" w:sz="0" w:space="0" w:color="auto"/>
        <w:left w:val="none" w:sz="0" w:space="0" w:color="auto"/>
        <w:bottom w:val="none" w:sz="0" w:space="0" w:color="auto"/>
        <w:right w:val="none" w:sz="0" w:space="0" w:color="auto"/>
      </w:divBdr>
    </w:div>
    <w:div w:id="105198729">
      <w:bodyDiv w:val="1"/>
      <w:marLeft w:val="0"/>
      <w:marRight w:val="0"/>
      <w:marTop w:val="0"/>
      <w:marBottom w:val="0"/>
      <w:divBdr>
        <w:top w:val="none" w:sz="0" w:space="0" w:color="auto"/>
        <w:left w:val="none" w:sz="0" w:space="0" w:color="auto"/>
        <w:bottom w:val="none" w:sz="0" w:space="0" w:color="auto"/>
        <w:right w:val="none" w:sz="0" w:space="0" w:color="auto"/>
      </w:divBdr>
    </w:div>
    <w:div w:id="141581853">
      <w:bodyDiv w:val="1"/>
      <w:marLeft w:val="0"/>
      <w:marRight w:val="0"/>
      <w:marTop w:val="0"/>
      <w:marBottom w:val="0"/>
      <w:divBdr>
        <w:top w:val="none" w:sz="0" w:space="0" w:color="auto"/>
        <w:left w:val="none" w:sz="0" w:space="0" w:color="auto"/>
        <w:bottom w:val="none" w:sz="0" w:space="0" w:color="auto"/>
        <w:right w:val="none" w:sz="0" w:space="0" w:color="auto"/>
      </w:divBdr>
    </w:div>
    <w:div w:id="211312191">
      <w:bodyDiv w:val="1"/>
      <w:marLeft w:val="0"/>
      <w:marRight w:val="0"/>
      <w:marTop w:val="0"/>
      <w:marBottom w:val="0"/>
      <w:divBdr>
        <w:top w:val="none" w:sz="0" w:space="0" w:color="auto"/>
        <w:left w:val="none" w:sz="0" w:space="0" w:color="auto"/>
        <w:bottom w:val="none" w:sz="0" w:space="0" w:color="auto"/>
        <w:right w:val="none" w:sz="0" w:space="0" w:color="auto"/>
      </w:divBdr>
    </w:div>
    <w:div w:id="244808481">
      <w:bodyDiv w:val="1"/>
      <w:marLeft w:val="0"/>
      <w:marRight w:val="0"/>
      <w:marTop w:val="0"/>
      <w:marBottom w:val="0"/>
      <w:divBdr>
        <w:top w:val="none" w:sz="0" w:space="0" w:color="auto"/>
        <w:left w:val="none" w:sz="0" w:space="0" w:color="auto"/>
        <w:bottom w:val="none" w:sz="0" w:space="0" w:color="auto"/>
        <w:right w:val="none" w:sz="0" w:space="0" w:color="auto"/>
      </w:divBdr>
      <w:divsChild>
        <w:div w:id="1506900170">
          <w:marLeft w:val="0"/>
          <w:marRight w:val="0"/>
          <w:marTop w:val="0"/>
          <w:marBottom w:val="0"/>
          <w:divBdr>
            <w:top w:val="none" w:sz="0" w:space="0" w:color="auto"/>
            <w:left w:val="none" w:sz="0" w:space="0" w:color="auto"/>
            <w:bottom w:val="none" w:sz="0" w:space="0" w:color="auto"/>
            <w:right w:val="none" w:sz="0" w:space="0" w:color="auto"/>
          </w:divBdr>
        </w:div>
      </w:divsChild>
    </w:div>
    <w:div w:id="254481348">
      <w:bodyDiv w:val="1"/>
      <w:marLeft w:val="0"/>
      <w:marRight w:val="0"/>
      <w:marTop w:val="0"/>
      <w:marBottom w:val="0"/>
      <w:divBdr>
        <w:top w:val="none" w:sz="0" w:space="0" w:color="auto"/>
        <w:left w:val="none" w:sz="0" w:space="0" w:color="auto"/>
        <w:bottom w:val="none" w:sz="0" w:space="0" w:color="auto"/>
        <w:right w:val="none" w:sz="0" w:space="0" w:color="auto"/>
      </w:divBdr>
    </w:div>
    <w:div w:id="270018804">
      <w:bodyDiv w:val="1"/>
      <w:marLeft w:val="0"/>
      <w:marRight w:val="0"/>
      <w:marTop w:val="0"/>
      <w:marBottom w:val="0"/>
      <w:divBdr>
        <w:top w:val="none" w:sz="0" w:space="0" w:color="auto"/>
        <w:left w:val="none" w:sz="0" w:space="0" w:color="auto"/>
        <w:bottom w:val="none" w:sz="0" w:space="0" w:color="auto"/>
        <w:right w:val="none" w:sz="0" w:space="0" w:color="auto"/>
      </w:divBdr>
    </w:div>
    <w:div w:id="278345227">
      <w:bodyDiv w:val="1"/>
      <w:marLeft w:val="0"/>
      <w:marRight w:val="0"/>
      <w:marTop w:val="0"/>
      <w:marBottom w:val="0"/>
      <w:divBdr>
        <w:top w:val="none" w:sz="0" w:space="0" w:color="auto"/>
        <w:left w:val="none" w:sz="0" w:space="0" w:color="auto"/>
        <w:bottom w:val="none" w:sz="0" w:space="0" w:color="auto"/>
        <w:right w:val="none" w:sz="0" w:space="0" w:color="auto"/>
      </w:divBdr>
    </w:div>
    <w:div w:id="281612623">
      <w:bodyDiv w:val="1"/>
      <w:marLeft w:val="0"/>
      <w:marRight w:val="0"/>
      <w:marTop w:val="0"/>
      <w:marBottom w:val="0"/>
      <w:divBdr>
        <w:top w:val="none" w:sz="0" w:space="0" w:color="auto"/>
        <w:left w:val="none" w:sz="0" w:space="0" w:color="auto"/>
        <w:bottom w:val="none" w:sz="0" w:space="0" w:color="auto"/>
        <w:right w:val="none" w:sz="0" w:space="0" w:color="auto"/>
      </w:divBdr>
    </w:div>
    <w:div w:id="284195311">
      <w:bodyDiv w:val="1"/>
      <w:marLeft w:val="0"/>
      <w:marRight w:val="0"/>
      <w:marTop w:val="0"/>
      <w:marBottom w:val="0"/>
      <w:divBdr>
        <w:top w:val="none" w:sz="0" w:space="0" w:color="auto"/>
        <w:left w:val="none" w:sz="0" w:space="0" w:color="auto"/>
        <w:bottom w:val="none" w:sz="0" w:space="0" w:color="auto"/>
        <w:right w:val="none" w:sz="0" w:space="0" w:color="auto"/>
      </w:divBdr>
      <w:divsChild>
        <w:div w:id="780103601">
          <w:marLeft w:val="0"/>
          <w:marRight w:val="0"/>
          <w:marTop w:val="0"/>
          <w:marBottom w:val="0"/>
          <w:divBdr>
            <w:top w:val="none" w:sz="0" w:space="0" w:color="auto"/>
            <w:left w:val="none" w:sz="0" w:space="0" w:color="auto"/>
            <w:bottom w:val="none" w:sz="0" w:space="0" w:color="auto"/>
            <w:right w:val="none" w:sz="0" w:space="0" w:color="auto"/>
          </w:divBdr>
          <w:divsChild>
            <w:div w:id="444078991">
              <w:marLeft w:val="0"/>
              <w:marRight w:val="0"/>
              <w:marTop w:val="0"/>
              <w:marBottom w:val="0"/>
              <w:divBdr>
                <w:top w:val="none" w:sz="0" w:space="0" w:color="auto"/>
                <w:left w:val="none" w:sz="0" w:space="0" w:color="auto"/>
                <w:bottom w:val="none" w:sz="0" w:space="0" w:color="auto"/>
                <w:right w:val="none" w:sz="0" w:space="0" w:color="auto"/>
              </w:divBdr>
            </w:div>
            <w:div w:id="1445226109">
              <w:marLeft w:val="0"/>
              <w:marRight w:val="0"/>
              <w:marTop w:val="0"/>
              <w:marBottom w:val="0"/>
              <w:divBdr>
                <w:top w:val="none" w:sz="0" w:space="0" w:color="auto"/>
                <w:left w:val="none" w:sz="0" w:space="0" w:color="auto"/>
                <w:bottom w:val="none" w:sz="0" w:space="0" w:color="auto"/>
                <w:right w:val="none" w:sz="0" w:space="0" w:color="auto"/>
              </w:divBdr>
            </w:div>
            <w:div w:id="1763145547">
              <w:marLeft w:val="0"/>
              <w:marRight w:val="0"/>
              <w:marTop w:val="0"/>
              <w:marBottom w:val="0"/>
              <w:divBdr>
                <w:top w:val="none" w:sz="0" w:space="0" w:color="auto"/>
                <w:left w:val="none" w:sz="0" w:space="0" w:color="auto"/>
                <w:bottom w:val="none" w:sz="0" w:space="0" w:color="auto"/>
                <w:right w:val="none" w:sz="0" w:space="0" w:color="auto"/>
              </w:divBdr>
            </w:div>
            <w:div w:id="179269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17297">
      <w:bodyDiv w:val="1"/>
      <w:marLeft w:val="0"/>
      <w:marRight w:val="0"/>
      <w:marTop w:val="0"/>
      <w:marBottom w:val="0"/>
      <w:divBdr>
        <w:top w:val="none" w:sz="0" w:space="0" w:color="auto"/>
        <w:left w:val="none" w:sz="0" w:space="0" w:color="auto"/>
        <w:bottom w:val="none" w:sz="0" w:space="0" w:color="auto"/>
        <w:right w:val="none" w:sz="0" w:space="0" w:color="auto"/>
      </w:divBdr>
      <w:divsChild>
        <w:div w:id="86847842">
          <w:marLeft w:val="0"/>
          <w:marRight w:val="0"/>
          <w:marTop w:val="0"/>
          <w:marBottom w:val="0"/>
          <w:divBdr>
            <w:top w:val="none" w:sz="0" w:space="0" w:color="auto"/>
            <w:left w:val="none" w:sz="0" w:space="0" w:color="auto"/>
            <w:bottom w:val="none" w:sz="0" w:space="0" w:color="auto"/>
            <w:right w:val="none" w:sz="0" w:space="0" w:color="auto"/>
          </w:divBdr>
          <w:divsChild>
            <w:div w:id="1460101851">
              <w:marLeft w:val="0"/>
              <w:marRight w:val="0"/>
              <w:marTop w:val="0"/>
              <w:marBottom w:val="0"/>
              <w:divBdr>
                <w:top w:val="none" w:sz="0" w:space="0" w:color="auto"/>
                <w:left w:val="none" w:sz="0" w:space="0" w:color="auto"/>
                <w:bottom w:val="none" w:sz="0" w:space="0" w:color="auto"/>
                <w:right w:val="none" w:sz="0" w:space="0" w:color="auto"/>
              </w:divBdr>
              <w:divsChild>
                <w:div w:id="1812820542">
                  <w:marLeft w:val="0"/>
                  <w:marRight w:val="0"/>
                  <w:marTop w:val="0"/>
                  <w:marBottom w:val="0"/>
                  <w:divBdr>
                    <w:top w:val="none" w:sz="0" w:space="0" w:color="auto"/>
                    <w:left w:val="none" w:sz="0" w:space="0" w:color="auto"/>
                    <w:bottom w:val="none" w:sz="0" w:space="0" w:color="auto"/>
                    <w:right w:val="none" w:sz="0" w:space="0" w:color="auto"/>
                  </w:divBdr>
                  <w:divsChild>
                    <w:div w:id="23557545">
                      <w:marLeft w:val="0"/>
                      <w:marRight w:val="0"/>
                      <w:marTop w:val="0"/>
                      <w:marBottom w:val="0"/>
                      <w:divBdr>
                        <w:top w:val="none" w:sz="0" w:space="0" w:color="auto"/>
                        <w:left w:val="none" w:sz="0" w:space="0" w:color="auto"/>
                        <w:bottom w:val="none" w:sz="0" w:space="0" w:color="auto"/>
                        <w:right w:val="none" w:sz="0" w:space="0" w:color="auto"/>
                      </w:divBdr>
                    </w:div>
                    <w:div w:id="82381404">
                      <w:marLeft w:val="0"/>
                      <w:marRight w:val="0"/>
                      <w:marTop w:val="0"/>
                      <w:marBottom w:val="0"/>
                      <w:divBdr>
                        <w:top w:val="none" w:sz="0" w:space="0" w:color="auto"/>
                        <w:left w:val="none" w:sz="0" w:space="0" w:color="auto"/>
                        <w:bottom w:val="none" w:sz="0" w:space="0" w:color="auto"/>
                        <w:right w:val="none" w:sz="0" w:space="0" w:color="auto"/>
                      </w:divBdr>
                    </w:div>
                    <w:div w:id="907614876">
                      <w:marLeft w:val="0"/>
                      <w:marRight w:val="0"/>
                      <w:marTop w:val="0"/>
                      <w:marBottom w:val="0"/>
                      <w:divBdr>
                        <w:top w:val="none" w:sz="0" w:space="0" w:color="auto"/>
                        <w:left w:val="none" w:sz="0" w:space="0" w:color="auto"/>
                        <w:bottom w:val="none" w:sz="0" w:space="0" w:color="auto"/>
                        <w:right w:val="none" w:sz="0" w:space="0" w:color="auto"/>
                      </w:divBdr>
                      <w:divsChild>
                        <w:div w:id="737991">
                          <w:marLeft w:val="0"/>
                          <w:marRight w:val="0"/>
                          <w:marTop w:val="0"/>
                          <w:marBottom w:val="0"/>
                          <w:divBdr>
                            <w:top w:val="none" w:sz="0" w:space="0" w:color="auto"/>
                            <w:left w:val="none" w:sz="0" w:space="0" w:color="auto"/>
                            <w:bottom w:val="none" w:sz="0" w:space="0" w:color="auto"/>
                            <w:right w:val="none" w:sz="0" w:space="0" w:color="auto"/>
                          </w:divBdr>
                        </w:div>
                        <w:div w:id="289822341">
                          <w:marLeft w:val="0"/>
                          <w:marRight w:val="0"/>
                          <w:marTop w:val="0"/>
                          <w:marBottom w:val="0"/>
                          <w:divBdr>
                            <w:top w:val="none" w:sz="0" w:space="0" w:color="auto"/>
                            <w:left w:val="none" w:sz="0" w:space="0" w:color="auto"/>
                            <w:bottom w:val="none" w:sz="0" w:space="0" w:color="auto"/>
                            <w:right w:val="none" w:sz="0" w:space="0" w:color="auto"/>
                          </w:divBdr>
                        </w:div>
                        <w:div w:id="450247464">
                          <w:marLeft w:val="0"/>
                          <w:marRight w:val="0"/>
                          <w:marTop w:val="0"/>
                          <w:marBottom w:val="0"/>
                          <w:divBdr>
                            <w:top w:val="none" w:sz="0" w:space="0" w:color="auto"/>
                            <w:left w:val="none" w:sz="0" w:space="0" w:color="auto"/>
                            <w:bottom w:val="none" w:sz="0" w:space="0" w:color="auto"/>
                            <w:right w:val="none" w:sz="0" w:space="0" w:color="auto"/>
                          </w:divBdr>
                        </w:div>
                        <w:div w:id="608194870">
                          <w:marLeft w:val="0"/>
                          <w:marRight w:val="0"/>
                          <w:marTop w:val="0"/>
                          <w:marBottom w:val="0"/>
                          <w:divBdr>
                            <w:top w:val="none" w:sz="0" w:space="0" w:color="auto"/>
                            <w:left w:val="none" w:sz="0" w:space="0" w:color="auto"/>
                            <w:bottom w:val="none" w:sz="0" w:space="0" w:color="auto"/>
                            <w:right w:val="none" w:sz="0" w:space="0" w:color="auto"/>
                          </w:divBdr>
                          <w:divsChild>
                            <w:div w:id="1497569224">
                              <w:marLeft w:val="0"/>
                              <w:marRight w:val="0"/>
                              <w:marTop w:val="0"/>
                              <w:marBottom w:val="0"/>
                              <w:divBdr>
                                <w:top w:val="none" w:sz="0" w:space="0" w:color="auto"/>
                                <w:left w:val="none" w:sz="0" w:space="0" w:color="auto"/>
                                <w:bottom w:val="none" w:sz="0" w:space="0" w:color="auto"/>
                                <w:right w:val="none" w:sz="0" w:space="0" w:color="auto"/>
                              </w:divBdr>
                            </w:div>
                            <w:div w:id="1780753865">
                              <w:marLeft w:val="0"/>
                              <w:marRight w:val="0"/>
                              <w:marTop w:val="0"/>
                              <w:marBottom w:val="0"/>
                              <w:divBdr>
                                <w:top w:val="none" w:sz="0" w:space="0" w:color="auto"/>
                                <w:left w:val="none" w:sz="0" w:space="0" w:color="auto"/>
                                <w:bottom w:val="none" w:sz="0" w:space="0" w:color="auto"/>
                                <w:right w:val="none" w:sz="0" w:space="0" w:color="auto"/>
                              </w:divBdr>
                            </w:div>
                          </w:divsChild>
                        </w:div>
                        <w:div w:id="643311342">
                          <w:marLeft w:val="0"/>
                          <w:marRight w:val="0"/>
                          <w:marTop w:val="0"/>
                          <w:marBottom w:val="0"/>
                          <w:divBdr>
                            <w:top w:val="none" w:sz="0" w:space="0" w:color="auto"/>
                            <w:left w:val="none" w:sz="0" w:space="0" w:color="auto"/>
                            <w:bottom w:val="none" w:sz="0" w:space="0" w:color="auto"/>
                            <w:right w:val="none" w:sz="0" w:space="0" w:color="auto"/>
                          </w:divBdr>
                        </w:div>
                        <w:div w:id="1531600693">
                          <w:marLeft w:val="0"/>
                          <w:marRight w:val="0"/>
                          <w:marTop w:val="0"/>
                          <w:marBottom w:val="0"/>
                          <w:divBdr>
                            <w:top w:val="none" w:sz="0" w:space="0" w:color="auto"/>
                            <w:left w:val="none" w:sz="0" w:space="0" w:color="auto"/>
                            <w:bottom w:val="none" w:sz="0" w:space="0" w:color="auto"/>
                            <w:right w:val="none" w:sz="0" w:space="0" w:color="auto"/>
                          </w:divBdr>
                        </w:div>
                      </w:divsChild>
                    </w:div>
                    <w:div w:id="1378778829">
                      <w:marLeft w:val="0"/>
                      <w:marRight w:val="0"/>
                      <w:marTop w:val="0"/>
                      <w:marBottom w:val="0"/>
                      <w:divBdr>
                        <w:top w:val="none" w:sz="0" w:space="0" w:color="auto"/>
                        <w:left w:val="none" w:sz="0" w:space="0" w:color="auto"/>
                        <w:bottom w:val="none" w:sz="0" w:space="0" w:color="auto"/>
                        <w:right w:val="none" w:sz="0" w:space="0" w:color="auto"/>
                      </w:divBdr>
                    </w:div>
                    <w:div w:id="1854688455">
                      <w:marLeft w:val="0"/>
                      <w:marRight w:val="0"/>
                      <w:marTop w:val="0"/>
                      <w:marBottom w:val="0"/>
                      <w:divBdr>
                        <w:top w:val="none" w:sz="0" w:space="0" w:color="auto"/>
                        <w:left w:val="none" w:sz="0" w:space="0" w:color="auto"/>
                        <w:bottom w:val="none" w:sz="0" w:space="0" w:color="auto"/>
                        <w:right w:val="none" w:sz="0" w:space="0" w:color="auto"/>
                      </w:divBdr>
                    </w:div>
                    <w:div w:id="191234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703078">
      <w:bodyDiv w:val="1"/>
      <w:marLeft w:val="0"/>
      <w:marRight w:val="0"/>
      <w:marTop w:val="0"/>
      <w:marBottom w:val="0"/>
      <w:divBdr>
        <w:top w:val="none" w:sz="0" w:space="0" w:color="auto"/>
        <w:left w:val="none" w:sz="0" w:space="0" w:color="auto"/>
        <w:bottom w:val="none" w:sz="0" w:space="0" w:color="auto"/>
        <w:right w:val="none" w:sz="0" w:space="0" w:color="auto"/>
      </w:divBdr>
    </w:div>
    <w:div w:id="370571742">
      <w:bodyDiv w:val="1"/>
      <w:marLeft w:val="0"/>
      <w:marRight w:val="0"/>
      <w:marTop w:val="0"/>
      <w:marBottom w:val="0"/>
      <w:divBdr>
        <w:top w:val="none" w:sz="0" w:space="0" w:color="auto"/>
        <w:left w:val="none" w:sz="0" w:space="0" w:color="auto"/>
        <w:bottom w:val="none" w:sz="0" w:space="0" w:color="auto"/>
        <w:right w:val="none" w:sz="0" w:space="0" w:color="auto"/>
      </w:divBdr>
    </w:div>
    <w:div w:id="396633289">
      <w:bodyDiv w:val="1"/>
      <w:marLeft w:val="0"/>
      <w:marRight w:val="0"/>
      <w:marTop w:val="0"/>
      <w:marBottom w:val="0"/>
      <w:divBdr>
        <w:top w:val="none" w:sz="0" w:space="0" w:color="auto"/>
        <w:left w:val="none" w:sz="0" w:space="0" w:color="auto"/>
        <w:bottom w:val="none" w:sz="0" w:space="0" w:color="auto"/>
        <w:right w:val="none" w:sz="0" w:space="0" w:color="auto"/>
      </w:divBdr>
    </w:div>
    <w:div w:id="400981681">
      <w:bodyDiv w:val="1"/>
      <w:marLeft w:val="0"/>
      <w:marRight w:val="0"/>
      <w:marTop w:val="0"/>
      <w:marBottom w:val="0"/>
      <w:divBdr>
        <w:top w:val="none" w:sz="0" w:space="0" w:color="auto"/>
        <w:left w:val="none" w:sz="0" w:space="0" w:color="auto"/>
        <w:bottom w:val="none" w:sz="0" w:space="0" w:color="auto"/>
        <w:right w:val="none" w:sz="0" w:space="0" w:color="auto"/>
      </w:divBdr>
    </w:div>
    <w:div w:id="451366447">
      <w:bodyDiv w:val="1"/>
      <w:marLeft w:val="0"/>
      <w:marRight w:val="0"/>
      <w:marTop w:val="0"/>
      <w:marBottom w:val="0"/>
      <w:divBdr>
        <w:top w:val="none" w:sz="0" w:space="0" w:color="auto"/>
        <w:left w:val="none" w:sz="0" w:space="0" w:color="auto"/>
        <w:bottom w:val="none" w:sz="0" w:space="0" w:color="auto"/>
        <w:right w:val="none" w:sz="0" w:space="0" w:color="auto"/>
      </w:divBdr>
    </w:div>
    <w:div w:id="485559233">
      <w:bodyDiv w:val="1"/>
      <w:marLeft w:val="0"/>
      <w:marRight w:val="0"/>
      <w:marTop w:val="0"/>
      <w:marBottom w:val="0"/>
      <w:divBdr>
        <w:top w:val="none" w:sz="0" w:space="0" w:color="auto"/>
        <w:left w:val="none" w:sz="0" w:space="0" w:color="auto"/>
        <w:bottom w:val="none" w:sz="0" w:space="0" w:color="auto"/>
        <w:right w:val="none" w:sz="0" w:space="0" w:color="auto"/>
      </w:divBdr>
    </w:div>
    <w:div w:id="498040699">
      <w:bodyDiv w:val="1"/>
      <w:marLeft w:val="0"/>
      <w:marRight w:val="0"/>
      <w:marTop w:val="0"/>
      <w:marBottom w:val="0"/>
      <w:divBdr>
        <w:top w:val="none" w:sz="0" w:space="0" w:color="auto"/>
        <w:left w:val="none" w:sz="0" w:space="0" w:color="auto"/>
        <w:bottom w:val="none" w:sz="0" w:space="0" w:color="auto"/>
        <w:right w:val="none" w:sz="0" w:space="0" w:color="auto"/>
      </w:divBdr>
    </w:div>
    <w:div w:id="588660964">
      <w:bodyDiv w:val="1"/>
      <w:marLeft w:val="0"/>
      <w:marRight w:val="0"/>
      <w:marTop w:val="0"/>
      <w:marBottom w:val="0"/>
      <w:divBdr>
        <w:top w:val="none" w:sz="0" w:space="0" w:color="auto"/>
        <w:left w:val="none" w:sz="0" w:space="0" w:color="auto"/>
        <w:bottom w:val="none" w:sz="0" w:space="0" w:color="auto"/>
        <w:right w:val="none" w:sz="0" w:space="0" w:color="auto"/>
      </w:divBdr>
    </w:div>
    <w:div w:id="601450609">
      <w:bodyDiv w:val="1"/>
      <w:marLeft w:val="0"/>
      <w:marRight w:val="0"/>
      <w:marTop w:val="0"/>
      <w:marBottom w:val="0"/>
      <w:divBdr>
        <w:top w:val="none" w:sz="0" w:space="0" w:color="auto"/>
        <w:left w:val="none" w:sz="0" w:space="0" w:color="auto"/>
        <w:bottom w:val="none" w:sz="0" w:space="0" w:color="auto"/>
        <w:right w:val="none" w:sz="0" w:space="0" w:color="auto"/>
      </w:divBdr>
      <w:divsChild>
        <w:div w:id="1429498762">
          <w:marLeft w:val="0"/>
          <w:marRight w:val="0"/>
          <w:marTop w:val="0"/>
          <w:marBottom w:val="0"/>
          <w:divBdr>
            <w:top w:val="none" w:sz="0" w:space="0" w:color="auto"/>
            <w:left w:val="none" w:sz="0" w:space="0" w:color="auto"/>
            <w:bottom w:val="none" w:sz="0" w:space="0" w:color="auto"/>
            <w:right w:val="none" w:sz="0" w:space="0" w:color="auto"/>
          </w:divBdr>
        </w:div>
      </w:divsChild>
    </w:div>
    <w:div w:id="664213114">
      <w:bodyDiv w:val="1"/>
      <w:marLeft w:val="0"/>
      <w:marRight w:val="0"/>
      <w:marTop w:val="0"/>
      <w:marBottom w:val="0"/>
      <w:divBdr>
        <w:top w:val="none" w:sz="0" w:space="0" w:color="auto"/>
        <w:left w:val="none" w:sz="0" w:space="0" w:color="auto"/>
        <w:bottom w:val="none" w:sz="0" w:space="0" w:color="auto"/>
        <w:right w:val="none" w:sz="0" w:space="0" w:color="auto"/>
      </w:divBdr>
    </w:div>
    <w:div w:id="719282795">
      <w:bodyDiv w:val="1"/>
      <w:marLeft w:val="0"/>
      <w:marRight w:val="0"/>
      <w:marTop w:val="0"/>
      <w:marBottom w:val="0"/>
      <w:divBdr>
        <w:top w:val="none" w:sz="0" w:space="0" w:color="auto"/>
        <w:left w:val="none" w:sz="0" w:space="0" w:color="auto"/>
        <w:bottom w:val="none" w:sz="0" w:space="0" w:color="auto"/>
        <w:right w:val="none" w:sz="0" w:space="0" w:color="auto"/>
      </w:divBdr>
    </w:div>
    <w:div w:id="734619866">
      <w:bodyDiv w:val="1"/>
      <w:marLeft w:val="0"/>
      <w:marRight w:val="0"/>
      <w:marTop w:val="0"/>
      <w:marBottom w:val="0"/>
      <w:divBdr>
        <w:top w:val="none" w:sz="0" w:space="0" w:color="auto"/>
        <w:left w:val="none" w:sz="0" w:space="0" w:color="auto"/>
        <w:bottom w:val="none" w:sz="0" w:space="0" w:color="auto"/>
        <w:right w:val="none" w:sz="0" w:space="0" w:color="auto"/>
      </w:divBdr>
    </w:div>
    <w:div w:id="844049385">
      <w:bodyDiv w:val="1"/>
      <w:marLeft w:val="0"/>
      <w:marRight w:val="0"/>
      <w:marTop w:val="0"/>
      <w:marBottom w:val="0"/>
      <w:divBdr>
        <w:top w:val="none" w:sz="0" w:space="0" w:color="auto"/>
        <w:left w:val="none" w:sz="0" w:space="0" w:color="auto"/>
        <w:bottom w:val="none" w:sz="0" w:space="0" w:color="auto"/>
        <w:right w:val="none" w:sz="0" w:space="0" w:color="auto"/>
      </w:divBdr>
    </w:div>
    <w:div w:id="871067211">
      <w:bodyDiv w:val="1"/>
      <w:marLeft w:val="0"/>
      <w:marRight w:val="0"/>
      <w:marTop w:val="0"/>
      <w:marBottom w:val="0"/>
      <w:divBdr>
        <w:top w:val="none" w:sz="0" w:space="0" w:color="auto"/>
        <w:left w:val="none" w:sz="0" w:space="0" w:color="auto"/>
        <w:bottom w:val="none" w:sz="0" w:space="0" w:color="auto"/>
        <w:right w:val="none" w:sz="0" w:space="0" w:color="auto"/>
      </w:divBdr>
    </w:div>
    <w:div w:id="906113959">
      <w:bodyDiv w:val="1"/>
      <w:marLeft w:val="0"/>
      <w:marRight w:val="0"/>
      <w:marTop w:val="0"/>
      <w:marBottom w:val="0"/>
      <w:divBdr>
        <w:top w:val="none" w:sz="0" w:space="0" w:color="auto"/>
        <w:left w:val="none" w:sz="0" w:space="0" w:color="auto"/>
        <w:bottom w:val="none" w:sz="0" w:space="0" w:color="auto"/>
        <w:right w:val="none" w:sz="0" w:space="0" w:color="auto"/>
      </w:divBdr>
    </w:div>
    <w:div w:id="1012875225">
      <w:bodyDiv w:val="1"/>
      <w:marLeft w:val="0"/>
      <w:marRight w:val="0"/>
      <w:marTop w:val="0"/>
      <w:marBottom w:val="0"/>
      <w:divBdr>
        <w:top w:val="none" w:sz="0" w:space="0" w:color="auto"/>
        <w:left w:val="none" w:sz="0" w:space="0" w:color="auto"/>
        <w:bottom w:val="none" w:sz="0" w:space="0" w:color="auto"/>
        <w:right w:val="none" w:sz="0" w:space="0" w:color="auto"/>
      </w:divBdr>
    </w:div>
    <w:div w:id="1029257731">
      <w:bodyDiv w:val="1"/>
      <w:marLeft w:val="0"/>
      <w:marRight w:val="0"/>
      <w:marTop w:val="0"/>
      <w:marBottom w:val="0"/>
      <w:divBdr>
        <w:top w:val="none" w:sz="0" w:space="0" w:color="auto"/>
        <w:left w:val="none" w:sz="0" w:space="0" w:color="auto"/>
        <w:bottom w:val="none" w:sz="0" w:space="0" w:color="auto"/>
        <w:right w:val="none" w:sz="0" w:space="0" w:color="auto"/>
      </w:divBdr>
    </w:div>
    <w:div w:id="1054816396">
      <w:bodyDiv w:val="1"/>
      <w:marLeft w:val="0"/>
      <w:marRight w:val="0"/>
      <w:marTop w:val="0"/>
      <w:marBottom w:val="0"/>
      <w:divBdr>
        <w:top w:val="none" w:sz="0" w:space="0" w:color="auto"/>
        <w:left w:val="none" w:sz="0" w:space="0" w:color="auto"/>
        <w:bottom w:val="none" w:sz="0" w:space="0" w:color="auto"/>
        <w:right w:val="none" w:sz="0" w:space="0" w:color="auto"/>
      </w:divBdr>
    </w:div>
    <w:div w:id="1118766379">
      <w:bodyDiv w:val="1"/>
      <w:marLeft w:val="0"/>
      <w:marRight w:val="0"/>
      <w:marTop w:val="0"/>
      <w:marBottom w:val="0"/>
      <w:divBdr>
        <w:top w:val="none" w:sz="0" w:space="0" w:color="auto"/>
        <w:left w:val="none" w:sz="0" w:space="0" w:color="auto"/>
        <w:bottom w:val="none" w:sz="0" w:space="0" w:color="auto"/>
        <w:right w:val="none" w:sz="0" w:space="0" w:color="auto"/>
      </w:divBdr>
    </w:div>
    <w:div w:id="1129474787">
      <w:bodyDiv w:val="1"/>
      <w:marLeft w:val="0"/>
      <w:marRight w:val="0"/>
      <w:marTop w:val="0"/>
      <w:marBottom w:val="0"/>
      <w:divBdr>
        <w:top w:val="none" w:sz="0" w:space="0" w:color="auto"/>
        <w:left w:val="none" w:sz="0" w:space="0" w:color="auto"/>
        <w:bottom w:val="none" w:sz="0" w:space="0" w:color="auto"/>
        <w:right w:val="none" w:sz="0" w:space="0" w:color="auto"/>
      </w:divBdr>
    </w:div>
    <w:div w:id="1229879938">
      <w:bodyDiv w:val="1"/>
      <w:marLeft w:val="0"/>
      <w:marRight w:val="0"/>
      <w:marTop w:val="0"/>
      <w:marBottom w:val="0"/>
      <w:divBdr>
        <w:top w:val="none" w:sz="0" w:space="0" w:color="auto"/>
        <w:left w:val="none" w:sz="0" w:space="0" w:color="auto"/>
        <w:bottom w:val="none" w:sz="0" w:space="0" w:color="auto"/>
        <w:right w:val="none" w:sz="0" w:space="0" w:color="auto"/>
      </w:divBdr>
    </w:div>
    <w:div w:id="1231034610">
      <w:bodyDiv w:val="1"/>
      <w:marLeft w:val="0"/>
      <w:marRight w:val="0"/>
      <w:marTop w:val="0"/>
      <w:marBottom w:val="0"/>
      <w:divBdr>
        <w:top w:val="none" w:sz="0" w:space="0" w:color="auto"/>
        <w:left w:val="none" w:sz="0" w:space="0" w:color="auto"/>
        <w:bottom w:val="none" w:sz="0" w:space="0" w:color="auto"/>
        <w:right w:val="none" w:sz="0" w:space="0" w:color="auto"/>
      </w:divBdr>
      <w:divsChild>
        <w:div w:id="2052338153">
          <w:marLeft w:val="0"/>
          <w:marRight w:val="0"/>
          <w:marTop w:val="0"/>
          <w:marBottom w:val="0"/>
          <w:divBdr>
            <w:top w:val="none" w:sz="0" w:space="0" w:color="auto"/>
            <w:left w:val="none" w:sz="0" w:space="0" w:color="auto"/>
            <w:bottom w:val="none" w:sz="0" w:space="0" w:color="auto"/>
            <w:right w:val="none" w:sz="0" w:space="0" w:color="auto"/>
          </w:divBdr>
          <w:divsChild>
            <w:div w:id="1538808501">
              <w:marLeft w:val="0"/>
              <w:marRight w:val="0"/>
              <w:marTop w:val="0"/>
              <w:marBottom w:val="0"/>
              <w:divBdr>
                <w:top w:val="none" w:sz="0" w:space="0" w:color="auto"/>
                <w:left w:val="none" w:sz="0" w:space="0" w:color="auto"/>
                <w:bottom w:val="none" w:sz="0" w:space="0" w:color="auto"/>
                <w:right w:val="none" w:sz="0" w:space="0" w:color="auto"/>
              </w:divBdr>
              <w:divsChild>
                <w:div w:id="77262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699320">
      <w:bodyDiv w:val="1"/>
      <w:marLeft w:val="0"/>
      <w:marRight w:val="0"/>
      <w:marTop w:val="0"/>
      <w:marBottom w:val="0"/>
      <w:divBdr>
        <w:top w:val="none" w:sz="0" w:space="0" w:color="auto"/>
        <w:left w:val="none" w:sz="0" w:space="0" w:color="auto"/>
        <w:bottom w:val="none" w:sz="0" w:space="0" w:color="auto"/>
        <w:right w:val="none" w:sz="0" w:space="0" w:color="auto"/>
      </w:divBdr>
    </w:div>
    <w:div w:id="1289355847">
      <w:bodyDiv w:val="1"/>
      <w:marLeft w:val="0"/>
      <w:marRight w:val="0"/>
      <w:marTop w:val="0"/>
      <w:marBottom w:val="0"/>
      <w:divBdr>
        <w:top w:val="none" w:sz="0" w:space="0" w:color="auto"/>
        <w:left w:val="none" w:sz="0" w:space="0" w:color="auto"/>
        <w:bottom w:val="none" w:sz="0" w:space="0" w:color="auto"/>
        <w:right w:val="none" w:sz="0" w:space="0" w:color="auto"/>
      </w:divBdr>
    </w:div>
    <w:div w:id="1330866092">
      <w:bodyDiv w:val="1"/>
      <w:marLeft w:val="0"/>
      <w:marRight w:val="0"/>
      <w:marTop w:val="0"/>
      <w:marBottom w:val="0"/>
      <w:divBdr>
        <w:top w:val="none" w:sz="0" w:space="0" w:color="auto"/>
        <w:left w:val="none" w:sz="0" w:space="0" w:color="auto"/>
        <w:bottom w:val="none" w:sz="0" w:space="0" w:color="auto"/>
        <w:right w:val="none" w:sz="0" w:space="0" w:color="auto"/>
      </w:divBdr>
    </w:div>
    <w:div w:id="1376004802">
      <w:bodyDiv w:val="1"/>
      <w:marLeft w:val="0"/>
      <w:marRight w:val="0"/>
      <w:marTop w:val="0"/>
      <w:marBottom w:val="0"/>
      <w:divBdr>
        <w:top w:val="none" w:sz="0" w:space="0" w:color="auto"/>
        <w:left w:val="none" w:sz="0" w:space="0" w:color="auto"/>
        <w:bottom w:val="none" w:sz="0" w:space="0" w:color="auto"/>
        <w:right w:val="none" w:sz="0" w:space="0" w:color="auto"/>
      </w:divBdr>
    </w:div>
    <w:div w:id="1408188486">
      <w:bodyDiv w:val="1"/>
      <w:marLeft w:val="0"/>
      <w:marRight w:val="0"/>
      <w:marTop w:val="0"/>
      <w:marBottom w:val="0"/>
      <w:divBdr>
        <w:top w:val="none" w:sz="0" w:space="0" w:color="auto"/>
        <w:left w:val="none" w:sz="0" w:space="0" w:color="auto"/>
        <w:bottom w:val="none" w:sz="0" w:space="0" w:color="auto"/>
        <w:right w:val="none" w:sz="0" w:space="0" w:color="auto"/>
      </w:divBdr>
    </w:div>
    <w:div w:id="1509753624">
      <w:bodyDiv w:val="1"/>
      <w:marLeft w:val="0"/>
      <w:marRight w:val="0"/>
      <w:marTop w:val="0"/>
      <w:marBottom w:val="0"/>
      <w:divBdr>
        <w:top w:val="none" w:sz="0" w:space="0" w:color="auto"/>
        <w:left w:val="none" w:sz="0" w:space="0" w:color="auto"/>
        <w:bottom w:val="none" w:sz="0" w:space="0" w:color="auto"/>
        <w:right w:val="none" w:sz="0" w:space="0" w:color="auto"/>
      </w:divBdr>
    </w:div>
    <w:div w:id="1545019890">
      <w:bodyDiv w:val="1"/>
      <w:marLeft w:val="0"/>
      <w:marRight w:val="0"/>
      <w:marTop w:val="0"/>
      <w:marBottom w:val="0"/>
      <w:divBdr>
        <w:top w:val="none" w:sz="0" w:space="0" w:color="auto"/>
        <w:left w:val="none" w:sz="0" w:space="0" w:color="auto"/>
        <w:bottom w:val="none" w:sz="0" w:space="0" w:color="auto"/>
        <w:right w:val="none" w:sz="0" w:space="0" w:color="auto"/>
      </w:divBdr>
      <w:divsChild>
        <w:div w:id="615252514">
          <w:marLeft w:val="0"/>
          <w:marRight w:val="0"/>
          <w:marTop w:val="0"/>
          <w:marBottom w:val="0"/>
          <w:divBdr>
            <w:top w:val="none" w:sz="0" w:space="0" w:color="auto"/>
            <w:left w:val="none" w:sz="0" w:space="0" w:color="auto"/>
            <w:bottom w:val="none" w:sz="0" w:space="0" w:color="auto"/>
            <w:right w:val="none" w:sz="0" w:space="0" w:color="auto"/>
          </w:divBdr>
          <w:divsChild>
            <w:div w:id="161979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76910">
      <w:bodyDiv w:val="1"/>
      <w:marLeft w:val="0"/>
      <w:marRight w:val="0"/>
      <w:marTop w:val="0"/>
      <w:marBottom w:val="0"/>
      <w:divBdr>
        <w:top w:val="none" w:sz="0" w:space="0" w:color="auto"/>
        <w:left w:val="none" w:sz="0" w:space="0" w:color="auto"/>
        <w:bottom w:val="none" w:sz="0" w:space="0" w:color="auto"/>
        <w:right w:val="none" w:sz="0" w:space="0" w:color="auto"/>
      </w:divBdr>
    </w:div>
    <w:div w:id="1599368120">
      <w:bodyDiv w:val="1"/>
      <w:marLeft w:val="0"/>
      <w:marRight w:val="0"/>
      <w:marTop w:val="0"/>
      <w:marBottom w:val="0"/>
      <w:divBdr>
        <w:top w:val="none" w:sz="0" w:space="0" w:color="auto"/>
        <w:left w:val="none" w:sz="0" w:space="0" w:color="auto"/>
        <w:bottom w:val="none" w:sz="0" w:space="0" w:color="auto"/>
        <w:right w:val="none" w:sz="0" w:space="0" w:color="auto"/>
      </w:divBdr>
    </w:div>
    <w:div w:id="1602180218">
      <w:bodyDiv w:val="1"/>
      <w:marLeft w:val="0"/>
      <w:marRight w:val="0"/>
      <w:marTop w:val="0"/>
      <w:marBottom w:val="0"/>
      <w:divBdr>
        <w:top w:val="none" w:sz="0" w:space="0" w:color="auto"/>
        <w:left w:val="none" w:sz="0" w:space="0" w:color="auto"/>
        <w:bottom w:val="none" w:sz="0" w:space="0" w:color="auto"/>
        <w:right w:val="none" w:sz="0" w:space="0" w:color="auto"/>
      </w:divBdr>
    </w:div>
    <w:div w:id="1688170358">
      <w:bodyDiv w:val="1"/>
      <w:marLeft w:val="0"/>
      <w:marRight w:val="0"/>
      <w:marTop w:val="0"/>
      <w:marBottom w:val="0"/>
      <w:divBdr>
        <w:top w:val="none" w:sz="0" w:space="0" w:color="auto"/>
        <w:left w:val="none" w:sz="0" w:space="0" w:color="auto"/>
        <w:bottom w:val="none" w:sz="0" w:space="0" w:color="auto"/>
        <w:right w:val="none" w:sz="0" w:space="0" w:color="auto"/>
      </w:divBdr>
    </w:div>
    <w:div w:id="1701084395">
      <w:bodyDiv w:val="1"/>
      <w:marLeft w:val="0"/>
      <w:marRight w:val="0"/>
      <w:marTop w:val="0"/>
      <w:marBottom w:val="0"/>
      <w:divBdr>
        <w:top w:val="none" w:sz="0" w:space="0" w:color="auto"/>
        <w:left w:val="none" w:sz="0" w:space="0" w:color="auto"/>
        <w:bottom w:val="none" w:sz="0" w:space="0" w:color="auto"/>
        <w:right w:val="none" w:sz="0" w:space="0" w:color="auto"/>
      </w:divBdr>
    </w:div>
    <w:div w:id="1767187626">
      <w:bodyDiv w:val="1"/>
      <w:marLeft w:val="0"/>
      <w:marRight w:val="0"/>
      <w:marTop w:val="0"/>
      <w:marBottom w:val="0"/>
      <w:divBdr>
        <w:top w:val="none" w:sz="0" w:space="0" w:color="auto"/>
        <w:left w:val="none" w:sz="0" w:space="0" w:color="auto"/>
        <w:bottom w:val="none" w:sz="0" w:space="0" w:color="auto"/>
        <w:right w:val="none" w:sz="0" w:space="0" w:color="auto"/>
      </w:divBdr>
      <w:divsChild>
        <w:div w:id="1040982161">
          <w:marLeft w:val="0"/>
          <w:marRight w:val="0"/>
          <w:marTop w:val="0"/>
          <w:marBottom w:val="0"/>
          <w:divBdr>
            <w:top w:val="none" w:sz="0" w:space="0" w:color="auto"/>
            <w:left w:val="none" w:sz="0" w:space="0" w:color="auto"/>
            <w:bottom w:val="none" w:sz="0" w:space="0" w:color="auto"/>
            <w:right w:val="none" w:sz="0" w:space="0" w:color="auto"/>
          </w:divBdr>
        </w:div>
      </w:divsChild>
    </w:div>
    <w:div w:id="1822579086">
      <w:bodyDiv w:val="1"/>
      <w:marLeft w:val="0"/>
      <w:marRight w:val="0"/>
      <w:marTop w:val="0"/>
      <w:marBottom w:val="0"/>
      <w:divBdr>
        <w:top w:val="none" w:sz="0" w:space="0" w:color="auto"/>
        <w:left w:val="none" w:sz="0" w:space="0" w:color="auto"/>
        <w:bottom w:val="none" w:sz="0" w:space="0" w:color="auto"/>
        <w:right w:val="none" w:sz="0" w:space="0" w:color="auto"/>
      </w:divBdr>
    </w:div>
    <w:div w:id="1935818131">
      <w:bodyDiv w:val="1"/>
      <w:marLeft w:val="0"/>
      <w:marRight w:val="0"/>
      <w:marTop w:val="0"/>
      <w:marBottom w:val="0"/>
      <w:divBdr>
        <w:top w:val="none" w:sz="0" w:space="0" w:color="auto"/>
        <w:left w:val="none" w:sz="0" w:space="0" w:color="auto"/>
        <w:bottom w:val="none" w:sz="0" w:space="0" w:color="auto"/>
        <w:right w:val="none" w:sz="0" w:space="0" w:color="auto"/>
      </w:divBdr>
    </w:div>
    <w:div w:id="1936211720">
      <w:bodyDiv w:val="1"/>
      <w:marLeft w:val="0"/>
      <w:marRight w:val="0"/>
      <w:marTop w:val="0"/>
      <w:marBottom w:val="0"/>
      <w:divBdr>
        <w:top w:val="none" w:sz="0" w:space="0" w:color="auto"/>
        <w:left w:val="none" w:sz="0" w:space="0" w:color="auto"/>
        <w:bottom w:val="none" w:sz="0" w:space="0" w:color="auto"/>
        <w:right w:val="none" w:sz="0" w:space="0" w:color="auto"/>
      </w:divBdr>
    </w:div>
    <w:div w:id="1941257951">
      <w:bodyDiv w:val="1"/>
      <w:marLeft w:val="0"/>
      <w:marRight w:val="0"/>
      <w:marTop w:val="0"/>
      <w:marBottom w:val="0"/>
      <w:divBdr>
        <w:top w:val="none" w:sz="0" w:space="0" w:color="auto"/>
        <w:left w:val="none" w:sz="0" w:space="0" w:color="auto"/>
        <w:bottom w:val="none" w:sz="0" w:space="0" w:color="auto"/>
        <w:right w:val="none" w:sz="0" w:space="0" w:color="auto"/>
      </w:divBdr>
    </w:div>
    <w:div w:id="1948151348">
      <w:bodyDiv w:val="1"/>
      <w:marLeft w:val="0"/>
      <w:marRight w:val="0"/>
      <w:marTop w:val="0"/>
      <w:marBottom w:val="0"/>
      <w:divBdr>
        <w:top w:val="none" w:sz="0" w:space="0" w:color="auto"/>
        <w:left w:val="none" w:sz="0" w:space="0" w:color="auto"/>
        <w:bottom w:val="none" w:sz="0" w:space="0" w:color="auto"/>
        <w:right w:val="none" w:sz="0" w:space="0" w:color="auto"/>
      </w:divBdr>
    </w:div>
    <w:div w:id="2014798286">
      <w:bodyDiv w:val="1"/>
      <w:marLeft w:val="0"/>
      <w:marRight w:val="0"/>
      <w:marTop w:val="0"/>
      <w:marBottom w:val="0"/>
      <w:divBdr>
        <w:top w:val="none" w:sz="0" w:space="0" w:color="auto"/>
        <w:left w:val="none" w:sz="0" w:space="0" w:color="auto"/>
        <w:bottom w:val="none" w:sz="0" w:space="0" w:color="auto"/>
        <w:right w:val="none" w:sz="0" w:space="0" w:color="auto"/>
      </w:divBdr>
    </w:div>
    <w:div w:id="2050182489">
      <w:bodyDiv w:val="1"/>
      <w:marLeft w:val="0"/>
      <w:marRight w:val="0"/>
      <w:marTop w:val="0"/>
      <w:marBottom w:val="0"/>
      <w:divBdr>
        <w:top w:val="none" w:sz="0" w:space="0" w:color="auto"/>
        <w:left w:val="none" w:sz="0" w:space="0" w:color="auto"/>
        <w:bottom w:val="none" w:sz="0" w:space="0" w:color="auto"/>
        <w:right w:val="none" w:sz="0" w:space="0" w:color="auto"/>
      </w:divBdr>
    </w:div>
    <w:div w:id="2085761657">
      <w:bodyDiv w:val="1"/>
      <w:marLeft w:val="0"/>
      <w:marRight w:val="0"/>
      <w:marTop w:val="0"/>
      <w:marBottom w:val="0"/>
      <w:divBdr>
        <w:top w:val="none" w:sz="0" w:space="0" w:color="auto"/>
        <w:left w:val="none" w:sz="0" w:space="0" w:color="auto"/>
        <w:bottom w:val="none" w:sz="0" w:space="0" w:color="auto"/>
        <w:right w:val="none" w:sz="0" w:space="0" w:color="auto"/>
      </w:divBdr>
    </w:div>
    <w:div w:id="2102413168">
      <w:bodyDiv w:val="1"/>
      <w:marLeft w:val="0"/>
      <w:marRight w:val="0"/>
      <w:marTop w:val="0"/>
      <w:marBottom w:val="0"/>
      <w:divBdr>
        <w:top w:val="none" w:sz="0" w:space="0" w:color="auto"/>
        <w:left w:val="none" w:sz="0" w:space="0" w:color="auto"/>
        <w:bottom w:val="none" w:sz="0" w:space="0" w:color="auto"/>
        <w:right w:val="none" w:sz="0" w:space="0" w:color="auto"/>
      </w:divBdr>
    </w:div>
    <w:div w:id="2113620393">
      <w:bodyDiv w:val="1"/>
      <w:marLeft w:val="0"/>
      <w:marRight w:val="0"/>
      <w:marTop w:val="0"/>
      <w:marBottom w:val="0"/>
      <w:divBdr>
        <w:top w:val="none" w:sz="0" w:space="0" w:color="auto"/>
        <w:left w:val="none" w:sz="0" w:space="0" w:color="auto"/>
        <w:bottom w:val="none" w:sz="0" w:space="0" w:color="auto"/>
        <w:right w:val="none" w:sz="0" w:space="0" w:color="auto"/>
      </w:divBdr>
      <w:divsChild>
        <w:div w:id="1797791379">
          <w:marLeft w:val="0"/>
          <w:marRight w:val="0"/>
          <w:marTop w:val="0"/>
          <w:marBottom w:val="0"/>
          <w:divBdr>
            <w:top w:val="none" w:sz="0" w:space="0" w:color="auto"/>
            <w:left w:val="none" w:sz="0" w:space="0" w:color="auto"/>
            <w:bottom w:val="none" w:sz="0" w:space="0" w:color="auto"/>
            <w:right w:val="none" w:sz="0" w:space="0" w:color="auto"/>
          </w:divBdr>
          <w:divsChild>
            <w:div w:id="6737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7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kxgc\KXGC013\Modelli\interrogazion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44121-F0F6-45F7-9F83-DE6D84B93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interrogazione.dot</Template>
  <TotalTime>0</TotalTime>
  <Pages>1</Pages>
  <Words>444</Words>
  <Characters>2435</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modello di testo dell'interrogazione</vt:lpstr>
    </vt:vector>
  </TitlesOfParts>
  <Company>CCI</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di testo dell'interrogazione</dc:title>
  <dc:subject/>
  <dc:creator>CSI</dc:creator>
  <cp:keywords/>
  <cp:lastModifiedBy>Righetti Paolo</cp:lastModifiedBy>
  <cp:revision>2</cp:revision>
  <cp:lastPrinted>2019-09-26T15:11:00Z</cp:lastPrinted>
  <dcterms:created xsi:type="dcterms:W3CDTF">2019-09-26T15:12:00Z</dcterms:created>
  <dcterms:modified xsi:type="dcterms:W3CDTF">2019-09-26T15:12:00Z</dcterms:modified>
</cp:coreProperties>
</file>