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2CB" w:rsidRPr="00086F1C" w:rsidRDefault="00BD02CB" w:rsidP="00BD02CB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086F1C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BD02CB" w:rsidRPr="00086F1C" w:rsidRDefault="00BD02CB" w:rsidP="00BD02CB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086F1C">
        <w:rPr>
          <w:rFonts w:ascii="Arial" w:hAnsi="Arial" w:cs="Arial"/>
          <w:b/>
          <w:sz w:val="23"/>
          <w:szCs w:val="23"/>
          <w:u w:val="single"/>
          <w:lang w:val="it-CH"/>
        </w:rPr>
        <w:t>Cani razze soggette ad autorizzazione</w:t>
      </w: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086F1C">
        <w:rPr>
          <w:rFonts w:ascii="Arial" w:hAnsi="Arial" w:cs="Arial"/>
          <w:sz w:val="23"/>
          <w:szCs w:val="23"/>
          <w:lang w:val="it-CH"/>
        </w:rPr>
        <w:t>del 20 novembre 2018</w:t>
      </w: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86F1C">
        <w:rPr>
          <w:rFonts w:ascii="Arial" w:hAnsi="Arial" w:cs="Arial"/>
          <w:sz w:val="23"/>
          <w:szCs w:val="23"/>
          <w:lang w:val="it-CH"/>
        </w:rPr>
        <w:t>Quanti sono nel nostro Cantone i cani appartenenti alle trenta razze soggette ad autorizzazione?</w:t>
      </w:r>
    </w:p>
    <w:p w:rsidR="00BD02CB" w:rsidRPr="00086F1C" w:rsidRDefault="00BD02CB" w:rsidP="00BD02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Si chiede cortesemente di i</w:t>
      </w:r>
      <w:r w:rsidRPr="00086F1C">
        <w:rPr>
          <w:rFonts w:ascii="Arial" w:hAnsi="Arial" w:cs="Arial"/>
          <w:sz w:val="23"/>
          <w:szCs w:val="23"/>
          <w:lang w:val="it-CH"/>
        </w:rPr>
        <w:t>nd</w:t>
      </w:r>
      <w:bookmarkStart w:id="0" w:name="_GoBack"/>
      <w:bookmarkEnd w:id="0"/>
      <w:r w:rsidRPr="00086F1C">
        <w:rPr>
          <w:rFonts w:ascii="Arial" w:hAnsi="Arial" w:cs="Arial"/>
          <w:sz w:val="23"/>
          <w:szCs w:val="23"/>
          <w:lang w:val="it-CH"/>
        </w:rPr>
        <w:t xml:space="preserve">icare a che razza appartengono, </w:t>
      </w:r>
      <w:r>
        <w:rPr>
          <w:rFonts w:ascii="Arial" w:hAnsi="Arial" w:cs="Arial"/>
          <w:sz w:val="23"/>
          <w:szCs w:val="23"/>
          <w:lang w:val="it-CH"/>
        </w:rPr>
        <w:t>in quale Comune/Quartiere sono "domiciliati" e, se conosciuta, l'età dell'</w:t>
      </w:r>
      <w:r w:rsidRPr="00086F1C">
        <w:rPr>
          <w:rFonts w:ascii="Arial" w:hAnsi="Arial" w:cs="Arial"/>
          <w:sz w:val="23"/>
          <w:szCs w:val="23"/>
          <w:lang w:val="it-CH"/>
        </w:rPr>
        <w:t>animale.</w:t>
      </w:r>
    </w:p>
    <w:p w:rsidR="00BD02CB" w:rsidRPr="00086F1C" w:rsidRDefault="00BD02CB" w:rsidP="00BD02CB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tabs>
          <w:tab w:val="left" w:pos="5580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086F1C">
        <w:rPr>
          <w:rFonts w:ascii="Arial" w:hAnsi="Arial" w:cs="Arial"/>
          <w:sz w:val="23"/>
          <w:szCs w:val="23"/>
          <w:lang w:val="it-CH"/>
        </w:rPr>
        <w:t>Patrizia Ramsauer</w:t>
      </w: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BD02CB" w:rsidRPr="00086F1C" w:rsidRDefault="00BD02CB" w:rsidP="00BD02C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467ED9" w:rsidRPr="00BD02CB" w:rsidRDefault="00467ED9" w:rsidP="00BD02CB"/>
    <w:sectPr w:rsidR="00467ED9" w:rsidRPr="00BD02CB" w:rsidSect="009129C9">
      <w:footerReference w:type="default" r:id="rId9"/>
      <w:footnotePr>
        <w:numRestart w:val="eachSect"/>
      </w:footnotePr>
      <w:pgSz w:w="11906" w:h="16838"/>
      <w:pgMar w:top="1417" w:right="1134" w:bottom="1134" w:left="1134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CB6" w:rsidRDefault="00595CB6">
      <w:r>
        <w:separator/>
      </w:r>
    </w:p>
  </w:endnote>
  <w:endnote w:type="continuationSeparator" w:id="0">
    <w:p w:rsidR="00595CB6" w:rsidRDefault="0059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1C" w:rsidRDefault="002625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CB6" w:rsidRDefault="00595CB6">
      <w:r>
        <w:separator/>
      </w:r>
    </w:p>
  </w:footnote>
  <w:footnote w:type="continuationSeparator" w:id="0">
    <w:p w:rsidR="00595CB6" w:rsidRDefault="00595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36.1pt;height:142.7pt" o:bullet="t">
        <v:imagedata r:id="rId1" o:title="impronta"/>
      </v:shape>
    </w:pict>
  </w:numPicBullet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Arial" w:hAnsi="Arial"/>
        <w:b w:val="0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3F57F24"/>
    <w:multiLevelType w:val="hybridMultilevel"/>
    <w:tmpl w:val="C5468F8E"/>
    <w:lvl w:ilvl="0" w:tplc="08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458C0"/>
    <w:multiLevelType w:val="hybridMultilevel"/>
    <w:tmpl w:val="7930B1E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6701F84"/>
    <w:multiLevelType w:val="hybridMultilevel"/>
    <w:tmpl w:val="FFA617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3F66B9"/>
    <w:multiLevelType w:val="hybridMultilevel"/>
    <w:tmpl w:val="412C9800"/>
    <w:lvl w:ilvl="0" w:tplc="3B64D99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5B30EE"/>
    <w:multiLevelType w:val="multilevel"/>
    <w:tmpl w:val="7F7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351073"/>
    <w:multiLevelType w:val="hybridMultilevel"/>
    <w:tmpl w:val="A7224808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E7A6E"/>
    <w:multiLevelType w:val="hybridMultilevel"/>
    <w:tmpl w:val="C4905CD8"/>
    <w:lvl w:ilvl="0" w:tplc="2012AAD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8E0FED"/>
    <w:multiLevelType w:val="hybridMultilevel"/>
    <w:tmpl w:val="6910083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C31D05"/>
    <w:multiLevelType w:val="hybridMultilevel"/>
    <w:tmpl w:val="0582B47C"/>
    <w:lvl w:ilvl="0" w:tplc="08100013">
      <w:start w:val="1"/>
      <w:numFmt w:val="upperRoman"/>
      <w:lvlText w:val="%1."/>
      <w:lvlJc w:val="righ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DE26F4"/>
    <w:multiLevelType w:val="hybridMultilevel"/>
    <w:tmpl w:val="B07871F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00380F"/>
    <w:multiLevelType w:val="hybridMultilevel"/>
    <w:tmpl w:val="DFE616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166D9A"/>
    <w:multiLevelType w:val="hybridMultilevel"/>
    <w:tmpl w:val="FF8E802C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F24DA4"/>
    <w:multiLevelType w:val="hybridMultilevel"/>
    <w:tmpl w:val="3590342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4F68C7"/>
    <w:multiLevelType w:val="hybridMultilevel"/>
    <w:tmpl w:val="A36AB67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762132"/>
    <w:multiLevelType w:val="hybridMultilevel"/>
    <w:tmpl w:val="C10EA93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9716A0"/>
    <w:multiLevelType w:val="hybridMultilevel"/>
    <w:tmpl w:val="444C7B08"/>
    <w:lvl w:ilvl="0" w:tplc="08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B633D8A"/>
    <w:multiLevelType w:val="hybridMultilevel"/>
    <w:tmpl w:val="61845D4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DC23C8"/>
    <w:multiLevelType w:val="hybridMultilevel"/>
    <w:tmpl w:val="CFE4DEE0"/>
    <w:lvl w:ilvl="0" w:tplc="08100015">
      <w:start w:val="1"/>
      <w:numFmt w:val="upperLetter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940123"/>
    <w:multiLevelType w:val="hybridMultilevel"/>
    <w:tmpl w:val="85464AEC"/>
    <w:lvl w:ilvl="0" w:tplc="F9FCC6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12361C"/>
    <w:multiLevelType w:val="hybridMultilevel"/>
    <w:tmpl w:val="A2307C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243BE9"/>
    <w:multiLevelType w:val="hybridMultilevel"/>
    <w:tmpl w:val="458C7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3350208"/>
    <w:multiLevelType w:val="hybridMultilevel"/>
    <w:tmpl w:val="66762FDC"/>
    <w:lvl w:ilvl="0" w:tplc="2EA03D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7D4FFF"/>
    <w:multiLevelType w:val="hybridMultilevel"/>
    <w:tmpl w:val="B4245362"/>
    <w:lvl w:ilvl="0" w:tplc="6DF00B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955527"/>
    <w:multiLevelType w:val="hybridMultilevel"/>
    <w:tmpl w:val="C71E7170"/>
    <w:lvl w:ilvl="0" w:tplc="F474A698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8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46185692"/>
    <w:multiLevelType w:val="hybridMultilevel"/>
    <w:tmpl w:val="E6DC3F6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B22689"/>
    <w:multiLevelType w:val="hybridMultilevel"/>
    <w:tmpl w:val="35C4FD9E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C72A2B"/>
    <w:multiLevelType w:val="hybridMultilevel"/>
    <w:tmpl w:val="EB7ED4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981EDE"/>
    <w:multiLevelType w:val="hybridMultilevel"/>
    <w:tmpl w:val="DA6AC1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0F7DF3"/>
    <w:multiLevelType w:val="hybridMultilevel"/>
    <w:tmpl w:val="713460EA"/>
    <w:lvl w:ilvl="0" w:tplc="F9FCC69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B2E3A9A"/>
    <w:multiLevelType w:val="hybridMultilevel"/>
    <w:tmpl w:val="48F2F13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EE60AB"/>
    <w:multiLevelType w:val="hybridMultilevel"/>
    <w:tmpl w:val="88FA6D9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CF2C7C"/>
    <w:multiLevelType w:val="hybridMultilevel"/>
    <w:tmpl w:val="DD36F2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903C48"/>
    <w:multiLevelType w:val="hybridMultilevel"/>
    <w:tmpl w:val="A782BD9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3DF0809"/>
    <w:multiLevelType w:val="hybridMultilevel"/>
    <w:tmpl w:val="499EC0B2"/>
    <w:lvl w:ilvl="0" w:tplc="3BC2E2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011709"/>
    <w:multiLevelType w:val="hybridMultilevel"/>
    <w:tmpl w:val="A68832C4"/>
    <w:lvl w:ilvl="0" w:tplc="08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8B7605E"/>
    <w:multiLevelType w:val="hybridMultilevel"/>
    <w:tmpl w:val="4AE802F0"/>
    <w:lvl w:ilvl="0" w:tplc="1FBCF32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1"/>
  </w:num>
  <w:num w:numId="3">
    <w:abstractNumId w:val="7"/>
  </w:num>
  <w:num w:numId="4">
    <w:abstractNumId w:val="0"/>
  </w:num>
  <w:num w:numId="5">
    <w:abstractNumId w:val="26"/>
  </w:num>
  <w:num w:numId="6">
    <w:abstractNumId w:val="9"/>
  </w:num>
  <w:num w:numId="7">
    <w:abstractNumId w:val="35"/>
  </w:num>
  <w:num w:numId="8">
    <w:abstractNumId w:val="21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</w:num>
  <w:num w:numId="12">
    <w:abstractNumId w:val="4"/>
  </w:num>
  <w:num w:numId="13">
    <w:abstractNumId w:val="3"/>
  </w:num>
  <w:num w:numId="14">
    <w:abstractNumId w:val="2"/>
  </w:num>
  <w:num w:numId="15">
    <w:abstractNumId w:val="18"/>
  </w:num>
  <w:num w:numId="16">
    <w:abstractNumId w:val="10"/>
  </w:num>
  <w:num w:numId="17">
    <w:abstractNumId w:val="24"/>
  </w:num>
  <w:num w:numId="18">
    <w:abstractNumId w:val="29"/>
  </w:num>
  <w:num w:numId="19">
    <w:abstractNumId w:val="27"/>
  </w:num>
  <w:num w:numId="20">
    <w:abstractNumId w:val="1"/>
  </w:num>
  <w:num w:numId="21">
    <w:abstractNumId w:val="40"/>
  </w:num>
  <w:num w:numId="22">
    <w:abstractNumId w:val="17"/>
  </w:num>
  <w:num w:numId="23">
    <w:abstractNumId w:val="22"/>
  </w:num>
  <w:num w:numId="24">
    <w:abstractNumId w:val="6"/>
  </w:num>
  <w:num w:numId="25">
    <w:abstractNumId w:val="36"/>
  </w:num>
  <w:num w:numId="26">
    <w:abstractNumId w:val="31"/>
  </w:num>
  <w:num w:numId="27">
    <w:abstractNumId w:val="44"/>
  </w:num>
  <w:num w:numId="28">
    <w:abstractNumId w:val="43"/>
  </w:num>
  <w:num w:numId="29">
    <w:abstractNumId w:val="14"/>
  </w:num>
  <w:num w:numId="30">
    <w:abstractNumId w:val="11"/>
  </w:num>
  <w:num w:numId="31">
    <w:abstractNumId w:val="42"/>
  </w:num>
  <w:num w:numId="32">
    <w:abstractNumId w:val="20"/>
  </w:num>
  <w:num w:numId="33">
    <w:abstractNumId w:val="38"/>
  </w:num>
  <w:num w:numId="34">
    <w:abstractNumId w:val="16"/>
  </w:num>
  <w:num w:numId="35">
    <w:abstractNumId w:val="19"/>
  </w:num>
  <w:num w:numId="36">
    <w:abstractNumId w:val="15"/>
  </w:num>
  <w:num w:numId="37">
    <w:abstractNumId w:val="39"/>
  </w:num>
  <w:num w:numId="38">
    <w:abstractNumId w:val="33"/>
  </w:num>
  <w:num w:numId="39">
    <w:abstractNumId w:val="23"/>
  </w:num>
  <w:num w:numId="40">
    <w:abstractNumId w:val="25"/>
  </w:num>
  <w:num w:numId="41">
    <w:abstractNumId w:val="8"/>
  </w:num>
  <w:num w:numId="42">
    <w:abstractNumId w:val="13"/>
  </w:num>
  <w:num w:numId="43">
    <w:abstractNumId w:val="37"/>
  </w:num>
  <w:num w:numId="44">
    <w:abstractNumId w:val="30"/>
  </w:num>
  <w:num w:numId="45">
    <w:abstractNumId w:val="5"/>
  </w:num>
  <w:num w:numId="46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hideSpellingErrors/>
  <w:hideGrammaticalErrors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A3"/>
    <w:rsid w:val="0000471A"/>
    <w:rsid w:val="000111D4"/>
    <w:rsid w:val="000136B0"/>
    <w:rsid w:val="00015700"/>
    <w:rsid w:val="00020A6F"/>
    <w:rsid w:val="00043054"/>
    <w:rsid w:val="00046604"/>
    <w:rsid w:val="0004762A"/>
    <w:rsid w:val="00052B4C"/>
    <w:rsid w:val="00063EBC"/>
    <w:rsid w:val="000651E0"/>
    <w:rsid w:val="00070065"/>
    <w:rsid w:val="000837B7"/>
    <w:rsid w:val="000843D6"/>
    <w:rsid w:val="00087C43"/>
    <w:rsid w:val="000A4544"/>
    <w:rsid w:val="000A6896"/>
    <w:rsid w:val="000B1861"/>
    <w:rsid w:val="000B1C50"/>
    <w:rsid w:val="000B605E"/>
    <w:rsid w:val="000C24F4"/>
    <w:rsid w:val="000C2E68"/>
    <w:rsid w:val="000C647F"/>
    <w:rsid w:val="000D6113"/>
    <w:rsid w:val="000E07F2"/>
    <w:rsid w:val="000E1EAD"/>
    <w:rsid w:val="000E48DA"/>
    <w:rsid w:val="000E5690"/>
    <w:rsid w:val="000F21A5"/>
    <w:rsid w:val="000F552A"/>
    <w:rsid w:val="000F5D53"/>
    <w:rsid w:val="001048B3"/>
    <w:rsid w:val="001072DB"/>
    <w:rsid w:val="0011282B"/>
    <w:rsid w:val="00115C3A"/>
    <w:rsid w:val="00123DCA"/>
    <w:rsid w:val="0012459A"/>
    <w:rsid w:val="00130AEB"/>
    <w:rsid w:val="00135F94"/>
    <w:rsid w:val="00140303"/>
    <w:rsid w:val="0014296F"/>
    <w:rsid w:val="0014306A"/>
    <w:rsid w:val="00153D40"/>
    <w:rsid w:val="00155A99"/>
    <w:rsid w:val="00160731"/>
    <w:rsid w:val="00164E1B"/>
    <w:rsid w:val="0016596B"/>
    <w:rsid w:val="0016652E"/>
    <w:rsid w:val="00170A6F"/>
    <w:rsid w:val="00170CCA"/>
    <w:rsid w:val="00170E81"/>
    <w:rsid w:val="001737E7"/>
    <w:rsid w:val="00177444"/>
    <w:rsid w:val="00180EA8"/>
    <w:rsid w:val="001843BB"/>
    <w:rsid w:val="00197AEA"/>
    <w:rsid w:val="001A2B23"/>
    <w:rsid w:val="001B1826"/>
    <w:rsid w:val="001B1AC7"/>
    <w:rsid w:val="001C6405"/>
    <w:rsid w:val="001D1C54"/>
    <w:rsid w:val="001D31BB"/>
    <w:rsid w:val="001D383F"/>
    <w:rsid w:val="001D679A"/>
    <w:rsid w:val="001E50BC"/>
    <w:rsid w:val="001F3662"/>
    <w:rsid w:val="001F692E"/>
    <w:rsid w:val="002031CF"/>
    <w:rsid w:val="00206261"/>
    <w:rsid w:val="00211DDF"/>
    <w:rsid w:val="00212906"/>
    <w:rsid w:val="0021483A"/>
    <w:rsid w:val="00222918"/>
    <w:rsid w:val="002264BD"/>
    <w:rsid w:val="00226B99"/>
    <w:rsid w:val="00226C15"/>
    <w:rsid w:val="00227D7D"/>
    <w:rsid w:val="00230D1C"/>
    <w:rsid w:val="00235139"/>
    <w:rsid w:val="00235A53"/>
    <w:rsid w:val="00246F78"/>
    <w:rsid w:val="00250BA9"/>
    <w:rsid w:val="00254656"/>
    <w:rsid w:val="0026251C"/>
    <w:rsid w:val="00271B5E"/>
    <w:rsid w:val="00272CDF"/>
    <w:rsid w:val="0027424F"/>
    <w:rsid w:val="0027667C"/>
    <w:rsid w:val="00281BF3"/>
    <w:rsid w:val="0028294A"/>
    <w:rsid w:val="00283DA9"/>
    <w:rsid w:val="00285DE4"/>
    <w:rsid w:val="00294A3A"/>
    <w:rsid w:val="002A0E05"/>
    <w:rsid w:val="002A12DB"/>
    <w:rsid w:val="002A3718"/>
    <w:rsid w:val="002A6EDD"/>
    <w:rsid w:val="002A7B64"/>
    <w:rsid w:val="002B23FB"/>
    <w:rsid w:val="002B3767"/>
    <w:rsid w:val="002B577F"/>
    <w:rsid w:val="002B7D51"/>
    <w:rsid w:val="002C4073"/>
    <w:rsid w:val="002F3286"/>
    <w:rsid w:val="002F3A88"/>
    <w:rsid w:val="002F5862"/>
    <w:rsid w:val="002F6D55"/>
    <w:rsid w:val="002F717E"/>
    <w:rsid w:val="00301F91"/>
    <w:rsid w:val="00316105"/>
    <w:rsid w:val="00323533"/>
    <w:rsid w:val="0032374D"/>
    <w:rsid w:val="003243C6"/>
    <w:rsid w:val="003269EA"/>
    <w:rsid w:val="00326D91"/>
    <w:rsid w:val="00327363"/>
    <w:rsid w:val="00327781"/>
    <w:rsid w:val="00345143"/>
    <w:rsid w:val="00345ACE"/>
    <w:rsid w:val="00346D77"/>
    <w:rsid w:val="003568E7"/>
    <w:rsid w:val="003613D1"/>
    <w:rsid w:val="003649EA"/>
    <w:rsid w:val="003657BE"/>
    <w:rsid w:val="00366C70"/>
    <w:rsid w:val="00373988"/>
    <w:rsid w:val="0037578E"/>
    <w:rsid w:val="0037797C"/>
    <w:rsid w:val="00381787"/>
    <w:rsid w:val="00382AA2"/>
    <w:rsid w:val="00393A8A"/>
    <w:rsid w:val="0039574D"/>
    <w:rsid w:val="003A4204"/>
    <w:rsid w:val="003B278F"/>
    <w:rsid w:val="003B2FC5"/>
    <w:rsid w:val="003B3514"/>
    <w:rsid w:val="003B3A42"/>
    <w:rsid w:val="003B3A98"/>
    <w:rsid w:val="003D2E91"/>
    <w:rsid w:val="003D50C0"/>
    <w:rsid w:val="003E12A5"/>
    <w:rsid w:val="003E17AA"/>
    <w:rsid w:val="003F154B"/>
    <w:rsid w:val="003F721F"/>
    <w:rsid w:val="0040011C"/>
    <w:rsid w:val="00401186"/>
    <w:rsid w:val="004047D7"/>
    <w:rsid w:val="00404B87"/>
    <w:rsid w:val="004104FE"/>
    <w:rsid w:val="004128D7"/>
    <w:rsid w:val="004130D2"/>
    <w:rsid w:val="00413B99"/>
    <w:rsid w:val="00416B2D"/>
    <w:rsid w:val="00417DDD"/>
    <w:rsid w:val="00422D35"/>
    <w:rsid w:val="0042604A"/>
    <w:rsid w:val="0043363D"/>
    <w:rsid w:val="0043441B"/>
    <w:rsid w:val="00434797"/>
    <w:rsid w:val="00435532"/>
    <w:rsid w:val="00440A65"/>
    <w:rsid w:val="00441216"/>
    <w:rsid w:val="00441A52"/>
    <w:rsid w:val="00442A35"/>
    <w:rsid w:val="004447A9"/>
    <w:rsid w:val="0044771F"/>
    <w:rsid w:val="00454203"/>
    <w:rsid w:val="0045437F"/>
    <w:rsid w:val="004553DC"/>
    <w:rsid w:val="00456176"/>
    <w:rsid w:val="00457614"/>
    <w:rsid w:val="00461812"/>
    <w:rsid w:val="00467ED9"/>
    <w:rsid w:val="004770E1"/>
    <w:rsid w:val="00482AAC"/>
    <w:rsid w:val="00484EBD"/>
    <w:rsid w:val="00484ECE"/>
    <w:rsid w:val="004861E1"/>
    <w:rsid w:val="00486C2D"/>
    <w:rsid w:val="0048724A"/>
    <w:rsid w:val="004C0497"/>
    <w:rsid w:val="004C2CD9"/>
    <w:rsid w:val="004C6137"/>
    <w:rsid w:val="004D006E"/>
    <w:rsid w:val="004D0DF6"/>
    <w:rsid w:val="004D594B"/>
    <w:rsid w:val="004E1603"/>
    <w:rsid w:val="004E78FA"/>
    <w:rsid w:val="004F062A"/>
    <w:rsid w:val="004F5B06"/>
    <w:rsid w:val="004F6229"/>
    <w:rsid w:val="00501513"/>
    <w:rsid w:val="005042AC"/>
    <w:rsid w:val="005118FA"/>
    <w:rsid w:val="005131C4"/>
    <w:rsid w:val="00522C60"/>
    <w:rsid w:val="00524BB1"/>
    <w:rsid w:val="005323D5"/>
    <w:rsid w:val="005333D4"/>
    <w:rsid w:val="00542915"/>
    <w:rsid w:val="00543A49"/>
    <w:rsid w:val="00544EE4"/>
    <w:rsid w:val="0054729D"/>
    <w:rsid w:val="00553B0A"/>
    <w:rsid w:val="00555CA7"/>
    <w:rsid w:val="005564EB"/>
    <w:rsid w:val="005666FD"/>
    <w:rsid w:val="00567EB2"/>
    <w:rsid w:val="00571245"/>
    <w:rsid w:val="005767D4"/>
    <w:rsid w:val="0058062C"/>
    <w:rsid w:val="00581F2D"/>
    <w:rsid w:val="00584D59"/>
    <w:rsid w:val="00584EB3"/>
    <w:rsid w:val="00585E25"/>
    <w:rsid w:val="0059086F"/>
    <w:rsid w:val="00595CB6"/>
    <w:rsid w:val="00596D42"/>
    <w:rsid w:val="0059745B"/>
    <w:rsid w:val="005A69BE"/>
    <w:rsid w:val="005A77FA"/>
    <w:rsid w:val="005B0A6C"/>
    <w:rsid w:val="005B162A"/>
    <w:rsid w:val="005B1826"/>
    <w:rsid w:val="005B4E5B"/>
    <w:rsid w:val="005C6162"/>
    <w:rsid w:val="005D007F"/>
    <w:rsid w:val="005D4354"/>
    <w:rsid w:val="005D549B"/>
    <w:rsid w:val="005D6952"/>
    <w:rsid w:val="005E26A8"/>
    <w:rsid w:val="005E4973"/>
    <w:rsid w:val="005E5C2D"/>
    <w:rsid w:val="005E7249"/>
    <w:rsid w:val="005F0143"/>
    <w:rsid w:val="005F1C69"/>
    <w:rsid w:val="005F7487"/>
    <w:rsid w:val="0060206C"/>
    <w:rsid w:val="00603F23"/>
    <w:rsid w:val="00604155"/>
    <w:rsid w:val="006145E5"/>
    <w:rsid w:val="0061676D"/>
    <w:rsid w:val="006178D2"/>
    <w:rsid w:val="00621CA9"/>
    <w:rsid w:val="0062535D"/>
    <w:rsid w:val="00625768"/>
    <w:rsid w:val="0063175C"/>
    <w:rsid w:val="006401B7"/>
    <w:rsid w:val="00643072"/>
    <w:rsid w:val="0065083F"/>
    <w:rsid w:val="006516CC"/>
    <w:rsid w:val="0065212C"/>
    <w:rsid w:val="00656933"/>
    <w:rsid w:val="006636D8"/>
    <w:rsid w:val="00664C11"/>
    <w:rsid w:val="00665BD1"/>
    <w:rsid w:val="00675F31"/>
    <w:rsid w:val="0067728D"/>
    <w:rsid w:val="00677803"/>
    <w:rsid w:val="00681A28"/>
    <w:rsid w:val="00685143"/>
    <w:rsid w:val="00686FD2"/>
    <w:rsid w:val="00690286"/>
    <w:rsid w:val="0069144F"/>
    <w:rsid w:val="00695CB1"/>
    <w:rsid w:val="00696BC4"/>
    <w:rsid w:val="006A1E4C"/>
    <w:rsid w:val="006A5101"/>
    <w:rsid w:val="006A6B14"/>
    <w:rsid w:val="006A7891"/>
    <w:rsid w:val="006B1FE9"/>
    <w:rsid w:val="006B4367"/>
    <w:rsid w:val="006B5D0A"/>
    <w:rsid w:val="006C089D"/>
    <w:rsid w:val="006C1125"/>
    <w:rsid w:val="006C22EE"/>
    <w:rsid w:val="006C41D7"/>
    <w:rsid w:val="006D0EA3"/>
    <w:rsid w:val="006D2922"/>
    <w:rsid w:val="006E0F95"/>
    <w:rsid w:val="006E1E3E"/>
    <w:rsid w:val="006E5C7B"/>
    <w:rsid w:val="006F144D"/>
    <w:rsid w:val="006F16D1"/>
    <w:rsid w:val="00703B49"/>
    <w:rsid w:val="00704A61"/>
    <w:rsid w:val="0070578C"/>
    <w:rsid w:val="00713990"/>
    <w:rsid w:val="00723DD7"/>
    <w:rsid w:val="0072416E"/>
    <w:rsid w:val="007308E3"/>
    <w:rsid w:val="007354AF"/>
    <w:rsid w:val="00741170"/>
    <w:rsid w:val="00746274"/>
    <w:rsid w:val="00751456"/>
    <w:rsid w:val="00756270"/>
    <w:rsid w:val="00757B0D"/>
    <w:rsid w:val="0077023F"/>
    <w:rsid w:val="0077677D"/>
    <w:rsid w:val="00780414"/>
    <w:rsid w:val="00785DA3"/>
    <w:rsid w:val="007865E1"/>
    <w:rsid w:val="00795FCE"/>
    <w:rsid w:val="007A0FA7"/>
    <w:rsid w:val="007A1D79"/>
    <w:rsid w:val="007A1F33"/>
    <w:rsid w:val="007A2148"/>
    <w:rsid w:val="007A41B7"/>
    <w:rsid w:val="007A4A4A"/>
    <w:rsid w:val="007A60CC"/>
    <w:rsid w:val="007B155C"/>
    <w:rsid w:val="007B32C7"/>
    <w:rsid w:val="007B577F"/>
    <w:rsid w:val="007B595A"/>
    <w:rsid w:val="007C0143"/>
    <w:rsid w:val="007C0C1E"/>
    <w:rsid w:val="007C37AE"/>
    <w:rsid w:val="007D1F5C"/>
    <w:rsid w:val="007D42D4"/>
    <w:rsid w:val="007D6144"/>
    <w:rsid w:val="007D7E5E"/>
    <w:rsid w:val="007E2CB6"/>
    <w:rsid w:val="007E3EEB"/>
    <w:rsid w:val="007E72FB"/>
    <w:rsid w:val="007E770C"/>
    <w:rsid w:val="0080063F"/>
    <w:rsid w:val="0080087A"/>
    <w:rsid w:val="00804D12"/>
    <w:rsid w:val="00805425"/>
    <w:rsid w:val="00805821"/>
    <w:rsid w:val="00811090"/>
    <w:rsid w:val="00811C25"/>
    <w:rsid w:val="008129BE"/>
    <w:rsid w:val="00813243"/>
    <w:rsid w:val="008157D3"/>
    <w:rsid w:val="00816CCF"/>
    <w:rsid w:val="008310AE"/>
    <w:rsid w:val="008320CF"/>
    <w:rsid w:val="00832E86"/>
    <w:rsid w:val="0083311B"/>
    <w:rsid w:val="00841D8C"/>
    <w:rsid w:val="00843904"/>
    <w:rsid w:val="00845AAB"/>
    <w:rsid w:val="00855266"/>
    <w:rsid w:val="008722DF"/>
    <w:rsid w:val="00875CB5"/>
    <w:rsid w:val="00875F61"/>
    <w:rsid w:val="0087695C"/>
    <w:rsid w:val="00882270"/>
    <w:rsid w:val="008823F5"/>
    <w:rsid w:val="00891F41"/>
    <w:rsid w:val="0089534D"/>
    <w:rsid w:val="008A0CC5"/>
    <w:rsid w:val="008A51DF"/>
    <w:rsid w:val="008A7ADC"/>
    <w:rsid w:val="008B24D7"/>
    <w:rsid w:val="008B633C"/>
    <w:rsid w:val="008C06FD"/>
    <w:rsid w:val="008C096F"/>
    <w:rsid w:val="008C0E8A"/>
    <w:rsid w:val="008C6BA1"/>
    <w:rsid w:val="008D2FCF"/>
    <w:rsid w:val="008D3898"/>
    <w:rsid w:val="008D6BD7"/>
    <w:rsid w:val="008E26A6"/>
    <w:rsid w:val="008E4AFA"/>
    <w:rsid w:val="008F35EE"/>
    <w:rsid w:val="008F3BC4"/>
    <w:rsid w:val="008F5336"/>
    <w:rsid w:val="008F5CD1"/>
    <w:rsid w:val="008F6E84"/>
    <w:rsid w:val="008F7653"/>
    <w:rsid w:val="009129C9"/>
    <w:rsid w:val="009166E6"/>
    <w:rsid w:val="009216F3"/>
    <w:rsid w:val="00921827"/>
    <w:rsid w:val="00923456"/>
    <w:rsid w:val="0092797B"/>
    <w:rsid w:val="00935B98"/>
    <w:rsid w:val="00936906"/>
    <w:rsid w:val="00937903"/>
    <w:rsid w:val="00940E22"/>
    <w:rsid w:val="009412B9"/>
    <w:rsid w:val="00941C0D"/>
    <w:rsid w:val="00941C57"/>
    <w:rsid w:val="00941F31"/>
    <w:rsid w:val="00945588"/>
    <w:rsid w:val="009461EA"/>
    <w:rsid w:val="009463D2"/>
    <w:rsid w:val="00953090"/>
    <w:rsid w:val="00957602"/>
    <w:rsid w:val="009600D8"/>
    <w:rsid w:val="00961553"/>
    <w:rsid w:val="009658D7"/>
    <w:rsid w:val="0096597C"/>
    <w:rsid w:val="00967220"/>
    <w:rsid w:val="009748ED"/>
    <w:rsid w:val="009769B1"/>
    <w:rsid w:val="00981802"/>
    <w:rsid w:val="00987306"/>
    <w:rsid w:val="00997E86"/>
    <w:rsid w:val="009A1382"/>
    <w:rsid w:val="009A3B23"/>
    <w:rsid w:val="009A52CE"/>
    <w:rsid w:val="009B5FAC"/>
    <w:rsid w:val="009C6EAA"/>
    <w:rsid w:val="009D5F3B"/>
    <w:rsid w:val="009E3216"/>
    <w:rsid w:val="009E4547"/>
    <w:rsid w:val="009E73C2"/>
    <w:rsid w:val="009F0695"/>
    <w:rsid w:val="009F466C"/>
    <w:rsid w:val="009F7386"/>
    <w:rsid w:val="00A05F69"/>
    <w:rsid w:val="00A11999"/>
    <w:rsid w:val="00A1471C"/>
    <w:rsid w:val="00A15595"/>
    <w:rsid w:val="00A26C8B"/>
    <w:rsid w:val="00A30542"/>
    <w:rsid w:val="00A335C8"/>
    <w:rsid w:val="00A4324A"/>
    <w:rsid w:val="00A4612D"/>
    <w:rsid w:val="00A507D4"/>
    <w:rsid w:val="00A536F1"/>
    <w:rsid w:val="00A64E79"/>
    <w:rsid w:val="00A6704F"/>
    <w:rsid w:val="00A70D66"/>
    <w:rsid w:val="00A777B6"/>
    <w:rsid w:val="00A8403D"/>
    <w:rsid w:val="00A9331C"/>
    <w:rsid w:val="00A951EA"/>
    <w:rsid w:val="00AA1BC6"/>
    <w:rsid w:val="00AA3F82"/>
    <w:rsid w:val="00AA413F"/>
    <w:rsid w:val="00AB14E2"/>
    <w:rsid w:val="00AC29E1"/>
    <w:rsid w:val="00AC5757"/>
    <w:rsid w:val="00AC735A"/>
    <w:rsid w:val="00AD0338"/>
    <w:rsid w:val="00AD097D"/>
    <w:rsid w:val="00AD0F87"/>
    <w:rsid w:val="00AD627D"/>
    <w:rsid w:val="00AE0895"/>
    <w:rsid w:val="00AF2B78"/>
    <w:rsid w:val="00AF4CA4"/>
    <w:rsid w:val="00AF7D32"/>
    <w:rsid w:val="00B028E1"/>
    <w:rsid w:val="00B05067"/>
    <w:rsid w:val="00B11CDC"/>
    <w:rsid w:val="00B15816"/>
    <w:rsid w:val="00B15A67"/>
    <w:rsid w:val="00B163E4"/>
    <w:rsid w:val="00B17E43"/>
    <w:rsid w:val="00B20A38"/>
    <w:rsid w:val="00B22EFB"/>
    <w:rsid w:val="00B235F9"/>
    <w:rsid w:val="00B25257"/>
    <w:rsid w:val="00B25445"/>
    <w:rsid w:val="00B25864"/>
    <w:rsid w:val="00B30643"/>
    <w:rsid w:val="00B40845"/>
    <w:rsid w:val="00B43B6E"/>
    <w:rsid w:val="00B45A68"/>
    <w:rsid w:val="00B47A30"/>
    <w:rsid w:val="00B50944"/>
    <w:rsid w:val="00B50D3A"/>
    <w:rsid w:val="00B511F6"/>
    <w:rsid w:val="00B51296"/>
    <w:rsid w:val="00B5142E"/>
    <w:rsid w:val="00B5379D"/>
    <w:rsid w:val="00B60682"/>
    <w:rsid w:val="00B616D6"/>
    <w:rsid w:val="00B63DEC"/>
    <w:rsid w:val="00B75924"/>
    <w:rsid w:val="00B86C16"/>
    <w:rsid w:val="00B91F5D"/>
    <w:rsid w:val="00B92944"/>
    <w:rsid w:val="00BA3251"/>
    <w:rsid w:val="00BA4BF3"/>
    <w:rsid w:val="00BB0549"/>
    <w:rsid w:val="00BB20C7"/>
    <w:rsid w:val="00BB2B61"/>
    <w:rsid w:val="00BB6181"/>
    <w:rsid w:val="00BC36AE"/>
    <w:rsid w:val="00BC5043"/>
    <w:rsid w:val="00BD02CB"/>
    <w:rsid w:val="00BD490E"/>
    <w:rsid w:val="00BD5B4F"/>
    <w:rsid w:val="00BD6CDD"/>
    <w:rsid w:val="00BE0510"/>
    <w:rsid w:val="00BE62FD"/>
    <w:rsid w:val="00BE698F"/>
    <w:rsid w:val="00BE6E70"/>
    <w:rsid w:val="00BE6E8A"/>
    <w:rsid w:val="00BF322E"/>
    <w:rsid w:val="00BF64CB"/>
    <w:rsid w:val="00BF67F4"/>
    <w:rsid w:val="00BF6ADD"/>
    <w:rsid w:val="00C07D76"/>
    <w:rsid w:val="00C106D2"/>
    <w:rsid w:val="00C13196"/>
    <w:rsid w:val="00C13493"/>
    <w:rsid w:val="00C2135B"/>
    <w:rsid w:val="00C2569C"/>
    <w:rsid w:val="00C304E0"/>
    <w:rsid w:val="00C3224E"/>
    <w:rsid w:val="00C343E4"/>
    <w:rsid w:val="00C35643"/>
    <w:rsid w:val="00C3634F"/>
    <w:rsid w:val="00C401F5"/>
    <w:rsid w:val="00C41A67"/>
    <w:rsid w:val="00C50F77"/>
    <w:rsid w:val="00C51AAA"/>
    <w:rsid w:val="00C53426"/>
    <w:rsid w:val="00C57F2B"/>
    <w:rsid w:val="00C601A4"/>
    <w:rsid w:val="00C6082F"/>
    <w:rsid w:val="00C63949"/>
    <w:rsid w:val="00C70817"/>
    <w:rsid w:val="00C70E0D"/>
    <w:rsid w:val="00C70F40"/>
    <w:rsid w:val="00C734C6"/>
    <w:rsid w:val="00C76650"/>
    <w:rsid w:val="00C816BC"/>
    <w:rsid w:val="00C84979"/>
    <w:rsid w:val="00C90304"/>
    <w:rsid w:val="00C95A5A"/>
    <w:rsid w:val="00C9619E"/>
    <w:rsid w:val="00C976F9"/>
    <w:rsid w:val="00C97E51"/>
    <w:rsid w:val="00CA03B3"/>
    <w:rsid w:val="00CA5451"/>
    <w:rsid w:val="00CB020A"/>
    <w:rsid w:val="00CB16C1"/>
    <w:rsid w:val="00CB2EDB"/>
    <w:rsid w:val="00CB7AA8"/>
    <w:rsid w:val="00CC433A"/>
    <w:rsid w:val="00CD3F08"/>
    <w:rsid w:val="00CD5AB2"/>
    <w:rsid w:val="00CD7682"/>
    <w:rsid w:val="00CE0DB8"/>
    <w:rsid w:val="00CE3C5C"/>
    <w:rsid w:val="00CE7A52"/>
    <w:rsid w:val="00CF3459"/>
    <w:rsid w:val="00D00DE5"/>
    <w:rsid w:val="00D05950"/>
    <w:rsid w:val="00D07728"/>
    <w:rsid w:val="00D1012B"/>
    <w:rsid w:val="00D10B8C"/>
    <w:rsid w:val="00D10E0B"/>
    <w:rsid w:val="00D13DE2"/>
    <w:rsid w:val="00D20543"/>
    <w:rsid w:val="00D22CF2"/>
    <w:rsid w:val="00D24342"/>
    <w:rsid w:val="00D30869"/>
    <w:rsid w:val="00D36478"/>
    <w:rsid w:val="00D43082"/>
    <w:rsid w:val="00D50C5E"/>
    <w:rsid w:val="00D608B5"/>
    <w:rsid w:val="00D61414"/>
    <w:rsid w:val="00D667BD"/>
    <w:rsid w:val="00D66EAD"/>
    <w:rsid w:val="00D7064B"/>
    <w:rsid w:val="00D75806"/>
    <w:rsid w:val="00D8261E"/>
    <w:rsid w:val="00D854BF"/>
    <w:rsid w:val="00D94CAD"/>
    <w:rsid w:val="00D95E7E"/>
    <w:rsid w:val="00DA00E4"/>
    <w:rsid w:val="00DB4D98"/>
    <w:rsid w:val="00DB6C15"/>
    <w:rsid w:val="00DB7504"/>
    <w:rsid w:val="00DC1A9A"/>
    <w:rsid w:val="00DC357F"/>
    <w:rsid w:val="00DC5A01"/>
    <w:rsid w:val="00DC6900"/>
    <w:rsid w:val="00DD1935"/>
    <w:rsid w:val="00DD1BAA"/>
    <w:rsid w:val="00DD4328"/>
    <w:rsid w:val="00DD61DE"/>
    <w:rsid w:val="00DE218D"/>
    <w:rsid w:val="00DE234B"/>
    <w:rsid w:val="00DE45A0"/>
    <w:rsid w:val="00DE6F68"/>
    <w:rsid w:val="00DF1E65"/>
    <w:rsid w:val="00DF2FB3"/>
    <w:rsid w:val="00DF321A"/>
    <w:rsid w:val="00DF4028"/>
    <w:rsid w:val="00DF5C07"/>
    <w:rsid w:val="00E02A9F"/>
    <w:rsid w:val="00E03D91"/>
    <w:rsid w:val="00E04CD6"/>
    <w:rsid w:val="00E14A52"/>
    <w:rsid w:val="00E16A12"/>
    <w:rsid w:val="00E17D53"/>
    <w:rsid w:val="00E32234"/>
    <w:rsid w:val="00E3484A"/>
    <w:rsid w:val="00E45BF4"/>
    <w:rsid w:val="00E45EA5"/>
    <w:rsid w:val="00E54FE9"/>
    <w:rsid w:val="00E5546C"/>
    <w:rsid w:val="00E73DD6"/>
    <w:rsid w:val="00E846D8"/>
    <w:rsid w:val="00E862A5"/>
    <w:rsid w:val="00E96D7B"/>
    <w:rsid w:val="00EA0433"/>
    <w:rsid w:val="00EA1D41"/>
    <w:rsid w:val="00EA513B"/>
    <w:rsid w:val="00EA5EE4"/>
    <w:rsid w:val="00EA62B7"/>
    <w:rsid w:val="00EB3277"/>
    <w:rsid w:val="00EB5EB3"/>
    <w:rsid w:val="00EC26EE"/>
    <w:rsid w:val="00EC48EB"/>
    <w:rsid w:val="00EC5EBC"/>
    <w:rsid w:val="00EC68CD"/>
    <w:rsid w:val="00ED2BDE"/>
    <w:rsid w:val="00EE323B"/>
    <w:rsid w:val="00EE339B"/>
    <w:rsid w:val="00EF2D3E"/>
    <w:rsid w:val="00EF43EC"/>
    <w:rsid w:val="00EF7F34"/>
    <w:rsid w:val="00F022A2"/>
    <w:rsid w:val="00F02C66"/>
    <w:rsid w:val="00F05001"/>
    <w:rsid w:val="00F06374"/>
    <w:rsid w:val="00F0651F"/>
    <w:rsid w:val="00F1153F"/>
    <w:rsid w:val="00F12B08"/>
    <w:rsid w:val="00F13B0D"/>
    <w:rsid w:val="00F15D04"/>
    <w:rsid w:val="00F34E8B"/>
    <w:rsid w:val="00F42FA8"/>
    <w:rsid w:val="00F461C6"/>
    <w:rsid w:val="00F47071"/>
    <w:rsid w:val="00F500A3"/>
    <w:rsid w:val="00F50845"/>
    <w:rsid w:val="00F511D0"/>
    <w:rsid w:val="00F51F7D"/>
    <w:rsid w:val="00F550D3"/>
    <w:rsid w:val="00F55610"/>
    <w:rsid w:val="00F6744C"/>
    <w:rsid w:val="00F67CA3"/>
    <w:rsid w:val="00F71812"/>
    <w:rsid w:val="00F80159"/>
    <w:rsid w:val="00F81462"/>
    <w:rsid w:val="00F840D8"/>
    <w:rsid w:val="00F8464A"/>
    <w:rsid w:val="00F909EB"/>
    <w:rsid w:val="00F943B9"/>
    <w:rsid w:val="00F954A1"/>
    <w:rsid w:val="00FA466B"/>
    <w:rsid w:val="00FA5FCF"/>
    <w:rsid w:val="00FA7E76"/>
    <w:rsid w:val="00FB05E1"/>
    <w:rsid w:val="00FB23D1"/>
    <w:rsid w:val="00FB30A5"/>
    <w:rsid w:val="00FB45E7"/>
    <w:rsid w:val="00FB5320"/>
    <w:rsid w:val="00FC0317"/>
    <w:rsid w:val="00FC540E"/>
    <w:rsid w:val="00FC5630"/>
    <w:rsid w:val="00FC6D57"/>
    <w:rsid w:val="00FC7123"/>
    <w:rsid w:val="00FD0198"/>
    <w:rsid w:val="00FD0771"/>
    <w:rsid w:val="00FE19F8"/>
    <w:rsid w:val="00FE72F2"/>
    <w:rsid w:val="00FE75FB"/>
    <w:rsid w:val="00FF0E4E"/>
    <w:rsid w:val="00FF6159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3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4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BD6CDD"/>
  </w:style>
  <w:style w:type="paragraph" w:customStyle="1" w:styleId="Corpo">
    <w:name w:val="Corpo"/>
    <w:rsid w:val="00BD6CDD"/>
    <w:rPr>
      <w:rFonts w:ascii="Helvetica Neue" w:eastAsia="Helvetica Neue" w:hAnsi="Helvetica Neue" w:cs="Helvetica Neue"/>
      <w:color w:val="000000"/>
      <w:sz w:val="22"/>
      <w:szCs w:val="22"/>
      <w:lang w:eastAsia="it-CH"/>
    </w:rPr>
  </w:style>
  <w:style w:type="paragraph" w:customStyle="1" w:styleId="Normale2">
    <w:name w:val="Normale2"/>
    <w:rsid w:val="00457614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eastAsia="it-CH"/>
    </w:rPr>
  </w:style>
  <w:style w:type="paragraph" w:customStyle="1" w:styleId="s5">
    <w:name w:val="s5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1F692E"/>
  </w:style>
  <w:style w:type="character" w:customStyle="1" w:styleId="tgc">
    <w:name w:val="_tgc"/>
    <w:basedOn w:val="Carpredefinitoparagrafo"/>
    <w:rsid w:val="008157D3"/>
  </w:style>
  <w:style w:type="paragraph" w:customStyle="1" w:styleId="StileArialStandard">
    <w:name w:val="Stile Arial Standard"/>
    <w:link w:val="StileArialStandardCarattere"/>
    <w:qFormat/>
    <w:rsid w:val="00B05067"/>
    <w:pPr>
      <w:spacing w:after="200" w:line="276" w:lineRule="auto"/>
    </w:pPr>
    <w:rPr>
      <w:rFonts w:ascii="Arial" w:hAnsi="Arial"/>
      <w:color w:val="000000" w:themeColor="text1"/>
      <w:sz w:val="22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B05067"/>
    <w:rPr>
      <w:rFonts w:ascii="Arial" w:hAnsi="Arial"/>
      <w:color w:val="000000" w:themeColor="text1"/>
      <w:sz w:val="22"/>
      <w:lang w:val="it-IT" w:eastAsia="it-IT"/>
    </w:rPr>
  </w:style>
  <w:style w:type="character" w:customStyle="1" w:styleId="Nessuno">
    <w:name w:val="Nessuno"/>
    <w:rsid w:val="007A2148"/>
  </w:style>
  <w:style w:type="character" w:customStyle="1" w:styleId="Hyperlink1">
    <w:name w:val="Hyperlink.1"/>
    <w:rsid w:val="007A2148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85E25"/>
    <w:pPr>
      <w:spacing w:before="170" w:line="220" w:lineRule="exact"/>
    </w:pPr>
    <w:rPr>
      <w:rFonts w:ascii="Arial" w:hAnsi="Arial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4336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65083F"/>
    <w:rPr>
      <w:color w:val="808080"/>
      <w:shd w:val="clear" w:color="auto" w:fill="E6E6E6"/>
    </w:rPr>
  </w:style>
  <w:style w:type="numbering" w:customStyle="1" w:styleId="Stileimportato1">
    <w:name w:val="Stile importato 1"/>
    <w:rsid w:val="005D007F"/>
    <w:pPr>
      <w:numPr>
        <w:numId w:val="1"/>
      </w:numPr>
    </w:pPr>
  </w:style>
  <w:style w:type="paragraph" w:customStyle="1" w:styleId="a">
    <w:basedOn w:val="Normale"/>
    <w:next w:val="Corpotesto"/>
    <w:rsid w:val="00E16A12"/>
    <w:pPr>
      <w:spacing w:after="0" w:line="240" w:lineRule="auto"/>
    </w:pPr>
    <w:rPr>
      <w:rFonts w:ascii="Times" w:eastAsia="Times" w:hAnsi="Times"/>
      <w:sz w:val="36"/>
      <w:szCs w:val="20"/>
      <w:lang w:val="it-IT" w:eastAsia="it-CH"/>
    </w:rPr>
  </w:style>
  <w:style w:type="paragraph" w:customStyle="1" w:styleId="Kopftitel">
    <w:name w:val="Kopftitel"/>
    <w:basedOn w:val="Intestazione"/>
    <w:rsid w:val="00E846D8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9A1382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BD5B4F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paragraph" w:customStyle="1" w:styleId="a0">
    <w:basedOn w:val="Normale"/>
    <w:next w:val="Corpotesto"/>
    <w:rsid w:val="00C70817"/>
    <w:pPr>
      <w:spacing w:after="0" w:line="240" w:lineRule="auto"/>
    </w:pPr>
    <w:rPr>
      <w:rFonts w:ascii="Times" w:eastAsia="Times" w:hAnsi="Times"/>
      <w:sz w:val="36"/>
      <w:szCs w:val="20"/>
      <w:lang w:val="it-IT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3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4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BD6CDD"/>
  </w:style>
  <w:style w:type="paragraph" w:customStyle="1" w:styleId="Corpo">
    <w:name w:val="Corpo"/>
    <w:rsid w:val="00BD6CDD"/>
    <w:rPr>
      <w:rFonts w:ascii="Helvetica Neue" w:eastAsia="Helvetica Neue" w:hAnsi="Helvetica Neue" w:cs="Helvetica Neue"/>
      <w:color w:val="000000"/>
      <w:sz w:val="22"/>
      <w:szCs w:val="22"/>
      <w:lang w:eastAsia="it-CH"/>
    </w:rPr>
  </w:style>
  <w:style w:type="paragraph" w:customStyle="1" w:styleId="Normale2">
    <w:name w:val="Normale2"/>
    <w:rsid w:val="00457614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eastAsia="it-CH"/>
    </w:rPr>
  </w:style>
  <w:style w:type="paragraph" w:customStyle="1" w:styleId="s5">
    <w:name w:val="s5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1F692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1F692E"/>
  </w:style>
  <w:style w:type="character" w:customStyle="1" w:styleId="tgc">
    <w:name w:val="_tgc"/>
    <w:basedOn w:val="Carpredefinitoparagrafo"/>
    <w:rsid w:val="008157D3"/>
  </w:style>
  <w:style w:type="paragraph" w:customStyle="1" w:styleId="StileArialStandard">
    <w:name w:val="Stile Arial Standard"/>
    <w:link w:val="StileArialStandardCarattere"/>
    <w:qFormat/>
    <w:rsid w:val="00B05067"/>
    <w:pPr>
      <w:spacing w:after="200" w:line="276" w:lineRule="auto"/>
    </w:pPr>
    <w:rPr>
      <w:rFonts w:ascii="Arial" w:hAnsi="Arial"/>
      <w:color w:val="000000" w:themeColor="text1"/>
      <w:sz w:val="22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B05067"/>
    <w:rPr>
      <w:rFonts w:ascii="Arial" w:hAnsi="Arial"/>
      <w:color w:val="000000" w:themeColor="text1"/>
      <w:sz w:val="22"/>
      <w:lang w:val="it-IT" w:eastAsia="it-IT"/>
    </w:rPr>
  </w:style>
  <w:style w:type="character" w:customStyle="1" w:styleId="Nessuno">
    <w:name w:val="Nessuno"/>
    <w:rsid w:val="007A2148"/>
  </w:style>
  <w:style w:type="character" w:customStyle="1" w:styleId="Hyperlink1">
    <w:name w:val="Hyperlink.1"/>
    <w:rsid w:val="007A2148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85E25"/>
    <w:pPr>
      <w:spacing w:before="170" w:line="220" w:lineRule="exact"/>
    </w:pPr>
    <w:rPr>
      <w:rFonts w:ascii="Arial" w:hAnsi="Arial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4336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65083F"/>
    <w:rPr>
      <w:color w:val="808080"/>
      <w:shd w:val="clear" w:color="auto" w:fill="E6E6E6"/>
    </w:rPr>
  </w:style>
  <w:style w:type="numbering" w:customStyle="1" w:styleId="Stileimportato1">
    <w:name w:val="Stile importato 1"/>
    <w:rsid w:val="005D007F"/>
    <w:pPr>
      <w:numPr>
        <w:numId w:val="1"/>
      </w:numPr>
    </w:pPr>
  </w:style>
  <w:style w:type="paragraph" w:customStyle="1" w:styleId="a">
    <w:basedOn w:val="Normale"/>
    <w:next w:val="Corpotesto"/>
    <w:rsid w:val="00E16A12"/>
    <w:pPr>
      <w:spacing w:after="0" w:line="240" w:lineRule="auto"/>
    </w:pPr>
    <w:rPr>
      <w:rFonts w:ascii="Times" w:eastAsia="Times" w:hAnsi="Times"/>
      <w:sz w:val="36"/>
      <w:szCs w:val="20"/>
      <w:lang w:val="it-IT" w:eastAsia="it-CH"/>
    </w:rPr>
  </w:style>
  <w:style w:type="paragraph" w:customStyle="1" w:styleId="Kopftitel">
    <w:name w:val="Kopftitel"/>
    <w:basedOn w:val="Intestazione"/>
    <w:rsid w:val="00E846D8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9A1382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BD5B4F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paragraph" w:customStyle="1" w:styleId="a0">
    <w:basedOn w:val="Normale"/>
    <w:next w:val="Corpotesto"/>
    <w:rsid w:val="00C70817"/>
    <w:pPr>
      <w:spacing w:after="0" w:line="240" w:lineRule="auto"/>
    </w:pPr>
    <w:rPr>
      <w:rFonts w:ascii="Times" w:eastAsia="Times" w:hAnsi="Times"/>
      <w:sz w:val="36"/>
      <w:szCs w:val="20"/>
      <w:lang w:val="it-IT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77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549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2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367995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01085">
                          <w:marLeft w:val="375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24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328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0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9E103-A285-4052-9EAA-631EC82E6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2</cp:revision>
  <cp:lastPrinted>2018-11-21T15:37:00Z</cp:lastPrinted>
  <dcterms:created xsi:type="dcterms:W3CDTF">2018-11-22T10:32:00Z</dcterms:created>
  <dcterms:modified xsi:type="dcterms:W3CDTF">2018-11-22T10:32:00Z</dcterms:modified>
</cp:coreProperties>
</file>