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C34" w:rsidRPr="00F5004E" w:rsidRDefault="00BB1A7A" w:rsidP="000F0377">
      <w:pPr>
        <w:tabs>
          <w:tab w:val="left" w:pos="426"/>
          <w:tab w:val="left" w:pos="851"/>
        </w:tabs>
        <w:ind w:right="-408"/>
        <w:jc w:val="right"/>
        <w:rPr>
          <w:rFonts w:ascii="Arial" w:hAnsi="Arial" w:cs="Arial"/>
          <w:sz w:val="22"/>
          <w:szCs w:val="22"/>
          <w:lang w:val="it-CH"/>
        </w:rPr>
      </w:pPr>
      <w:r>
        <w:rPr>
          <w:rFonts w:ascii="Arial" w:hAnsi="Arial" w:cs="Arial"/>
          <w:sz w:val="22"/>
          <w:szCs w:val="22"/>
          <w:lang w:val="it-CH"/>
        </w:rPr>
        <w:t xml:space="preserve">11 </w:t>
      </w:r>
      <w:r w:rsidR="009C402B">
        <w:rPr>
          <w:rFonts w:ascii="Arial" w:hAnsi="Arial" w:cs="Arial"/>
          <w:sz w:val="22"/>
          <w:szCs w:val="22"/>
          <w:lang w:val="it-CH"/>
        </w:rPr>
        <w:t xml:space="preserve">dicembre </w:t>
      </w:r>
      <w:r w:rsidR="00FB5865" w:rsidRPr="00F5004E">
        <w:rPr>
          <w:rFonts w:ascii="Arial" w:hAnsi="Arial" w:cs="Arial"/>
          <w:sz w:val="22"/>
          <w:szCs w:val="22"/>
          <w:lang w:val="it-CH"/>
        </w:rPr>
        <w:t>201</w:t>
      </w:r>
      <w:r w:rsidR="0059547F" w:rsidRPr="00F5004E">
        <w:rPr>
          <w:rFonts w:ascii="Arial" w:hAnsi="Arial" w:cs="Arial"/>
          <w:sz w:val="22"/>
          <w:szCs w:val="22"/>
          <w:lang w:val="it-CH"/>
        </w:rPr>
        <w:t>9</w:t>
      </w:r>
      <w:r w:rsidR="00F142E6" w:rsidRPr="00F5004E">
        <w:rPr>
          <w:rFonts w:ascii="Arial" w:hAnsi="Arial" w:cs="Arial"/>
          <w:sz w:val="22"/>
          <w:szCs w:val="22"/>
          <w:lang w:val="it-CH"/>
        </w:rPr>
        <w:t xml:space="preserve"> </w:t>
      </w:r>
      <w:r w:rsidR="001A760F" w:rsidRPr="00F5004E">
        <w:rPr>
          <w:rFonts w:ascii="Arial" w:hAnsi="Arial" w:cs="Arial"/>
          <w:sz w:val="22"/>
          <w:szCs w:val="22"/>
          <w:lang w:val="it-CH"/>
        </w:rPr>
        <w:t xml:space="preserve">/ </w:t>
      </w:r>
      <w:r w:rsidR="00E66AEF">
        <w:rPr>
          <w:rFonts w:ascii="Arial" w:hAnsi="Arial" w:cs="Arial"/>
          <w:sz w:val="22"/>
          <w:szCs w:val="22"/>
          <w:lang w:val="it-CH"/>
        </w:rPr>
        <w:t>2</w:t>
      </w:r>
      <w:r>
        <w:rPr>
          <w:rFonts w:ascii="Arial" w:hAnsi="Arial" w:cs="Arial"/>
          <w:sz w:val="22"/>
          <w:szCs w:val="22"/>
          <w:lang w:val="it-CH"/>
        </w:rPr>
        <w:t>1</w:t>
      </w:r>
      <w:r w:rsidR="00E66AEF">
        <w:rPr>
          <w:rFonts w:ascii="Arial" w:hAnsi="Arial" w:cs="Arial"/>
          <w:sz w:val="22"/>
          <w:szCs w:val="22"/>
          <w:lang w:val="it-CH"/>
        </w:rPr>
        <w:t>0</w:t>
      </w:r>
      <w:r w:rsidR="0059547F" w:rsidRPr="00F5004E">
        <w:rPr>
          <w:rFonts w:ascii="Arial" w:hAnsi="Arial" w:cs="Arial"/>
          <w:sz w:val="22"/>
          <w:szCs w:val="22"/>
          <w:lang w:val="it-CH"/>
        </w:rPr>
        <w:t>.19</w:t>
      </w:r>
    </w:p>
    <w:p w:rsidR="005A6C34" w:rsidRPr="00F5004E" w:rsidRDefault="005A6C34" w:rsidP="000F0377">
      <w:pPr>
        <w:tabs>
          <w:tab w:val="left" w:pos="426"/>
          <w:tab w:val="left" w:pos="851"/>
        </w:tabs>
        <w:ind w:right="-408"/>
        <w:rPr>
          <w:rFonts w:ascii="Arial" w:hAnsi="Arial" w:cs="Arial"/>
          <w:sz w:val="22"/>
          <w:szCs w:val="22"/>
          <w:lang w:val="it-CH"/>
        </w:rPr>
      </w:pPr>
    </w:p>
    <w:p w:rsidR="005A6C34" w:rsidRPr="00FE3E45" w:rsidRDefault="005A6C34" w:rsidP="000F0377">
      <w:pPr>
        <w:ind w:right="-408"/>
        <w:rPr>
          <w:rFonts w:ascii="Arial" w:hAnsi="Arial" w:cs="Arial"/>
          <w:sz w:val="22"/>
          <w:szCs w:val="22"/>
        </w:rPr>
      </w:pPr>
    </w:p>
    <w:p w:rsidR="00347B50" w:rsidRPr="00F5004E" w:rsidRDefault="00347B50" w:rsidP="000F0377">
      <w:pPr>
        <w:tabs>
          <w:tab w:val="left" w:pos="426"/>
          <w:tab w:val="left" w:pos="851"/>
        </w:tabs>
        <w:ind w:right="-408"/>
        <w:rPr>
          <w:rFonts w:ascii="Arial" w:hAnsi="Arial" w:cs="Arial"/>
          <w:sz w:val="22"/>
          <w:szCs w:val="22"/>
          <w:lang w:val="it-CH"/>
        </w:rPr>
      </w:pPr>
    </w:p>
    <w:p w:rsidR="00802AF6" w:rsidRDefault="00802AF6" w:rsidP="000F0377">
      <w:pPr>
        <w:tabs>
          <w:tab w:val="left" w:pos="426"/>
          <w:tab w:val="left" w:pos="851"/>
        </w:tabs>
        <w:ind w:right="-408"/>
        <w:rPr>
          <w:rFonts w:ascii="Arial" w:hAnsi="Arial" w:cs="Arial"/>
          <w:sz w:val="22"/>
          <w:szCs w:val="22"/>
          <w:lang w:val="it-CH"/>
        </w:rPr>
      </w:pPr>
    </w:p>
    <w:p w:rsidR="004D6F8D" w:rsidRPr="00F5004E" w:rsidRDefault="004D6F8D" w:rsidP="000F0377">
      <w:pPr>
        <w:tabs>
          <w:tab w:val="left" w:pos="426"/>
          <w:tab w:val="left" w:pos="851"/>
        </w:tabs>
        <w:ind w:right="-408"/>
        <w:rPr>
          <w:rFonts w:ascii="Arial" w:hAnsi="Arial" w:cs="Arial"/>
          <w:sz w:val="22"/>
          <w:szCs w:val="22"/>
          <w:lang w:val="it-CH"/>
        </w:rPr>
      </w:pPr>
    </w:p>
    <w:p w:rsidR="006B1054" w:rsidRPr="00F5004E" w:rsidRDefault="006B1054" w:rsidP="000F0377">
      <w:pPr>
        <w:tabs>
          <w:tab w:val="left" w:pos="426"/>
          <w:tab w:val="left" w:pos="851"/>
        </w:tabs>
        <w:ind w:right="-408"/>
        <w:jc w:val="center"/>
        <w:rPr>
          <w:rFonts w:ascii="Arial" w:hAnsi="Arial" w:cs="Arial"/>
          <w:b/>
          <w:sz w:val="32"/>
          <w:szCs w:val="32"/>
          <w:lang w:val="it-CH"/>
        </w:rPr>
      </w:pPr>
      <w:r w:rsidRPr="00F5004E">
        <w:rPr>
          <w:rFonts w:ascii="Arial" w:hAnsi="Arial" w:cs="Arial"/>
          <w:b/>
          <w:sz w:val="32"/>
          <w:szCs w:val="32"/>
          <w:lang w:val="it-CH"/>
        </w:rPr>
        <w:t>TESTO DELL</w:t>
      </w:r>
      <w:r w:rsidR="00671F61" w:rsidRPr="00F5004E">
        <w:rPr>
          <w:rFonts w:ascii="Arial" w:hAnsi="Arial" w:cs="Arial"/>
          <w:b/>
          <w:sz w:val="32"/>
          <w:szCs w:val="32"/>
          <w:lang w:val="it-CH"/>
        </w:rPr>
        <w:t>'</w:t>
      </w:r>
      <w:r w:rsidRPr="00F5004E">
        <w:rPr>
          <w:rFonts w:ascii="Arial" w:hAnsi="Arial" w:cs="Arial"/>
          <w:b/>
          <w:sz w:val="32"/>
          <w:szCs w:val="32"/>
          <w:lang w:val="it-CH"/>
        </w:rPr>
        <w:t>INTERROGAZIONE</w:t>
      </w:r>
    </w:p>
    <w:p w:rsidR="00386114" w:rsidRDefault="00386114" w:rsidP="000F0377">
      <w:pPr>
        <w:tabs>
          <w:tab w:val="left" w:pos="426"/>
        </w:tabs>
        <w:ind w:right="-408"/>
        <w:rPr>
          <w:rFonts w:ascii="Arial" w:hAnsi="Arial" w:cs="Arial"/>
          <w:sz w:val="22"/>
          <w:szCs w:val="22"/>
          <w:lang w:val="it-CH"/>
        </w:rPr>
      </w:pPr>
    </w:p>
    <w:p w:rsidR="00E66AEF" w:rsidRDefault="00E66AEF" w:rsidP="000F0377">
      <w:pPr>
        <w:tabs>
          <w:tab w:val="left" w:pos="426"/>
        </w:tabs>
        <w:ind w:right="-408"/>
        <w:rPr>
          <w:rFonts w:ascii="Arial" w:hAnsi="Arial" w:cs="Arial"/>
          <w:sz w:val="22"/>
          <w:szCs w:val="22"/>
          <w:lang w:val="it-CH"/>
        </w:rPr>
      </w:pPr>
    </w:p>
    <w:p w:rsidR="00797FCB" w:rsidRDefault="00797FCB" w:rsidP="000F0377">
      <w:pPr>
        <w:tabs>
          <w:tab w:val="left" w:pos="426"/>
        </w:tabs>
        <w:ind w:right="-408"/>
        <w:rPr>
          <w:rFonts w:ascii="Arial" w:hAnsi="Arial" w:cs="Arial"/>
          <w:sz w:val="22"/>
          <w:szCs w:val="22"/>
          <w:lang w:val="it-CH"/>
        </w:rPr>
      </w:pPr>
    </w:p>
    <w:p w:rsidR="00BB1A7A" w:rsidRPr="00BB5CDE" w:rsidRDefault="00BB1A7A" w:rsidP="00751542">
      <w:pPr>
        <w:ind w:right="-550"/>
        <w:rPr>
          <w:rFonts w:ascii="Arial" w:hAnsi="Arial" w:cs="Arial"/>
          <w:b/>
          <w:sz w:val="26"/>
          <w:szCs w:val="26"/>
        </w:rPr>
      </w:pPr>
      <w:r>
        <w:rPr>
          <w:rFonts w:ascii="Arial" w:hAnsi="Arial" w:cs="Arial"/>
          <w:b/>
          <w:sz w:val="26"/>
          <w:szCs w:val="26"/>
        </w:rPr>
        <w:t>Formazione e perfezionamento professionale</w:t>
      </w:r>
    </w:p>
    <w:p w:rsidR="00BB1A7A" w:rsidRDefault="00BB1A7A" w:rsidP="00751542">
      <w:pPr>
        <w:ind w:right="-550"/>
        <w:rPr>
          <w:rFonts w:ascii="Arial" w:hAnsi="Arial" w:cs="Arial"/>
          <w:sz w:val="22"/>
          <w:szCs w:val="22"/>
        </w:rPr>
      </w:pPr>
    </w:p>
    <w:p w:rsidR="00BB1A7A" w:rsidRDefault="00BB1A7A" w:rsidP="00751542">
      <w:pPr>
        <w:ind w:right="-550"/>
        <w:rPr>
          <w:rFonts w:ascii="Arial" w:hAnsi="Arial" w:cs="Arial"/>
          <w:sz w:val="22"/>
          <w:szCs w:val="22"/>
        </w:rPr>
      </w:pPr>
    </w:p>
    <w:p w:rsidR="00BB1A7A" w:rsidRDefault="00BB1A7A" w:rsidP="00751542">
      <w:pPr>
        <w:ind w:right="-550"/>
        <w:rPr>
          <w:rFonts w:ascii="Arial" w:hAnsi="Arial" w:cs="Arial"/>
          <w:sz w:val="22"/>
          <w:szCs w:val="22"/>
        </w:rPr>
      </w:pPr>
      <w:r>
        <w:rPr>
          <w:rFonts w:ascii="Arial" w:hAnsi="Arial" w:cs="Arial"/>
          <w:sz w:val="22"/>
          <w:szCs w:val="22"/>
        </w:rPr>
        <w:t xml:space="preserve">In data odierna mercoledì 11 dicembre 2019, in sede di discussione del Preventivo 2020 (P2020) della Repubblica e Cantone Ticino il </w:t>
      </w:r>
      <w:r w:rsidR="00751542">
        <w:rPr>
          <w:rFonts w:ascii="Arial" w:hAnsi="Arial" w:cs="Arial"/>
          <w:sz w:val="22"/>
          <w:szCs w:val="22"/>
        </w:rPr>
        <w:t>G</w:t>
      </w:r>
      <w:r>
        <w:rPr>
          <w:rFonts w:ascii="Arial" w:hAnsi="Arial" w:cs="Arial"/>
          <w:sz w:val="22"/>
          <w:szCs w:val="22"/>
        </w:rPr>
        <w:t>ruppo UDC ha proposto di aumentare per l’anno 2020 le uscite correnti del P2020 di CHF 10 milioni iscrivendoli al CRB 560 Divisione della formazione professionale. Più precisamente, si proponeva di iscrivere tale importo alle seguenti voci di spesa:</w:t>
      </w:r>
    </w:p>
    <w:p w:rsidR="00BB1A7A" w:rsidRPr="002124C3" w:rsidRDefault="00BB1A7A" w:rsidP="00751542">
      <w:pPr>
        <w:numPr>
          <w:ilvl w:val="0"/>
          <w:numId w:val="32"/>
        </w:numPr>
        <w:ind w:left="284" w:right="-550" w:hanging="284"/>
        <w:rPr>
          <w:rFonts w:ascii="Arial" w:hAnsi="Arial" w:cs="Arial"/>
          <w:sz w:val="22"/>
          <w:szCs w:val="22"/>
        </w:rPr>
      </w:pPr>
      <w:r w:rsidRPr="002124C3">
        <w:rPr>
          <w:rFonts w:ascii="Arial" w:hAnsi="Arial" w:cs="Arial"/>
          <w:sz w:val="22"/>
          <w:szCs w:val="22"/>
        </w:rPr>
        <w:t>363.50.064 Contributi per centri aziendali e interaziendali</w:t>
      </w:r>
      <w:r>
        <w:rPr>
          <w:rFonts w:ascii="Arial" w:hAnsi="Arial" w:cs="Arial"/>
          <w:sz w:val="22"/>
          <w:szCs w:val="22"/>
        </w:rPr>
        <w:t>;</w:t>
      </w:r>
    </w:p>
    <w:p w:rsidR="00BB1A7A" w:rsidRPr="002124C3" w:rsidRDefault="00BB1A7A" w:rsidP="00751542">
      <w:pPr>
        <w:numPr>
          <w:ilvl w:val="0"/>
          <w:numId w:val="32"/>
        </w:numPr>
        <w:ind w:left="284" w:right="-550" w:hanging="284"/>
        <w:rPr>
          <w:rFonts w:ascii="Arial" w:hAnsi="Arial" w:cs="Arial"/>
          <w:sz w:val="22"/>
          <w:szCs w:val="22"/>
        </w:rPr>
      </w:pPr>
      <w:r w:rsidRPr="002124C3">
        <w:rPr>
          <w:rFonts w:ascii="Arial" w:hAnsi="Arial" w:cs="Arial"/>
          <w:sz w:val="22"/>
          <w:szCs w:val="22"/>
        </w:rPr>
        <w:t>363.60.033 Contributi per corsi interaziendali</w:t>
      </w:r>
      <w:r>
        <w:rPr>
          <w:rFonts w:ascii="Arial" w:hAnsi="Arial" w:cs="Arial"/>
          <w:sz w:val="22"/>
          <w:szCs w:val="22"/>
        </w:rPr>
        <w:t>;</w:t>
      </w:r>
    </w:p>
    <w:p w:rsidR="00BB1A7A" w:rsidRDefault="00BB1A7A" w:rsidP="00751542">
      <w:pPr>
        <w:numPr>
          <w:ilvl w:val="0"/>
          <w:numId w:val="32"/>
        </w:numPr>
        <w:ind w:left="284" w:right="-550" w:hanging="284"/>
        <w:rPr>
          <w:rFonts w:ascii="Arial" w:hAnsi="Arial" w:cs="Arial"/>
          <w:sz w:val="22"/>
          <w:szCs w:val="22"/>
        </w:rPr>
      </w:pPr>
      <w:r w:rsidRPr="002124C3">
        <w:rPr>
          <w:rFonts w:ascii="Arial" w:hAnsi="Arial" w:cs="Arial"/>
          <w:sz w:val="22"/>
          <w:szCs w:val="22"/>
        </w:rPr>
        <w:t>363. 60.034 Contributi per pro</w:t>
      </w:r>
      <w:r>
        <w:rPr>
          <w:rFonts w:ascii="Arial" w:hAnsi="Arial" w:cs="Arial"/>
          <w:sz w:val="22"/>
          <w:szCs w:val="22"/>
        </w:rPr>
        <w:t>vv</w:t>
      </w:r>
      <w:r w:rsidRPr="002124C3">
        <w:rPr>
          <w:rFonts w:ascii="Arial" w:hAnsi="Arial" w:cs="Arial"/>
          <w:sz w:val="22"/>
          <w:szCs w:val="22"/>
        </w:rPr>
        <w:t>edimenti perfezionamento professionale</w:t>
      </w:r>
      <w:r>
        <w:rPr>
          <w:rFonts w:ascii="Arial" w:hAnsi="Arial" w:cs="Arial"/>
          <w:sz w:val="22"/>
          <w:szCs w:val="22"/>
        </w:rPr>
        <w:t>.</w:t>
      </w:r>
    </w:p>
    <w:p w:rsidR="00BB1A7A" w:rsidRPr="00751542" w:rsidRDefault="00BB1A7A" w:rsidP="00751542">
      <w:pPr>
        <w:ind w:right="-550"/>
        <w:rPr>
          <w:rFonts w:ascii="Arial" w:hAnsi="Arial" w:cs="Arial"/>
          <w:sz w:val="16"/>
          <w:szCs w:val="16"/>
        </w:rPr>
      </w:pPr>
    </w:p>
    <w:p w:rsidR="00BB1A7A" w:rsidRDefault="00BB1A7A" w:rsidP="00751542">
      <w:pPr>
        <w:ind w:right="-550"/>
        <w:rPr>
          <w:rFonts w:ascii="Arial" w:hAnsi="Arial" w:cs="Arial"/>
          <w:sz w:val="22"/>
          <w:szCs w:val="22"/>
        </w:rPr>
      </w:pPr>
      <w:r>
        <w:rPr>
          <w:rFonts w:ascii="Arial" w:hAnsi="Arial" w:cs="Arial"/>
          <w:sz w:val="22"/>
          <w:szCs w:val="22"/>
        </w:rPr>
        <w:t>Si proponeva altresì si adattare similmente il Piano finanziario per gli anni 2021-2022-2023.</w:t>
      </w:r>
    </w:p>
    <w:p w:rsidR="00BB1A7A" w:rsidRPr="00751542" w:rsidRDefault="00BB1A7A" w:rsidP="00751542">
      <w:pPr>
        <w:ind w:right="-550"/>
        <w:rPr>
          <w:rFonts w:ascii="Arial" w:hAnsi="Arial" w:cs="Arial"/>
          <w:sz w:val="16"/>
          <w:szCs w:val="16"/>
        </w:rPr>
      </w:pPr>
    </w:p>
    <w:p w:rsidR="00BB1A7A" w:rsidRDefault="00BB1A7A" w:rsidP="00751542">
      <w:pPr>
        <w:ind w:right="-550"/>
        <w:rPr>
          <w:rFonts w:ascii="Arial" w:hAnsi="Arial" w:cs="Arial"/>
          <w:sz w:val="22"/>
          <w:szCs w:val="22"/>
        </w:rPr>
      </w:pPr>
      <w:r>
        <w:rPr>
          <w:rFonts w:ascii="Arial" w:hAnsi="Arial" w:cs="Arial"/>
          <w:sz w:val="22"/>
          <w:szCs w:val="22"/>
        </w:rPr>
        <w:t>In occasione del lungo dibattito parlamentare, in particolare le forze politiche di centro Partito Liberale Radicale e Partito Popolare Democratico hanno ripetutamente sollevato dubbi circa la messa a disposizione della Divisione per la formazione professionale di un tale importo senza sapere in anticipo l’uso concreto che se ne sarebbe fatto. Malgrado il sostegno raccolto tra la maggioranza dei deputati di sinistra, quelli della Lega dei Ticinesi e del gruppo UDC, la suddetta proposta di emendamento è stata respinta con 40 voti contro 28 voti positivi e 9 astensioni.</w:t>
      </w:r>
    </w:p>
    <w:p w:rsidR="00BB1A7A" w:rsidRPr="00751542" w:rsidRDefault="00BB1A7A" w:rsidP="00751542">
      <w:pPr>
        <w:ind w:right="-550"/>
        <w:rPr>
          <w:rFonts w:ascii="Arial" w:hAnsi="Arial" w:cs="Arial"/>
          <w:sz w:val="16"/>
          <w:szCs w:val="16"/>
        </w:rPr>
      </w:pPr>
    </w:p>
    <w:p w:rsidR="00BB1A7A" w:rsidRPr="00BB5CDE" w:rsidRDefault="00BB1A7A" w:rsidP="00751542">
      <w:pPr>
        <w:ind w:right="-550"/>
        <w:rPr>
          <w:rFonts w:ascii="Arial" w:hAnsi="Arial" w:cs="Arial"/>
          <w:sz w:val="22"/>
          <w:szCs w:val="22"/>
        </w:rPr>
      </w:pPr>
      <w:r>
        <w:rPr>
          <w:rFonts w:ascii="Arial" w:hAnsi="Arial" w:cs="Arial"/>
          <w:sz w:val="22"/>
          <w:szCs w:val="22"/>
        </w:rPr>
        <w:t>Considerata la profusione di dichiarazioni di adesione di principio alla suddetta proposta anche da parte di quelle deputate e di quei deputati che hanno respinto l’emendamento, posto che si possa fare chiarezza sugli attuali progetti attuati dalla Divisione della formazi</w:t>
      </w:r>
      <w:bookmarkStart w:id="0" w:name="_GoBack"/>
      <w:bookmarkEnd w:id="0"/>
      <w:r>
        <w:rPr>
          <w:rFonts w:ascii="Arial" w:hAnsi="Arial" w:cs="Arial"/>
          <w:sz w:val="22"/>
          <w:szCs w:val="22"/>
        </w:rPr>
        <w:t xml:space="preserve">one professionale nonché di quelli ipotizzabili nel caso di un aumento del budget a disposizione, nella convinzione che una volta fatta tale chiarezza anche quelle deputate e quei deputati si dichiareranno pronti a sostenere una decisione nel senso di quanto sopra </w:t>
      </w:r>
      <w:r w:rsidRPr="00BB5CDE">
        <w:rPr>
          <w:rFonts w:ascii="Arial" w:hAnsi="Arial" w:cs="Arial"/>
          <w:sz w:val="22"/>
          <w:szCs w:val="22"/>
        </w:rPr>
        <w:t>ci pregiamo chiedere al lodevole Consiglio di Stato quanto segue.</w:t>
      </w:r>
    </w:p>
    <w:p w:rsidR="00BB1A7A" w:rsidRPr="00751542" w:rsidRDefault="00BB1A7A" w:rsidP="00751542">
      <w:pPr>
        <w:ind w:right="-550"/>
        <w:rPr>
          <w:rFonts w:ascii="Arial" w:hAnsi="Arial" w:cs="Arial"/>
          <w:sz w:val="16"/>
          <w:szCs w:val="16"/>
        </w:rPr>
      </w:pPr>
    </w:p>
    <w:p w:rsidR="00BB1A7A" w:rsidRDefault="00BB1A7A" w:rsidP="00751542">
      <w:pPr>
        <w:pStyle w:val="Paragrafoelenco"/>
        <w:numPr>
          <w:ilvl w:val="0"/>
          <w:numId w:val="31"/>
        </w:numPr>
        <w:overflowPunct/>
        <w:autoSpaceDE/>
        <w:autoSpaceDN/>
        <w:adjustRightInd/>
        <w:spacing w:after="160"/>
        <w:ind w:right="-550"/>
        <w:jc w:val="both"/>
        <w:textAlignment w:val="auto"/>
        <w:rPr>
          <w:rFonts w:ascii="Arial" w:hAnsi="Arial" w:cs="Arial"/>
          <w:sz w:val="22"/>
          <w:szCs w:val="22"/>
          <w:lang w:val="it-CH"/>
        </w:rPr>
      </w:pPr>
      <w:r>
        <w:rPr>
          <w:rFonts w:ascii="Arial" w:hAnsi="Arial" w:cs="Arial"/>
          <w:sz w:val="22"/>
          <w:szCs w:val="22"/>
          <w:lang w:val="it-CH"/>
        </w:rPr>
        <w:t>Quali sono gli attuali progetti e iniziative ai quali la Divisione della formazione professionale sta attivamente lavorando per contrastare l’effetto sostituzione di manodopera locale con manodopera frontaliera</w:t>
      </w:r>
      <w:r w:rsidRPr="005C7BCF">
        <w:rPr>
          <w:rFonts w:ascii="Arial" w:hAnsi="Arial" w:cs="Arial"/>
          <w:sz w:val="22"/>
          <w:szCs w:val="22"/>
          <w:lang w:val="it-CH"/>
        </w:rPr>
        <w:t xml:space="preserve"> </w:t>
      </w:r>
      <w:r>
        <w:rPr>
          <w:rFonts w:ascii="Arial" w:hAnsi="Arial" w:cs="Arial"/>
          <w:sz w:val="22"/>
          <w:szCs w:val="22"/>
          <w:lang w:val="it-CH"/>
        </w:rPr>
        <w:t>in grado di entrare in atto entro il 1° giugno 2020?</w:t>
      </w:r>
    </w:p>
    <w:p w:rsidR="00BB1A7A" w:rsidRPr="00751542" w:rsidRDefault="00BB1A7A" w:rsidP="00751542">
      <w:pPr>
        <w:pStyle w:val="Paragrafoelenco"/>
        <w:overflowPunct/>
        <w:autoSpaceDE/>
        <w:autoSpaceDN/>
        <w:adjustRightInd/>
        <w:spacing w:after="160"/>
        <w:ind w:left="360" w:right="-550"/>
        <w:jc w:val="both"/>
        <w:textAlignment w:val="auto"/>
        <w:rPr>
          <w:rFonts w:ascii="Arial" w:hAnsi="Arial" w:cs="Arial"/>
          <w:sz w:val="16"/>
          <w:szCs w:val="16"/>
          <w:lang w:val="it-CH"/>
        </w:rPr>
      </w:pPr>
    </w:p>
    <w:p w:rsidR="00BB1A7A" w:rsidRDefault="00BB1A7A" w:rsidP="00751542">
      <w:pPr>
        <w:pStyle w:val="Paragrafoelenco"/>
        <w:numPr>
          <w:ilvl w:val="0"/>
          <w:numId w:val="31"/>
        </w:numPr>
        <w:overflowPunct/>
        <w:autoSpaceDE/>
        <w:autoSpaceDN/>
        <w:adjustRightInd/>
        <w:spacing w:after="160"/>
        <w:ind w:right="-550"/>
        <w:jc w:val="both"/>
        <w:textAlignment w:val="auto"/>
        <w:rPr>
          <w:rFonts w:ascii="Arial" w:hAnsi="Arial" w:cs="Arial"/>
          <w:sz w:val="22"/>
          <w:szCs w:val="22"/>
          <w:lang w:val="it-CH"/>
        </w:rPr>
      </w:pPr>
      <w:r>
        <w:rPr>
          <w:rFonts w:ascii="Arial" w:hAnsi="Arial" w:cs="Arial"/>
          <w:sz w:val="22"/>
          <w:szCs w:val="22"/>
          <w:lang w:val="it-CH"/>
        </w:rPr>
        <w:t>Quali sono gli attuali progetti e iniziative ai quali la Divisione della formazione professionale sta attivamente lavorando per contrastare la difficoltà entrata nel mondo del lavoro dei giovani</w:t>
      </w:r>
      <w:r w:rsidRPr="005C7BCF">
        <w:rPr>
          <w:rFonts w:ascii="Arial" w:hAnsi="Arial" w:cs="Arial"/>
          <w:sz w:val="22"/>
          <w:szCs w:val="22"/>
          <w:lang w:val="it-CH"/>
        </w:rPr>
        <w:t xml:space="preserve"> </w:t>
      </w:r>
      <w:r>
        <w:rPr>
          <w:rFonts w:ascii="Arial" w:hAnsi="Arial" w:cs="Arial"/>
          <w:sz w:val="22"/>
          <w:szCs w:val="22"/>
          <w:lang w:val="it-CH"/>
        </w:rPr>
        <w:t>in grado di entrare in atto entro il 1° giugno 2020?</w:t>
      </w:r>
    </w:p>
    <w:p w:rsidR="00BB1A7A" w:rsidRPr="00751542" w:rsidRDefault="00BB1A7A" w:rsidP="00751542">
      <w:pPr>
        <w:pStyle w:val="Paragrafoelenco"/>
        <w:overflowPunct/>
        <w:autoSpaceDE/>
        <w:autoSpaceDN/>
        <w:adjustRightInd/>
        <w:spacing w:after="160"/>
        <w:ind w:left="360" w:right="-550"/>
        <w:jc w:val="both"/>
        <w:textAlignment w:val="auto"/>
        <w:rPr>
          <w:rFonts w:ascii="Arial" w:hAnsi="Arial" w:cs="Arial"/>
          <w:sz w:val="16"/>
          <w:szCs w:val="16"/>
          <w:lang w:val="it-CH"/>
        </w:rPr>
      </w:pPr>
    </w:p>
    <w:p w:rsidR="00BB1A7A" w:rsidRDefault="00BB1A7A" w:rsidP="00751542">
      <w:pPr>
        <w:pStyle w:val="Paragrafoelenco"/>
        <w:numPr>
          <w:ilvl w:val="0"/>
          <w:numId w:val="31"/>
        </w:numPr>
        <w:overflowPunct/>
        <w:autoSpaceDE/>
        <w:autoSpaceDN/>
        <w:adjustRightInd/>
        <w:spacing w:after="160"/>
        <w:ind w:right="-550"/>
        <w:jc w:val="both"/>
        <w:textAlignment w:val="auto"/>
        <w:rPr>
          <w:rFonts w:ascii="Arial" w:hAnsi="Arial" w:cs="Arial"/>
          <w:sz w:val="22"/>
          <w:szCs w:val="22"/>
          <w:lang w:val="it-CH"/>
        </w:rPr>
      </w:pPr>
      <w:r>
        <w:rPr>
          <w:rFonts w:ascii="Arial" w:hAnsi="Arial" w:cs="Arial"/>
          <w:sz w:val="22"/>
          <w:szCs w:val="22"/>
          <w:lang w:val="it-CH"/>
        </w:rPr>
        <w:t>Quali sono gli attuali progetti e iniziative ai quali la Divisione della formazione professionale sta attivamente lavorando per sostenere il perfezionamento professionale degli ultracinquantenni in grado di entrare in atto entro il 1° giugno 2020?</w:t>
      </w:r>
    </w:p>
    <w:p w:rsidR="00BB1A7A" w:rsidRPr="00751542" w:rsidRDefault="00BB1A7A" w:rsidP="00751542">
      <w:pPr>
        <w:pStyle w:val="Paragrafoelenco"/>
        <w:overflowPunct/>
        <w:autoSpaceDE/>
        <w:autoSpaceDN/>
        <w:adjustRightInd/>
        <w:spacing w:after="160"/>
        <w:ind w:left="360" w:right="-550"/>
        <w:jc w:val="both"/>
        <w:textAlignment w:val="auto"/>
        <w:rPr>
          <w:rFonts w:ascii="Arial" w:hAnsi="Arial" w:cs="Arial"/>
          <w:sz w:val="16"/>
          <w:szCs w:val="16"/>
          <w:lang w:val="it-CH"/>
        </w:rPr>
      </w:pPr>
    </w:p>
    <w:p w:rsidR="00BB1A7A" w:rsidRDefault="00BB1A7A" w:rsidP="00751542">
      <w:pPr>
        <w:pStyle w:val="Paragrafoelenco"/>
        <w:numPr>
          <w:ilvl w:val="0"/>
          <w:numId w:val="31"/>
        </w:numPr>
        <w:overflowPunct/>
        <w:autoSpaceDE/>
        <w:autoSpaceDN/>
        <w:adjustRightInd/>
        <w:spacing w:after="160"/>
        <w:ind w:right="-550"/>
        <w:jc w:val="both"/>
        <w:textAlignment w:val="auto"/>
        <w:rPr>
          <w:rFonts w:ascii="Arial" w:hAnsi="Arial" w:cs="Arial"/>
          <w:sz w:val="22"/>
          <w:szCs w:val="22"/>
          <w:lang w:val="it-CH"/>
        </w:rPr>
      </w:pPr>
      <w:r>
        <w:rPr>
          <w:rFonts w:ascii="Arial" w:hAnsi="Arial" w:cs="Arial"/>
          <w:sz w:val="22"/>
          <w:szCs w:val="22"/>
          <w:lang w:val="it-CH"/>
        </w:rPr>
        <w:t>Si prega il lodevole Consiglio di Stato di fornire una stima dei crediti necessari per le misure di cui ai punti 1, 2 e 3.</w:t>
      </w:r>
    </w:p>
    <w:p w:rsidR="00BB1A7A" w:rsidRPr="00751542" w:rsidRDefault="00BB1A7A" w:rsidP="00751542">
      <w:pPr>
        <w:pStyle w:val="Paragrafoelenco"/>
        <w:overflowPunct/>
        <w:autoSpaceDE/>
        <w:autoSpaceDN/>
        <w:adjustRightInd/>
        <w:spacing w:after="160"/>
        <w:ind w:left="360" w:right="-550"/>
        <w:jc w:val="both"/>
        <w:textAlignment w:val="auto"/>
        <w:rPr>
          <w:rFonts w:ascii="Arial" w:hAnsi="Arial" w:cs="Arial"/>
          <w:sz w:val="16"/>
          <w:szCs w:val="16"/>
          <w:lang w:val="it-CH"/>
        </w:rPr>
      </w:pPr>
    </w:p>
    <w:p w:rsidR="00BB1A7A" w:rsidRPr="0021669D" w:rsidRDefault="00BB1A7A" w:rsidP="00751542">
      <w:pPr>
        <w:pStyle w:val="Paragrafoelenco"/>
        <w:numPr>
          <w:ilvl w:val="0"/>
          <w:numId w:val="31"/>
        </w:numPr>
        <w:overflowPunct/>
        <w:autoSpaceDE/>
        <w:autoSpaceDN/>
        <w:adjustRightInd/>
        <w:spacing w:after="160"/>
        <w:ind w:right="-550"/>
        <w:jc w:val="both"/>
        <w:textAlignment w:val="auto"/>
        <w:rPr>
          <w:rFonts w:ascii="Arial" w:hAnsi="Arial" w:cs="Arial"/>
          <w:sz w:val="22"/>
          <w:szCs w:val="22"/>
          <w:lang w:val="it-CH"/>
        </w:rPr>
      </w:pPr>
      <w:r>
        <w:rPr>
          <w:rFonts w:ascii="Arial" w:hAnsi="Arial" w:cs="Arial"/>
          <w:sz w:val="22"/>
          <w:szCs w:val="22"/>
          <w:lang w:val="it-CH"/>
        </w:rPr>
        <w:t>I crediti per le misure di cui ai punti 1, 2 e 3 sono già stati inclusi nel P2020?</w:t>
      </w:r>
    </w:p>
    <w:p w:rsidR="00BB1A7A" w:rsidRPr="00751542" w:rsidRDefault="00BB1A7A" w:rsidP="00751542">
      <w:pPr>
        <w:pStyle w:val="Paragrafoelenco"/>
        <w:ind w:left="360" w:right="-550"/>
        <w:jc w:val="both"/>
        <w:rPr>
          <w:rFonts w:ascii="Arial" w:hAnsi="Arial" w:cs="Arial"/>
          <w:sz w:val="16"/>
          <w:szCs w:val="16"/>
          <w:lang w:val="it-CH"/>
        </w:rPr>
      </w:pPr>
    </w:p>
    <w:p w:rsidR="00BB1A7A" w:rsidRPr="00BB5CDE" w:rsidRDefault="00BB1A7A" w:rsidP="00751542">
      <w:pPr>
        <w:pStyle w:val="Paragrafoelenco"/>
        <w:numPr>
          <w:ilvl w:val="0"/>
          <w:numId w:val="31"/>
        </w:numPr>
        <w:overflowPunct/>
        <w:autoSpaceDE/>
        <w:autoSpaceDN/>
        <w:adjustRightInd/>
        <w:ind w:left="357" w:right="-550" w:hanging="357"/>
        <w:contextualSpacing w:val="0"/>
        <w:jc w:val="both"/>
        <w:textAlignment w:val="auto"/>
        <w:rPr>
          <w:rFonts w:ascii="Arial" w:hAnsi="Arial" w:cs="Arial"/>
          <w:sz w:val="22"/>
          <w:szCs w:val="22"/>
          <w:lang w:val="it-CH"/>
        </w:rPr>
      </w:pPr>
      <w:r>
        <w:rPr>
          <w:rFonts w:ascii="Arial" w:hAnsi="Arial" w:cs="Arial"/>
          <w:sz w:val="22"/>
          <w:szCs w:val="22"/>
          <w:lang w:val="it-CH"/>
        </w:rPr>
        <w:t>Qualora la Divisione della formazione professionale ricevesse un aumento di budget annuo di 10 milioni di franchi, iscritto alle voci di spesa menzionate in entrata, quali misure e progetti prevederebbe lanciare o estendere</w:t>
      </w:r>
      <w:r w:rsidRPr="00BB5CDE">
        <w:rPr>
          <w:rFonts w:ascii="Arial" w:hAnsi="Arial" w:cs="Arial"/>
          <w:sz w:val="22"/>
          <w:szCs w:val="22"/>
          <w:lang w:val="it-CH"/>
        </w:rPr>
        <w:t>?</w:t>
      </w:r>
    </w:p>
    <w:p w:rsidR="00BB1A7A" w:rsidRPr="00751542" w:rsidRDefault="00BB1A7A" w:rsidP="00751542">
      <w:pPr>
        <w:ind w:right="-550"/>
        <w:rPr>
          <w:rFonts w:ascii="Arial" w:hAnsi="Arial" w:cs="Arial"/>
          <w:sz w:val="20"/>
          <w:lang w:val="it-CH"/>
        </w:rPr>
      </w:pPr>
    </w:p>
    <w:p w:rsidR="00BB1A7A" w:rsidRPr="00751542" w:rsidRDefault="00BB1A7A" w:rsidP="00751542">
      <w:pPr>
        <w:ind w:right="-550"/>
        <w:rPr>
          <w:rFonts w:ascii="Arial" w:hAnsi="Arial" w:cs="Arial"/>
          <w:sz w:val="20"/>
        </w:rPr>
      </w:pPr>
    </w:p>
    <w:p w:rsidR="00751542" w:rsidRDefault="00BB1A7A" w:rsidP="00751542">
      <w:pPr>
        <w:ind w:right="-550"/>
        <w:rPr>
          <w:rFonts w:ascii="Arial" w:hAnsi="Arial" w:cs="Arial"/>
          <w:sz w:val="22"/>
          <w:szCs w:val="22"/>
        </w:rPr>
      </w:pPr>
      <w:r w:rsidRPr="00BB5CDE">
        <w:rPr>
          <w:rFonts w:ascii="Arial" w:hAnsi="Arial" w:cs="Arial"/>
          <w:sz w:val="22"/>
          <w:szCs w:val="22"/>
        </w:rPr>
        <w:t>Paolo Pamini</w:t>
      </w:r>
      <w:r>
        <w:rPr>
          <w:rFonts w:ascii="Arial" w:hAnsi="Arial" w:cs="Arial"/>
          <w:sz w:val="22"/>
          <w:szCs w:val="22"/>
        </w:rPr>
        <w:t xml:space="preserve"> </w:t>
      </w:r>
    </w:p>
    <w:p w:rsidR="00797FCB" w:rsidRPr="00153195" w:rsidRDefault="00751542" w:rsidP="00751542">
      <w:pPr>
        <w:ind w:right="-550"/>
        <w:rPr>
          <w:rFonts w:ascii="Arial" w:hAnsi="Arial" w:cs="Arial"/>
          <w:sz w:val="22"/>
          <w:szCs w:val="22"/>
        </w:rPr>
      </w:pPr>
      <w:r>
        <w:rPr>
          <w:rFonts w:ascii="Arial" w:hAnsi="Arial" w:cs="Arial"/>
          <w:sz w:val="22"/>
          <w:szCs w:val="22"/>
        </w:rPr>
        <w:t>P</w:t>
      </w:r>
      <w:r w:rsidR="00BB1A7A">
        <w:rPr>
          <w:rFonts w:ascii="Arial" w:hAnsi="Arial" w:cs="Arial"/>
          <w:sz w:val="22"/>
          <w:szCs w:val="22"/>
        </w:rPr>
        <w:t xml:space="preserve">er il </w:t>
      </w:r>
      <w:r w:rsidR="00AE69DF">
        <w:rPr>
          <w:rFonts w:ascii="Arial" w:hAnsi="Arial" w:cs="Arial"/>
          <w:sz w:val="22"/>
          <w:szCs w:val="22"/>
        </w:rPr>
        <w:t>G</w:t>
      </w:r>
      <w:r w:rsidR="00BB1A7A">
        <w:rPr>
          <w:rFonts w:ascii="Arial" w:hAnsi="Arial" w:cs="Arial"/>
          <w:sz w:val="22"/>
          <w:szCs w:val="22"/>
        </w:rPr>
        <w:t>ruppo UDC</w:t>
      </w:r>
    </w:p>
    <w:sectPr w:rsidR="00797FCB" w:rsidRPr="00153195" w:rsidSect="006C5A62">
      <w:pgSz w:w="11907" w:h="16840" w:code="9"/>
      <w:pgMar w:top="567" w:right="1378" w:bottom="397" w:left="1298" w:header="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E2D" w:rsidRDefault="00A83E2D">
      <w:r>
        <w:separator/>
      </w:r>
    </w:p>
  </w:endnote>
  <w:endnote w:type="continuationSeparator" w:id="0">
    <w:p w:rsidR="00A83E2D" w:rsidRDefault="00A83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mnes">
    <w:altName w:val="Cambria"/>
    <w:panose1 w:val="00000000000000000000"/>
    <w:charset w:val="00"/>
    <w:family w:val="modern"/>
    <w:notTrueType/>
    <w:pitch w:val="variable"/>
    <w:sig w:usb0="800000AF" w:usb1="5000004A" w:usb2="00000000" w:usb3="00000000" w:csb0="00000111"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MS ??">
    <w:panose1 w:val="00000000000000000000"/>
    <w:charset w:val="80"/>
    <w:family w:val="auto"/>
    <w:notTrueType/>
    <w:pitch w:val="variable"/>
    <w:sig w:usb0="00000001" w:usb1="08070000" w:usb2="00000010" w:usb3="00000000" w:csb0="00020000" w:csb1="00000000"/>
  </w:font>
  <w:font w:name="Helvetica Neue">
    <w:altName w:val="Malgun Gothic"/>
    <w:charset w:val="00"/>
    <w:family w:val="auto"/>
    <w:pitch w:val="variable"/>
    <w:sig w:usb0="00000003" w:usb1="500079DB" w:usb2="00000010" w:usb3="00000000" w:csb0="00000001" w:csb1="00000000"/>
  </w:font>
  <w:font w:name="Roboto Medium">
    <w:altName w:val="Roboto Medium"/>
    <w:panose1 w:val="00000000000000000000"/>
    <w:charset w:val="00"/>
    <w:family w:val="swiss"/>
    <w:notTrueType/>
    <w:pitch w:val="default"/>
    <w:sig w:usb0="00000003" w:usb1="00000000" w:usb2="00000000" w:usb3="00000000" w:csb0="00000001" w:csb1="00000000"/>
  </w:font>
  <w:font w:name="font396">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E2D" w:rsidRDefault="00A83E2D">
      <w:r>
        <w:separator/>
      </w:r>
    </w:p>
  </w:footnote>
  <w:footnote w:type="continuationSeparator" w:id="0">
    <w:p w:rsidR="00A83E2D" w:rsidRDefault="00A83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in;height:2in" o:bullet="t">
        <v:imagedata r:id="rId1" o:title="MC900436256[1]"/>
      </v:shape>
    </w:pict>
  </w:numPicBullet>
  <w:numPicBullet w:numPicBulletId="1">
    <w:pict>
      <v:shape id="_x0000_i1027" type="#_x0000_t75" style="width:236.25pt;height:142.5pt" o:bullet="t">
        <v:imagedata r:id="rId2" o:title="impronta"/>
      </v:shape>
    </w:pict>
  </w:numPicBullet>
  <w:abstractNum w:abstractNumId="0" w15:restartNumberingAfterBreak="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1C241B30"/>
    <w:name w:val="WW8Num1"/>
    <w:lvl w:ilvl="0">
      <w:start w:val="1"/>
      <w:numFmt w:val="decimal"/>
      <w:lvlText w:val="%1."/>
      <w:lvlJc w:val="left"/>
      <w:pPr>
        <w:tabs>
          <w:tab w:val="num" w:pos="780"/>
        </w:tabs>
        <w:ind w:left="780" w:hanging="360"/>
      </w:p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Wingdings 2" w:hAnsi="Wingdings 2"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Wingdings 2" w:hAnsi="Wingdings 2"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15:restartNumberingAfterBreak="0">
    <w:nsid w:val="00000402"/>
    <w:multiLevelType w:val="multilevel"/>
    <w:tmpl w:val="83749782"/>
    <w:lvl w:ilvl="0">
      <w:start w:val="1"/>
      <w:numFmt w:val="decimal"/>
      <w:lvlText w:val="%1."/>
      <w:lvlJc w:val="left"/>
      <w:pPr>
        <w:ind w:left="0" w:hanging="180"/>
      </w:pPr>
      <w:rPr>
        <w:b w:val="0"/>
        <w:u w:val="none"/>
      </w:rPr>
    </w:lvl>
    <w:lvl w:ilvl="1">
      <w:start w:val="1"/>
      <w:numFmt w:val="decimal"/>
      <w:lvlText w:val="%2."/>
      <w:lvlJc w:val="left"/>
      <w:pPr>
        <w:ind w:left="0" w:hanging="360"/>
      </w:pPr>
      <w:rPr>
        <w:rFonts w:ascii="Arial" w:hAnsi="Arial" w:cs="Arial" w:hint="default"/>
        <w:b w:val="0"/>
        <w:bCs w:val="0"/>
        <w:i w:val="0"/>
        <w:iCs/>
        <w:sz w:val="22"/>
        <w:szCs w:val="22"/>
      </w:rPr>
    </w:lvl>
    <w:lvl w:ilvl="2">
      <w:numFmt w:val="bullet"/>
      <w:lvlText w:val="•"/>
      <w:lvlJc w:val="left"/>
      <w:pPr>
        <w:ind w:left="0" w:firstLine="0"/>
      </w:pPr>
    </w:lvl>
    <w:lvl w:ilvl="3">
      <w:numFmt w:val="bullet"/>
      <w:lvlText w:val="•"/>
      <w:lvlJc w:val="left"/>
      <w:pPr>
        <w:ind w:left="0" w:firstLine="0"/>
      </w:p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3" w15:restartNumberingAfterBreak="0">
    <w:nsid w:val="00000403"/>
    <w:multiLevelType w:val="multilevel"/>
    <w:tmpl w:val="00000886"/>
    <w:lvl w:ilvl="0">
      <w:start w:val="2"/>
      <w:numFmt w:val="decimal"/>
      <w:lvlText w:val="%1"/>
      <w:lvlJc w:val="left"/>
      <w:pPr>
        <w:ind w:hanging="450"/>
      </w:pPr>
    </w:lvl>
    <w:lvl w:ilvl="1">
      <w:start w:val="1"/>
      <w:numFmt w:val="decimal"/>
      <w:lvlText w:val="%1.%2."/>
      <w:lvlJc w:val="left"/>
      <w:pPr>
        <w:ind w:hanging="450"/>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4"/>
    <w:multiLevelType w:val="multilevel"/>
    <w:tmpl w:val="00000887"/>
    <w:lvl w:ilvl="0">
      <w:start w:val="3"/>
      <w:numFmt w:val="decimal"/>
      <w:lvlText w:val="%1"/>
      <w:lvlJc w:val="left"/>
      <w:pPr>
        <w:ind w:hanging="446"/>
      </w:pPr>
    </w:lvl>
    <w:lvl w:ilvl="1">
      <w:start w:val="1"/>
      <w:numFmt w:val="decimal"/>
      <w:lvlText w:val="%1.%2."/>
      <w:lvlJc w:val="left"/>
      <w:pPr>
        <w:ind w:hanging="446"/>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405"/>
    <w:multiLevelType w:val="multilevel"/>
    <w:tmpl w:val="00000888"/>
    <w:lvl w:ilvl="0">
      <w:start w:val="4"/>
      <w:numFmt w:val="decimal"/>
      <w:lvlText w:val="%1"/>
      <w:lvlJc w:val="left"/>
      <w:pPr>
        <w:ind w:hanging="438"/>
      </w:pPr>
    </w:lvl>
    <w:lvl w:ilvl="1">
      <w:start w:val="1"/>
      <w:numFmt w:val="decimal"/>
      <w:lvlText w:val="%1.%2."/>
      <w:lvlJc w:val="left"/>
      <w:pPr>
        <w:ind w:hanging="438"/>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406"/>
    <w:multiLevelType w:val="multilevel"/>
    <w:tmpl w:val="00000889"/>
    <w:lvl w:ilvl="0">
      <w:start w:val="5"/>
      <w:numFmt w:val="decimal"/>
      <w:lvlText w:val="%1"/>
      <w:lvlJc w:val="left"/>
      <w:pPr>
        <w:ind w:hanging="386"/>
      </w:pPr>
    </w:lvl>
    <w:lvl w:ilvl="1">
      <w:start w:val="2"/>
      <w:numFmt w:val="decimal"/>
      <w:lvlText w:val="%1.%2"/>
      <w:lvlJc w:val="left"/>
      <w:pPr>
        <w:ind w:hanging="386"/>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0000407"/>
    <w:multiLevelType w:val="multilevel"/>
    <w:tmpl w:val="0000088A"/>
    <w:lvl w:ilvl="0">
      <w:start w:val="5"/>
      <w:numFmt w:val="decimal"/>
      <w:lvlText w:val="%1"/>
      <w:lvlJc w:val="left"/>
      <w:pPr>
        <w:ind w:hanging="420"/>
      </w:pPr>
    </w:lvl>
    <w:lvl w:ilvl="1">
      <w:start w:val="4"/>
      <w:numFmt w:val="decimal"/>
      <w:lvlText w:val="%1.%2."/>
      <w:lvlJc w:val="left"/>
      <w:pPr>
        <w:ind w:hanging="420"/>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025222A5"/>
    <w:multiLevelType w:val="hybridMultilevel"/>
    <w:tmpl w:val="E8E08C3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0618708E"/>
    <w:multiLevelType w:val="hybridMultilevel"/>
    <w:tmpl w:val="8BDC1174"/>
    <w:styleLink w:val="Numerato"/>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EE77331"/>
    <w:multiLevelType w:val="hybridMultilevel"/>
    <w:tmpl w:val="C642795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93B1C5D"/>
    <w:multiLevelType w:val="hybridMultilevel"/>
    <w:tmpl w:val="C7CEC756"/>
    <w:lvl w:ilvl="0" w:tplc="673282FE">
      <w:start w:val="1"/>
      <w:numFmt w:val="decimal"/>
      <w:lvlText w:val="%1."/>
      <w:lvlJc w:val="left"/>
      <w:pPr>
        <w:ind w:left="501" w:hanging="360"/>
      </w:pPr>
      <w:rPr>
        <w:rFonts w:hint="default"/>
        <w:b w:val="0"/>
        <w:i w:val="0"/>
        <w:sz w:val="22"/>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20510843"/>
    <w:multiLevelType w:val="hybridMultilevel"/>
    <w:tmpl w:val="488A319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27232793"/>
    <w:multiLevelType w:val="hybridMultilevel"/>
    <w:tmpl w:val="EE968F78"/>
    <w:lvl w:ilvl="0" w:tplc="97FE8B78">
      <w:start w:val="1"/>
      <w:numFmt w:val="decimal"/>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4" w15:restartNumberingAfterBreak="0">
    <w:nsid w:val="3EA860F8"/>
    <w:multiLevelType w:val="hybridMultilevel"/>
    <w:tmpl w:val="84A642FE"/>
    <w:lvl w:ilvl="0" w:tplc="85CA1C70">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BAE4A3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C7DA76DA">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8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F8A025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2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EB84DED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0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978C568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9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E3A02BE">
      <w:start w:val="1"/>
      <w:numFmt w:val="bullet"/>
      <w:lvlText w:val="-"/>
      <w:lvlJc w:val="left"/>
      <w:pPr>
        <w:tabs>
          <w:tab w:val="left" w:pos="220"/>
          <w:tab w:val="left" w:pos="720"/>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3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D02E634">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6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D508493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0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5" w15:restartNumberingAfterBreak="0">
    <w:nsid w:val="418A0A16"/>
    <w:multiLevelType w:val="hybridMultilevel"/>
    <w:tmpl w:val="5B88F9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6D40494"/>
    <w:multiLevelType w:val="hybridMultilevel"/>
    <w:tmpl w:val="861C4B6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4DD95398"/>
    <w:multiLevelType w:val="hybridMultilevel"/>
    <w:tmpl w:val="C38EA162"/>
    <w:lvl w:ilvl="0" w:tplc="40CAE60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5ACA42F2"/>
    <w:multiLevelType w:val="multilevel"/>
    <w:tmpl w:val="0430E5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DD75E23"/>
    <w:multiLevelType w:val="hybridMultilevel"/>
    <w:tmpl w:val="6B308BE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5DE56CEA"/>
    <w:multiLevelType w:val="multilevel"/>
    <w:tmpl w:val="574A3970"/>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66BD3E19"/>
    <w:multiLevelType w:val="hybridMultilevel"/>
    <w:tmpl w:val="10003842"/>
    <w:styleLink w:val="Stileimportato1"/>
    <w:lvl w:ilvl="0" w:tplc="8370F26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1ED0573A">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rPr>
    </w:lvl>
    <w:lvl w:ilvl="2" w:tplc="DBEA558E">
      <w:start w:val="1"/>
      <w:numFmt w:val="lowerRoman"/>
      <w:lvlText w:val="%3."/>
      <w:lvlJc w:val="left"/>
      <w:pPr>
        <w:tabs>
          <w:tab w:val="left" w:pos="720"/>
        </w:tabs>
        <w:ind w:left="2160" w:hanging="285"/>
      </w:pPr>
      <w:rPr>
        <w:rFonts w:hAnsi="Arial Unicode MS"/>
        <w:caps w:val="0"/>
        <w:smallCaps w:val="0"/>
        <w:strike w:val="0"/>
        <w:dstrike w:val="0"/>
        <w:color w:val="000000"/>
        <w:spacing w:val="0"/>
        <w:w w:val="100"/>
        <w:kern w:val="0"/>
        <w:position w:val="0"/>
        <w:highlight w:val="none"/>
        <w:vertAlign w:val="baseline"/>
      </w:rPr>
    </w:lvl>
    <w:lvl w:ilvl="3" w:tplc="B40A8F3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rPr>
    </w:lvl>
    <w:lvl w:ilvl="4" w:tplc="D7F0BEC6">
      <w:start w:val="1"/>
      <w:numFmt w:val="lowerLetter"/>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rPr>
    </w:lvl>
    <w:lvl w:ilvl="5" w:tplc="27DED44C">
      <w:start w:val="1"/>
      <w:numFmt w:val="lowerRoman"/>
      <w:lvlText w:val="%6."/>
      <w:lvlJc w:val="left"/>
      <w:pPr>
        <w:tabs>
          <w:tab w:val="left" w:pos="720"/>
        </w:tabs>
        <w:ind w:left="4320" w:hanging="285"/>
      </w:pPr>
      <w:rPr>
        <w:rFonts w:hAnsi="Arial Unicode MS"/>
        <w:caps w:val="0"/>
        <w:smallCaps w:val="0"/>
        <w:strike w:val="0"/>
        <w:dstrike w:val="0"/>
        <w:color w:val="000000"/>
        <w:spacing w:val="0"/>
        <w:w w:val="100"/>
        <w:kern w:val="0"/>
        <w:position w:val="0"/>
        <w:highlight w:val="none"/>
        <w:vertAlign w:val="baseline"/>
      </w:rPr>
    </w:lvl>
    <w:lvl w:ilvl="6" w:tplc="0D9095F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rPr>
    </w:lvl>
    <w:lvl w:ilvl="7" w:tplc="DDD4B15A">
      <w:start w:val="1"/>
      <w:numFmt w:val="lowerLetter"/>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rPr>
    </w:lvl>
    <w:lvl w:ilvl="8" w:tplc="482EA236">
      <w:start w:val="1"/>
      <w:numFmt w:val="lowerRoman"/>
      <w:lvlText w:val="%9."/>
      <w:lvlJc w:val="left"/>
      <w:pPr>
        <w:tabs>
          <w:tab w:val="left" w:pos="720"/>
        </w:tabs>
        <w:ind w:left="6480" w:hanging="285"/>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672E2420"/>
    <w:multiLevelType w:val="hybridMultilevel"/>
    <w:tmpl w:val="84A642FE"/>
    <w:lvl w:ilvl="0" w:tplc="04C4232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1A6E5CF4">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72DE4C1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8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964A79A">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2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41E8EB5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0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3B98BC2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9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FCC3F98">
      <w:start w:val="1"/>
      <w:numFmt w:val="bullet"/>
      <w:lvlText w:val="-"/>
      <w:lvlJc w:val="left"/>
      <w:pPr>
        <w:tabs>
          <w:tab w:val="left" w:pos="220"/>
          <w:tab w:val="left" w:pos="720"/>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3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ED4574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6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F61C154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0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3" w15:restartNumberingAfterBreak="0">
    <w:nsid w:val="6BB41702"/>
    <w:multiLevelType w:val="hybridMultilevel"/>
    <w:tmpl w:val="6BFAB588"/>
    <w:lvl w:ilvl="0" w:tplc="CBF4EE6E">
      <w:start w:val="1"/>
      <w:numFmt w:val="decimal"/>
      <w:lvlText w:val="%1."/>
      <w:lvlJc w:val="left"/>
      <w:pPr>
        <w:ind w:left="720" w:hanging="360"/>
      </w:pPr>
      <w:rPr>
        <w:lang w:val="it-I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4" w15:restartNumberingAfterBreak="0">
    <w:nsid w:val="6F875B3D"/>
    <w:multiLevelType w:val="hybridMultilevel"/>
    <w:tmpl w:val="E0E8B804"/>
    <w:lvl w:ilvl="0" w:tplc="0810000F">
      <w:start w:val="1"/>
      <w:numFmt w:val="decimal"/>
      <w:lvlText w:val="%1."/>
      <w:lvlJc w:val="left"/>
      <w:pPr>
        <w:tabs>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60" w:hanging="300"/>
      </w:pPr>
      <w:rPr>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B877FE">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0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B10C378">
      <w:start w:val="1"/>
      <w:numFmt w:val="bullet"/>
      <w:lvlText w:val="•"/>
      <w:lvlJc w:val="left"/>
      <w:pPr>
        <w:tabs>
          <w:tab w:val="left" w:pos="566"/>
          <w:tab w:val="left" w:pos="1133"/>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7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AE1A6A">
      <w:start w:val="1"/>
      <w:numFmt w:val="bullet"/>
      <w:lvlText w:val="•"/>
      <w:lvlJc w:val="left"/>
      <w:pPr>
        <w:tabs>
          <w:tab w:val="left" w:pos="566"/>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4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958E722">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18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FEF564">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90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B25150">
      <w:start w:val="1"/>
      <w:numFmt w:val="bullet"/>
      <w:lvlText w:val="•"/>
      <w:lvlJc w:val="left"/>
      <w:pPr>
        <w:tabs>
          <w:tab w:val="left" w:pos="566"/>
          <w:tab w:val="left" w:pos="1133"/>
          <w:tab w:val="left" w:pos="1700"/>
          <w:tab w:val="left" w:pos="2267"/>
          <w:tab w:val="left" w:pos="2834"/>
          <w:tab w:val="left" w:pos="3401"/>
          <w:tab w:val="left" w:pos="3968"/>
          <w:tab w:val="left" w:pos="5102"/>
          <w:tab w:val="left" w:pos="5669"/>
          <w:tab w:val="left" w:pos="6236"/>
          <w:tab w:val="left" w:pos="6803"/>
          <w:tab w:val="left" w:pos="7080"/>
          <w:tab w:val="left" w:pos="7788"/>
          <w:tab w:val="left" w:pos="8496"/>
          <w:tab w:val="left" w:pos="9204"/>
        </w:tabs>
        <w:ind w:left="46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0840A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3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E8C5C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0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3E55B32"/>
    <w:multiLevelType w:val="hybridMultilevel"/>
    <w:tmpl w:val="49465CF0"/>
    <w:lvl w:ilvl="0" w:tplc="CDDABD6C">
      <w:start w:val="1"/>
      <w:numFmt w:val="decimal"/>
      <w:lvlText w:val="%1."/>
      <w:lvlJc w:val="left"/>
      <w:pPr>
        <w:tabs>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60" w:hanging="300"/>
      </w:pPr>
      <w:rPr>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EC4EB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0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B8E75CE">
      <w:start w:val="1"/>
      <w:numFmt w:val="bullet"/>
      <w:lvlText w:val="•"/>
      <w:lvlJc w:val="left"/>
      <w:pPr>
        <w:tabs>
          <w:tab w:val="left" w:pos="566"/>
          <w:tab w:val="left" w:pos="1133"/>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7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CA0DBC">
      <w:start w:val="1"/>
      <w:numFmt w:val="bullet"/>
      <w:lvlText w:val="•"/>
      <w:lvlJc w:val="left"/>
      <w:pPr>
        <w:tabs>
          <w:tab w:val="left" w:pos="566"/>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4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D4526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18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D4862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90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CACBFA">
      <w:start w:val="1"/>
      <w:numFmt w:val="bullet"/>
      <w:lvlText w:val="•"/>
      <w:lvlJc w:val="left"/>
      <w:pPr>
        <w:tabs>
          <w:tab w:val="left" w:pos="566"/>
          <w:tab w:val="left" w:pos="1133"/>
          <w:tab w:val="left" w:pos="1700"/>
          <w:tab w:val="left" w:pos="2267"/>
          <w:tab w:val="left" w:pos="2834"/>
          <w:tab w:val="left" w:pos="3401"/>
          <w:tab w:val="left" w:pos="3968"/>
          <w:tab w:val="left" w:pos="5102"/>
          <w:tab w:val="left" w:pos="5669"/>
          <w:tab w:val="left" w:pos="6236"/>
          <w:tab w:val="left" w:pos="6803"/>
          <w:tab w:val="left" w:pos="7080"/>
          <w:tab w:val="left" w:pos="7788"/>
          <w:tab w:val="left" w:pos="8496"/>
          <w:tab w:val="left" w:pos="9204"/>
        </w:tabs>
        <w:ind w:left="46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1A40EE">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3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78C7C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0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4680A64"/>
    <w:multiLevelType w:val="hybridMultilevel"/>
    <w:tmpl w:val="433EF4A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7523037E"/>
    <w:multiLevelType w:val="hybridMultilevel"/>
    <w:tmpl w:val="37C6351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8" w15:restartNumberingAfterBreak="0">
    <w:nsid w:val="77392706"/>
    <w:multiLevelType w:val="hybridMultilevel"/>
    <w:tmpl w:val="9EF8192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A28283C"/>
    <w:multiLevelType w:val="hybridMultilevel"/>
    <w:tmpl w:val="8D7657D2"/>
    <w:lvl w:ilvl="0" w:tplc="E120091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20"/>
  </w:num>
  <w:num w:numId="4">
    <w:abstractNumId w:val="2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14"/>
  </w:num>
  <w:num w:numId="9">
    <w:abstractNumId w:val="22"/>
  </w:num>
  <w:num w:numId="10">
    <w:abstractNumId w:val="24"/>
  </w:num>
  <w:num w:numId="11">
    <w:abstractNumId w:val="16"/>
  </w:num>
  <w:num w:numId="12">
    <w:abstractNumId w:val="25"/>
  </w:num>
  <w:num w:numId="13">
    <w:abstractNumId w:val="12"/>
  </w:num>
  <w:num w:numId="14">
    <w:abstractNumId w:val="15"/>
  </w:num>
  <w:num w:numId="15">
    <w:abstractNumId w:val="19"/>
  </w:num>
  <w:num w:numId="16">
    <w:abstractNumId w:val="27"/>
    <w:lvlOverride w:ilvl="0"/>
    <w:lvlOverride w:ilvl="1"/>
    <w:lvlOverride w:ilvl="2"/>
    <w:lvlOverride w:ilvl="3"/>
    <w:lvlOverride w:ilvl="4"/>
    <w:lvlOverride w:ilvl="5"/>
    <w:lvlOverride w:ilvl="6"/>
    <w:lvlOverride w:ilvl="7"/>
    <w:lvlOverride w:ilvl="8"/>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0"/>
  </w:num>
  <w:num w:numId="23">
    <w:abstractNumId w:val="7"/>
  </w:num>
  <w:num w:numId="24">
    <w:abstractNumId w:val="6"/>
  </w:num>
  <w:num w:numId="25">
    <w:abstractNumId w:val="5"/>
  </w:num>
  <w:num w:numId="26">
    <w:abstractNumId w:val="4"/>
  </w:num>
  <w:num w:numId="27">
    <w:abstractNumId w:val="3"/>
  </w:num>
  <w:num w:numId="28">
    <w:abstractNumId w:val="26"/>
  </w:num>
  <w:num w:numId="29">
    <w:abstractNumId w:val="11"/>
  </w:num>
  <w:num w:numId="30">
    <w:abstractNumId w:val="8"/>
  </w:num>
  <w:num w:numId="31">
    <w:abstractNumId w:val="29"/>
  </w:num>
  <w:num w:numId="32">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6A"/>
    <w:rsid w:val="0000036F"/>
    <w:rsid w:val="000005DE"/>
    <w:rsid w:val="00000A55"/>
    <w:rsid w:val="000010AD"/>
    <w:rsid w:val="000025B7"/>
    <w:rsid w:val="00002C56"/>
    <w:rsid w:val="0000359D"/>
    <w:rsid w:val="00003B97"/>
    <w:rsid w:val="000040BE"/>
    <w:rsid w:val="000042D0"/>
    <w:rsid w:val="000042D9"/>
    <w:rsid w:val="0000477A"/>
    <w:rsid w:val="00005182"/>
    <w:rsid w:val="00005B19"/>
    <w:rsid w:val="00005BBA"/>
    <w:rsid w:val="000065FC"/>
    <w:rsid w:val="00006A63"/>
    <w:rsid w:val="00006CCA"/>
    <w:rsid w:val="00006EE9"/>
    <w:rsid w:val="00007D25"/>
    <w:rsid w:val="00007D58"/>
    <w:rsid w:val="00007E80"/>
    <w:rsid w:val="0001002E"/>
    <w:rsid w:val="0001030F"/>
    <w:rsid w:val="0001035C"/>
    <w:rsid w:val="00010812"/>
    <w:rsid w:val="0001102B"/>
    <w:rsid w:val="00011060"/>
    <w:rsid w:val="00011333"/>
    <w:rsid w:val="000118A9"/>
    <w:rsid w:val="00011EBB"/>
    <w:rsid w:val="000121AE"/>
    <w:rsid w:val="0001266C"/>
    <w:rsid w:val="00012D33"/>
    <w:rsid w:val="00013B28"/>
    <w:rsid w:val="00013EA7"/>
    <w:rsid w:val="0001432B"/>
    <w:rsid w:val="00014B85"/>
    <w:rsid w:val="00015943"/>
    <w:rsid w:val="00015B7D"/>
    <w:rsid w:val="00015DF0"/>
    <w:rsid w:val="00016154"/>
    <w:rsid w:val="00016AB3"/>
    <w:rsid w:val="00016AB5"/>
    <w:rsid w:val="00016B7A"/>
    <w:rsid w:val="0001709F"/>
    <w:rsid w:val="000179E5"/>
    <w:rsid w:val="000207FF"/>
    <w:rsid w:val="00021491"/>
    <w:rsid w:val="00021A22"/>
    <w:rsid w:val="000220B3"/>
    <w:rsid w:val="000227C4"/>
    <w:rsid w:val="00022F62"/>
    <w:rsid w:val="00023963"/>
    <w:rsid w:val="00023B0F"/>
    <w:rsid w:val="00023E3F"/>
    <w:rsid w:val="0002448C"/>
    <w:rsid w:val="000247D0"/>
    <w:rsid w:val="00024A63"/>
    <w:rsid w:val="00024D03"/>
    <w:rsid w:val="000252F1"/>
    <w:rsid w:val="0002556D"/>
    <w:rsid w:val="0002590A"/>
    <w:rsid w:val="00026BD8"/>
    <w:rsid w:val="00026E1E"/>
    <w:rsid w:val="000272BB"/>
    <w:rsid w:val="00027552"/>
    <w:rsid w:val="00027843"/>
    <w:rsid w:val="00027D58"/>
    <w:rsid w:val="00027DA9"/>
    <w:rsid w:val="000304AA"/>
    <w:rsid w:val="000309EB"/>
    <w:rsid w:val="00030CF0"/>
    <w:rsid w:val="00030E3E"/>
    <w:rsid w:val="00030EDB"/>
    <w:rsid w:val="00030F1C"/>
    <w:rsid w:val="0003174D"/>
    <w:rsid w:val="00031A02"/>
    <w:rsid w:val="000329CA"/>
    <w:rsid w:val="00032CCE"/>
    <w:rsid w:val="00033029"/>
    <w:rsid w:val="00033247"/>
    <w:rsid w:val="0003385B"/>
    <w:rsid w:val="000338C1"/>
    <w:rsid w:val="00033E1F"/>
    <w:rsid w:val="00034218"/>
    <w:rsid w:val="00034337"/>
    <w:rsid w:val="000346D6"/>
    <w:rsid w:val="00034F51"/>
    <w:rsid w:val="00035295"/>
    <w:rsid w:val="00035C8D"/>
    <w:rsid w:val="00036021"/>
    <w:rsid w:val="00036274"/>
    <w:rsid w:val="0003666C"/>
    <w:rsid w:val="00036B14"/>
    <w:rsid w:val="00036F8E"/>
    <w:rsid w:val="000377FA"/>
    <w:rsid w:val="000379B2"/>
    <w:rsid w:val="00040498"/>
    <w:rsid w:val="00041B1F"/>
    <w:rsid w:val="00041DD7"/>
    <w:rsid w:val="00042132"/>
    <w:rsid w:val="00042488"/>
    <w:rsid w:val="000427B6"/>
    <w:rsid w:val="00042ABE"/>
    <w:rsid w:val="00042ADE"/>
    <w:rsid w:val="00043E1C"/>
    <w:rsid w:val="00044190"/>
    <w:rsid w:val="00044C6B"/>
    <w:rsid w:val="00045754"/>
    <w:rsid w:val="00045871"/>
    <w:rsid w:val="0004760B"/>
    <w:rsid w:val="00047997"/>
    <w:rsid w:val="00047CA1"/>
    <w:rsid w:val="000503DB"/>
    <w:rsid w:val="00050803"/>
    <w:rsid w:val="00050C22"/>
    <w:rsid w:val="00051256"/>
    <w:rsid w:val="00051346"/>
    <w:rsid w:val="00051B8B"/>
    <w:rsid w:val="00052BB0"/>
    <w:rsid w:val="00052E47"/>
    <w:rsid w:val="00053063"/>
    <w:rsid w:val="000540BB"/>
    <w:rsid w:val="000549B1"/>
    <w:rsid w:val="00054A22"/>
    <w:rsid w:val="00054C61"/>
    <w:rsid w:val="000550B2"/>
    <w:rsid w:val="000550DB"/>
    <w:rsid w:val="000559DD"/>
    <w:rsid w:val="00055E02"/>
    <w:rsid w:val="000566BB"/>
    <w:rsid w:val="00056BD7"/>
    <w:rsid w:val="00057254"/>
    <w:rsid w:val="00057478"/>
    <w:rsid w:val="0005779A"/>
    <w:rsid w:val="00060058"/>
    <w:rsid w:val="000606E3"/>
    <w:rsid w:val="00060943"/>
    <w:rsid w:val="00060CE2"/>
    <w:rsid w:val="00061024"/>
    <w:rsid w:val="0006126B"/>
    <w:rsid w:val="00061524"/>
    <w:rsid w:val="000615B6"/>
    <w:rsid w:val="00061BBC"/>
    <w:rsid w:val="00061C58"/>
    <w:rsid w:val="00061FB9"/>
    <w:rsid w:val="00061FC5"/>
    <w:rsid w:val="00062366"/>
    <w:rsid w:val="000626AA"/>
    <w:rsid w:val="00062E88"/>
    <w:rsid w:val="00063299"/>
    <w:rsid w:val="000653D9"/>
    <w:rsid w:val="00065C83"/>
    <w:rsid w:val="00066121"/>
    <w:rsid w:val="00066635"/>
    <w:rsid w:val="00066AD9"/>
    <w:rsid w:val="00066FC5"/>
    <w:rsid w:val="0006748F"/>
    <w:rsid w:val="00067B70"/>
    <w:rsid w:val="00067C60"/>
    <w:rsid w:val="0007018F"/>
    <w:rsid w:val="00070594"/>
    <w:rsid w:val="00070C98"/>
    <w:rsid w:val="000711B7"/>
    <w:rsid w:val="00071365"/>
    <w:rsid w:val="000713BF"/>
    <w:rsid w:val="00071682"/>
    <w:rsid w:val="00071751"/>
    <w:rsid w:val="00071A4C"/>
    <w:rsid w:val="00071D52"/>
    <w:rsid w:val="00071EE9"/>
    <w:rsid w:val="000722C7"/>
    <w:rsid w:val="00072672"/>
    <w:rsid w:val="00072734"/>
    <w:rsid w:val="000729BD"/>
    <w:rsid w:val="00072B43"/>
    <w:rsid w:val="000730B1"/>
    <w:rsid w:val="00074A1E"/>
    <w:rsid w:val="00074D84"/>
    <w:rsid w:val="000752E6"/>
    <w:rsid w:val="00075962"/>
    <w:rsid w:val="000759DD"/>
    <w:rsid w:val="00076520"/>
    <w:rsid w:val="00077291"/>
    <w:rsid w:val="00077355"/>
    <w:rsid w:val="0007797F"/>
    <w:rsid w:val="00077FE7"/>
    <w:rsid w:val="0008133A"/>
    <w:rsid w:val="00081E46"/>
    <w:rsid w:val="00082012"/>
    <w:rsid w:val="000825EB"/>
    <w:rsid w:val="0008277C"/>
    <w:rsid w:val="00082A80"/>
    <w:rsid w:val="00082DDD"/>
    <w:rsid w:val="00082E37"/>
    <w:rsid w:val="00083546"/>
    <w:rsid w:val="000839CE"/>
    <w:rsid w:val="000839F7"/>
    <w:rsid w:val="00083DCB"/>
    <w:rsid w:val="00083E1C"/>
    <w:rsid w:val="00084D73"/>
    <w:rsid w:val="00084DFF"/>
    <w:rsid w:val="00085565"/>
    <w:rsid w:val="000862A5"/>
    <w:rsid w:val="00086574"/>
    <w:rsid w:val="000866CB"/>
    <w:rsid w:val="00086770"/>
    <w:rsid w:val="00086B35"/>
    <w:rsid w:val="00087131"/>
    <w:rsid w:val="00087311"/>
    <w:rsid w:val="00087574"/>
    <w:rsid w:val="00090654"/>
    <w:rsid w:val="000907CC"/>
    <w:rsid w:val="00090ECC"/>
    <w:rsid w:val="00091445"/>
    <w:rsid w:val="0009156B"/>
    <w:rsid w:val="00091593"/>
    <w:rsid w:val="00091D01"/>
    <w:rsid w:val="00091EDA"/>
    <w:rsid w:val="00092106"/>
    <w:rsid w:val="000921FA"/>
    <w:rsid w:val="0009226C"/>
    <w:rsid w:val="00092BD3"/>
    <w:rsid w:val="00092D06"/>
    <w:rsid w:val="000932D9"/>
    <w:rsid w:val="00093B7B"/>
    <w:rsid w:val="00094620"/>
    <w:rsid w:val="0009486B"/>
    <w:rsid w:val="00094B4E"/>
    <w:rsid w:val="00095555"/>
    <w:rsid w:val="00096112"/>
    <w:rsid w:val="0009614A"/>
    <w:rsid w:val="0009618B"/>
    <w:rsid w:val="00096D86"/>
    <w:rsid w:val="00096EFA"/>
    <w:rsid w:val="000A0046"/>
    <w:rsid w:val="000A0052"/>
    <w:rsid w:val="000A0A01"/>
    <w:rsid w:val="000A0A36"/>
    <w:rsid w:val="000A0A37"/>
    <w:rsid w:val="000A0EA6"/>
    <w:rsid w:val="000A186E"/>
    <w:rsid w:val="000A1BA2"/>
    <w:rsid w:val="000A2293"/>
    <w:rsid w:val="000A2877"/>
    <w:rsid w:val="000A2F6E"/>
    <w:rsid w:val="000A38CC"/>
    <w:rsid w:val="000A3A44"/>
    <w:rsid w:val="000A3A4F"/>
    <w:rsid w:val="000A3B5E"/>
    <w:rsid w:val="000A41DB"/>
    <w:rsid w:val="000A4208"/>
    <w:rsid w:val="000A4826"/>
    <w:rsid w:val="000A4974"/>
    <w:rsid w:val="000A4C89"/>
    <w:rsid w:val="000A4FE6"/>
    <w:rsid w:val="000A5528"/>
    <w:rsid w:val="000A5C0B"/>
    <w:rsid w:val="000A5C70"/>
    <w:rsid w:val="000A6A6D"/>
    <w:rsid w:val="000A6C27"/>
    <w:rsid w:val="000A70AB"/>
    <w:rsid w:val="000A733C"/>
    <w:rsid w:val="000A76AB"/>
    <w:rsid w:val="000B02BE"/>
    <w:rsid w:val="000B03D0"/>
    <w:rsid w:val="000B0550"/>
    <w:rsid w:val="000B0770"/>
    <w:rsid w:val="000B07B5"/>
    <w:rsid w:val="000B0D93"/>
    <w:rsid w:val="000B1A45"/>
    <w:rsid w:val="000B1C13"/>
    <w:rsid w:val="000B1CB6"/>
    <w:rsid w:val="000B2FC8"/>
    <w:rsid w:val="000B364C"/>
    <w:rsid w:val="000B3D3C"/>
    <w:rsid w:val="000B3D86"/>
    <w:rsid w:val="000B4D77"/>
    <w:rsid w:val="000B512C"/>
    <w:rsid w:val="000B5777"/>
    <w:rsid w:val="000B5B4D"/>
    <w:rsid w:val="000B67ED"/>
    <w:rsid w:val="000B6AFB"/>
    <w:rsid w:val="000B7A8D"/>
    <w:rsid w:val="000B7DAE"/>
    <w:rsid w:val="000C14BB"/>
    <w:rsid w:val="000C1970"/>
    <w:rsid w:val="000C278B"/>
    <w:rsid w:val="000C282B"/>
    <w:rsid w:val="000C3111"/>
    <w:rsid w:val="000C3F2A"/>
    <w:rsid w:val="000C40FC"/>
    <w:rsid w:val="000C472C"/>
    <w:rsid w:val="000C4ABB"/>
    <w:rsid w:val="000C4CF9"/>
    <w:rsid w:val="000C4DEE"/>
    <w:rsid w:val="000C52B7"/>
    <w:rsid w:val="000C55A0"/>
    <w:rsid w:val="000C5D1D"/>
    <w:rsid w:val="000C5EAE"/>
    <w:rsid w:val="000C7159"/>
    <w:rsid w:val="000C71A9"/>
    <w:rsid w:val="000C745C"/>
    <w:rsid w:val="000C7D3D"/>
    <w:rsid w:val="000C7FAE"/>
    <w:rsid w:val="000D1551"/>
    <w:rsid w:val="000D1611"/>
    <w:rsid w:val="000D176B"/>
    <w:rsid w:val="000D19FC"/>
    <w:rsid w:val="000D1CD8"/>
    <w:rsid w:val="000D24A1"/>
    <w:rsid w:val="000D28E8"/>
    <w:rsid w:val="000D29EE"/>
    <w:rsid w:val="000D2D63"/>
    <w:rsid w:val="000D305F"/>
    <w:rsid w:val="000D30F3"/>
    <w:rsid w:val="000D36EC"/>
    <w:rsid w:val="000D3C08"/>
    <w:rsid w:val="000D3E54"/>
    <w:rsid w:val="000D41E4"/>
    <w:rsid w:val="000D5159"/>
    <w:rsid w:val="000D51C4"/>
    <w:rsid w:val="000D52F0"/>
    <w:rsid w:val="000D544C"/>
    <w:rsid w:val="000D5473"/>
    <w:rsid w:val="000D5D53"/>
    <w:rsid w:val="000D6523"/>
    <w:rsid w:val="000D67B7"/>
    <w:rsid w:val="000D6BEE"/>
    <w:rsid w:val="000D7362"/>
    <w:rsid w:val="000D75A0"/>
    <w:rsid w:val="000D7605"/>
    <w:rsid w:val="000D7FA4"/>
    <w:rsid w:val="000E0750"/>
    <w:rsid w:val="000E0BB1"/>
    <w:rsid w:val="000E0D84"/>
    <w:rsid w:val="000E1234"/>
    <w:rsid w:val="000E1A1F"/>
    <w:rsid w:val="000E1E4A"/>
    <w:rsid w:val="000E1FE0"/>
    <w:rsid w:val="000E201E"/>
    <w:rsid w:val="000E271D"/>
    <w:rsid w:val="000E2CB2"/>
    <w:rsid w:val="000E3618"/>
    <w:rsid w:val="000E36C3"/>
    <w:rsid w:val="000E3EA9"/>
    <w:rsid w:val="000E46A3"/>
    <w:rsid w:val="000E4ADB"/>
    <w:rsid w:val="000E556B"/>
    <w:rsid w:val="000E669C"/>
    <w:rsid w:val="000E71CF"/>
    <w:rsid w:val="000E7521"/>
    <w:rsid w:val="000E78BE"/>
    <w:rsid w:val="000F0377"/>
    <w:rsid w:val="000F072C"/>
    <w:rsid w:val="000F099C"/>
    <w:rsid w:val="000F125F"/>
    <w:rsid w:val="000F145E"/>
    <w:rsid w:val="000F1E73"/>
    <w:rsid w:val="000F478B"/>
    <w:rsid w:val="000F4E79"/>
    <w:rsid w:val="000F4FA6"/>
    <w:rsid w:val="000F6012"/>
    <w:rsid w:val="000F621F"/>
    <w:rsid w:val="000F630B"/>
    <w:rsid w:val="000F726B"/>
    <w:rsid w:val="000F7701"/>
    <w:rsid w:val="000F7964"/>
    <w:rsid w:val="00100DB8"/>
    <w:rsid w:val="00101402"/>
    <w:rsid w:val="0010185C"/>
    <w:rsid w:val="00101BF0"/>
    <w:rsid w:val="0010234F"/>
    <w:rsid w:val="0010295B"/>
    <w:rsid w:val="00102A50"/>
    <w:rsid w:val="00103757"/>
    <w:rsid w:val="0010391B"/>
    <w:rsid w:val="00104327"/>
    <w:rsid w:val="0010476E"/>
    <w:rsid w:val="00104ADC"/>
    <w:rsid w:val="00105B12"/>
    <w:rsid w:val="00105BD5"/>
    <w:rsid w:val="00105C0B"/>
    <w:rsid w:val="00105DBB"/>
    <w:rsid w:val="00105F09"/>
    <w:rsid w:val="001064DA"/>
    <w:rsid w:val="00106610"/>
    <w:rsid w:val="00106BC4"/>
    <w:rsid w:val="00106D69"/>
    <w:rsid w:val="00106DA2"/>
    <w:rsid w:val="00106F3F"/>
    <w:rsid w:val="00107349"/>
    <w:rsid w:val="00107601"/>
    <w:rsid w:val="001101BB"/>
    <w:rsid w:val="001101C6"/>
    <w:rsid w:val="001106E8"/>
    <w:rsid w:val="00110973"/>
    <w:rsid w:val="001111E5"/>
    <w:rsid w:val="00111FB2"/>
    <w:rsid w:val="00112A21"/>
    <w:rsid w:val="0011300D"/>
    <w:rsid w:val="00113383"/>
    <w:rsid w:val="001137DA"/>
    <w:rsid w:val="00113853"/>
    <w:rsid w:val="00113BCB"/>
    <w:rsid w:val="00114092"/>
    <w:rsid w:val="0011441B"/>
    <w:rsid w:val="0011453E"/>
    <w:rsid w:val="00114A12"/>
    <w:rsid w:val="00114D3C"/>
    <w:rsid w:val="00115205"/>
    <w:rsid w:val="001152C8"/>
    <w:rsid w:val="0011547A"/>
    <w:rsid w:val="00115A64"/>
    <w:rsid w:val="001161AA"/>
    <w:rsid w:val="00116A2C"/>
    <w:rsid w:val="00116E28"/>
    <w:rsid w:val="00116F3F"/>
    <w:rsid w:val="001174C1"/>
    <w:rsid w:val="00117A5B"/>
    <w:rsid w:val="001208F0"/>
    <w:rsid w:val="001209C8"/>
    <w:rsid w:val="0012128B"/>
    <w:rsid w:val="00121A8E"/>
    <w:rsid w:val="0012259D"/>
    <w:rsid w:val="001234E7"/>
    <w:rsid w:val="001236AB"/>
    <w:rsid w:val="001236CD"/>
    <w:rsid w:val="00123A74"/>
    <w:rsid w:val="0012465D"/>
    <w:rsid w:val="00124D4B"/>
    <w:rsid w:val="00124E38"/>
    <w:rsid w:val="001255FA"/>
    <w:rsid w:val="001266DB"/>
    <w:rsid w:val="00126A7C"/>
    <w:rsid w:val="00126B5A"/>
    <w:rsid w:val="00127090"/>
    <w:rsid w:val="00127C99"/>
    <w:rsid w:val="0013030E"/>
    <w:rsid w:val="00130712"/>
    <w:rsid w:val="00130BC1"/>
    <w:rsid w:val="001310A4"/>
    <w:rsid w:val="0013140E"/>
    <w:rsid w:val="001315A3"/>
    <w:rsid w:val="001318D4"/>
    <w:rsid w:val="001324F5"/>
    <w:rsid w:val="00132930"/>
    <w:rsid w:val="00133CE5"/>
    <w:rsid w:val="00133FE2"/>
    <w:rsid w:val="00134A03"/>
    <w:rsid w:val="00134A20"/>
    <w:rsid w:val="00134AE7"/>
    <w:rsid w:val="00134B20"/>
    <w:rsid w:val="00134D98"/>
    <w:rsid w:val="00134FA3"/>
    <w:rsid w:val="00135BE8"/>
    <w:rsid w:val="00135EF9"/>
    <w:rsid w:val="001369A5"/>
    <w:rsid w:val="00136A85"/>
    <w:rsid w:val="00136FF1"/>
    <w:rsid w:val="00137530"/>
    <w:rsid w:val="00137652"/>
    <w:rsid w:val="001377CD"/>
    <w:rsid w:val="0014005D"/>
    <w:rsid w:val="00140104"/>
    <w:rsid w:val="00140A0B"/>
    <w:rsid w:val="00140E78"/>
    <w:rsid w:val="00141190"/>
    <w:rsid w:val="001414A0"/>
    <w:rsid w:val="00141ACA"/>
    <w:rsid w:val="00141AE0"/>
    <w:rsid w:val="0014209B"/>
    <w:rsid w:val="00142123"/>
    <w:rsid w:val="001421E0"/>
    <w:rsid w:val="001424BF"/>
    <w:rsid w:val="00142CC5"/>
    <w:rsid w:val="00143801"/>
    <w:rsid w:val="00143FC8"/>
    <w:rsid w:val="001441A8"/>
    <w:rsid w:val="001444B7"/>
    <w:rsid w:val="001451DB"/>
    <w:rsid w:val="00145D49"/>
    <w:rsid w:val="00145F2E"/>
    <w:rsid w:val="001460A9"/>
    <w:rsid w:val="001466D4"/>
    <w:rsid w:val="00146BAA"/>
    <w:rsid w:val="00146D9C"/>
    <w:rsid w:val="00146E86"/>
    <w:rsid w:val="0014735A"/>
    <w:rsid w:val="00147C7F"/>
    <w:rsid w:val="00147D1A"/>
    <w:rsid w:val="0015041C"/>
    <w:rsid w:val="00151139"/>
    <w:rsid w:val="00151BE9"/>
    <w:rsid w:val="00152AE6"/>
    <w:rsid w:val="00153195"/>
    <w:rsid w:val="00153447"/>
    <w:rsid w:val="00153DA0"/>
    <w:rsid w:val="00153E3C"/>
    <w:rsid w:val="00154257"/>
    <w:rsid w:val="001548B7"/>
    <w:rsid w:val="00154EC1"/>
    <w:rsid w:val="001553ED"/>
    <w:rsid w:val="00155848"/>
    <w:rsid w:val="0015672F"/>
    <w:rsid w:val="001568E1"/>
    <w:rsid w:val="00156C7E"/>
    <w:rsid w:val="00156EC4"/>
    <w:rsid w:val="00157104"/>
    <w:rsid w:val="00157689"/>
    <w:rsid w:val="00157AFA"/>
    <w:rsid w:val="0016099C"/>
    <w:rsid w:val="001611CE"/>
    <w:rsid w:val="00161826"/>
    <w:rsid w:val="00161A0D"/>
    <w:rsid w:val="001628D9"/>
    <w:rsid w:val="00162993"/>
    <w:rsid w:val="0016313F"/>
    <w:rsid w:val="00163236"/>
    <w:rsid w:val="00163A7D"/>
    <w:rsid w:val="001643A1"/>
    <w:rsid w:val="00164A6D"/>
    <w:rsid w:val="00164CAA"/>
    <w:rsid w:val="00164F85"/>
    <w:rsid w:val="00165806"/>
    <w:rsid w:val="00166896"/>
    <w:rsid w:val="00166FE3"/>
    <w:rsid w:val="00167675"/>
    <w:rsid w:val="00167676"/>
    <w:rsid w:val="001701D8"/>
    <w:rsid w:val="001704E3"/>
    <w:rsid w:val="0017066E"/>
    <w:rsid w:val="00170776"/>
    <w:rsid w:val="00170946"/>
    <w:rsid w:val="001722A4"/>
    <w:rsid w:val="00172DAA"/>
    <w:rsid w:val="001742E7"/>
    <w:rsid w:val="00174818"/>
    <w:rsid w:val="0017490A"/>
    <w:rsid w:val="001749D1"/>
    <w:rsid w:val="00174B17"/>
    <w:rsid w:val="00174CB3"/>
    <w:rsid w:val="00174E90"/>
    <w:rsid w:val="001754D7"/>
    <w:rsid w:val="00175971"/>
    <w:rsid w:val="00175D7B"/>
    <w:rsid w:val="00175F3D"/>
    <w:rsid w:val="00176D21"/>
    <w:rsid w:val="00177A12"/>
    <w:rsid w:val="00177B01"/>
    <w:rsid w:val="00177EF9"/>
    <w:rsid w:val="00180031"/>
    <w:rsid w:val="00180B5D"/>
    <w:rsid w:val="00180C08"/>
    <w:rsid w:val="00180E1F"/>
    <w:rsid w:val="001811C1"/>
    <w:rsid w:val="00181895"/>
    <w:rsid w:val="00181C4D"/>
    <w:rsid w:val="00181C71"/>
    <w:rsid w:val="00182FCD"/>
    <w:rsid w:val="001834E9"/>
    <w:rsid w:val="0018445F"/>
    <w:rsid w:val="00184746"/>
    <w:rsid w:val="001852D1"/>
    <w:rsid w:val="001852F0"/>
    <w:rsid w:val="001865E8"/>
    <w:rsid w:val="00186AE9"/>
    <w:rsid w:val="0018710D"/>
    <w:rsid w:val="0018777F"/>
    <w:rsid w:val="001877EB"/>
    <w:rsid w:val="001910C5"/>
    <w:rsid w:val="001913EA"/>
    <w:rsid w:val="00191754"/>
    <w:rsid w:val="0019189E"/>
    <w:rsid w:val="00191989"/>
    <w:rsid w:val="00191B30"/>
    <w:rsid w:val="00191D31"/>
    <w:rsid w:val="00191FDE"/>
    <w:rsid w:val="001922CD"/>
    <w:rsid w:val="00192902"/>
    <w:rsid w:val="00192E4C"/>
    <w:rsid w:val="00193058"/>
    <w:rsid w:val="00193870"/>
    <w:rsid w:val="00193CD4"/>
    <w:rsid w:val="0019443C"/>
    <w:rsid w:val="00194D4C"/>
    <w:rsid w:val="00195816"/>
    <w:rsid w:val="00195991"/>
    <w:rsid w:val="001968C0"/>
    <w:rsid w:val="001972CD"/>
    <w:rsid w:val="001A0034"/>
    <w:rsid w:val="001A0118"/>
    <w:rsid w:val="001A1291"/>
    <w:rsid w:val="001A1361"/>
    <w:rsid w:val="001A161A"/>
    <w:rsid w:val="001A183C"/>
    <w:rsid w:val="001A1C6A"/>
    <w:rsid w:val="001A26B8"/>
    <w:rsid w:val="001A2B4E"/>
    <w:rsid w:val="001A2F3B"/>
    <w:rsid w:val="001A317E"/>
    <w:rsid w:val="001A33D4"/>
    <w:rsid w:val="001A3874"/>
    <w:rsid w:val="001A38BD"/>
    <w:rsid w:val="001A42C1"/>
    <w:rsid w:val="001A47BE"/>
    <w:rsid w:val="001A4AB7"/>
    <w:rsid w:val="001A51B3"/>
    <w:rsid w:val="001A5316"/>
    <w:rsid w:val="001A6ADF"/>
    <w:rsid w:val="001A6B65"/>
    <w:rsid w:val="001A73DE"/>
    <w:rsid w:val="001A7435"/>
    <w:rsid w:val="001A760F"/>
    <w:rsid w:val="001A7CC0"/>
    <w:rsid w:val="001B028E"/>
    <w:rsid w:val="001B0446"/>
    <w:rsid w:val="001B0623"/>
    <w:rsid w:val="001B0990"/>
    <w:rsid w:val="001B0E35"/>
    <w:rsid w:val="001B1792"/>
    <w:rsid w:val="001B1979"/>
    <w:rsid w:val="001B1A37"/>
    <w:rsid w:val="001B1E0B"/>
    <w:rsid w:val="001B1FF9"/>
    <w:rsid w:val="001B285F"/>
    <w:rsid w:val="001B2F78"/>
    <w:rsid w:val="001B3460"/>
    <w:rsid w:val="001B3485"/>
    <w:rsid w:val="001B3E0C"/>
    <w:rsid w:val="001B3F75"/>
    <w:rsid w:val="001B45B0"/>
    <w:rsid w:val="001B46B2"/>
    <w:rsid w:val="001B489D"/>
    <w:rsid w:val="001B5141"/>
    <w:rsid w:val="001B5C26"/>
    <w:rsid w:val="001B5EC7"/>
    <w:rsid w:val="001B5F58"/>
    <w:rsid w:val="001B6A08"/>
    <w:rsid w:val="001B71CC"/>
    <w:rsid w:val="001B74D2"/>
    <w:rsid w:val="001B7E31"/>
    <w:rsid w:val="001B7F90"/>
    <w:rsid w:val="001C0329"/>
    <w:rsid w:val="001C0377"/>
    <w:rsid w:val="001C09FB"/>
    <w:rsid w:val="001C0B95"/>
    <w:rsid w:val="001C0D1D"/>
    <w:rsid w:val="001C0DD4"/>
    <w:rsid w:val="001C1948"/>
    <w:rsid w:val="001C208B"/>
    <w:rsid w:val="001C2478"/>
    <w:rsid w:val="001C266B"/>
    <w:rsid w:val="001C2B6C"/>
    <w:rsid w:val="001C2D73"/>
    <w:rsid w:val="001C3A04"/>
    <w:rsid w:val="001C40BE"/>
    <w:rsid w:val="001C4C47"/>
    <w:rsid w:val="001C5923"/>
    <w:rsid w:val="001C6D7C"/>
    <w:rsid w:val="001C796E"/>
    <w:rsid w:val="001D0366"/>
    <w:rsid w:val="001D03CF"/>
    <w:rsid w:val="001D08EE"/>
    <w:rsid w:val="001D0D1B"/>
    <w:rsid w:val="001D1101"/>
    <w:rsid w:val="001D1917"/>
    <w:rsid w:val="001D1987"/>
    <w:rsid w:val="001D2C06"/>
    <w:rsid w:val="001D2E3F"/>
    <w:rsid w:val="001D32F2"/>
    <w:rsid w:val="001D35E7"/>
    <w:rsid w:val="001D37B3"/>
    <w:rsid w:val="001D3813"/>
    <w:rsid w:val="001D3E38"/>
    <w:rsid w:val="001D4A7A"/>
    <w:rsid w:val="001D4AC0"/>
    <w:rsid w:val="001D4F3C"/>
    <w:rsid w:val="001D55CA"/>
    <w:rsid w:val="001D5C2E"/>
    <w:rsid w:val="001D60FF"/>
    <w:rsid w:val="001D6A9C"/>
    <w:rsid w:val="001D6ED7"/>
    <w:rsid w:val="001D743A"/>
    <w:rsid w:val="001D7474"/>
    <w:rsid w:val="001E086A"/>
    <w:rsid w:val="001E09FA"/>
    <w:rsid w:val="001E0E5A"/>
    <w:rsid w:val="001E1131"/>
    <w:rsid w:val="001E123D"/>
    <w:rsid w:val="001E1625"/>
    <w:rsid w:val="001E1634"/>
    <w:rsid w:val="001E1BDB"/>
    <w:rsid w:val="001E1CB5"/>
    <w:rsid w:val="001E2115"/>
    <w:rsid w:val="001E231C"/>
    <w:rsid w:val="001E2745"/>
    <w:rsid w:val="001E2B93"/>
    <w:rsid w:val="001E33E0"/>
    <w:rsid w:val="001E4164"/>
    <w:rsid w:val="001E42FF"/>
    <w:rsid w:val="001E4440"/>
    <w:rsid w:val="001E5095"/>
    <w:rsid w:val="001E636E"/>
    <w:rsid w:val="001E6F80"/>
    <w:rsid w:val="001E72D6"/>
    <w:rsid w:val="001E7D00"/>
    <w:rsid w:val="001F0104"/>
    <w:rsid w:val="001F091E"/>
    <w:rsid w:val="001F099B"/>
    <w:rsid w:val="001F0B17"/>
    <w:rsid w:val="001F178A"/>
    <w:rsid w:val="001F299B"/>
    <w:rsid w:val="001F31BB"/>
    <w:rsid w:val="001F37B8"/>
    <w:rsid w:val="001F3A70"/>
    <w:rsid w:val="001F3DD0"/>
    <w:rsid w:val="001F3EF0"/>
    <w:rsid w:val="001F435D"/>
    <w:rsid w:val="001F464A"/>
    <w:rsid w:val="001F606E"/>
    <w:rsid w:val="001F61A1"/>
    <w:rsid w:val="001F67D1"/>
    <w:rsid w:val="001F68C9"/>
    <w:rsid w:val="001F68E9"/>
    <w:rsid w:val="001F711A"/>
    <w:rsid w:val="001F71ED"/>
    <w:rsid w:val="001F74FC"/>
    <w:rsid w:val="001F7775"/>
    <w:rsid w:val="00200616"/>
    <w:rsid w:val="002011BC"/>
    <w:rsid w:val="00201400"/>
    <w:rsid w:val="002019A2"/>
    <w:rsid w:val="00201BB7"/>
    <w:rsid w:val="00202B3D"/>
    <w:rsid w:val="00203621"/>
    <w:rsid w:val="002036D9"/>
    <w:rsid w:val="00203778"/>
    <w:rsid w:val="0020469A"/>
    <w:rsid w:val="002046D9"/>
    <w:rsid w:val="00205662"/>
    <w:rsid w:val="002061E5"/>
    <w:rsid w:val="00206EF3"/>
    <w:rsid w:val="002103D6"/>
    <w:rsid w:val="002103EA"/>
    <w:rsid w:val="00210F2C"/>
    <w:rsid w:val="00211401"/>
    <w:rsid w:val="002114FD"/>
    <w:rsid w:val="00211938"/>
    <w:rsid w:val="00211EB6"/>
    <w:rsid w:val="00211F8D"/>
    <w:rsid w:val="00212085"/>
    <w:rsid w:val="002124BD"/>
    <w:rsid w:val="002126DC"/>
    <w:rsid w:val="00212D71"/>
    <w:rsid w:val="002130CD"/>
    <w:rsid w:val="002135AF"/>
    <w:rsid w:val="00213975"/>
    <w:rsid w:val="00214180"/>
    <w:rsid w:val="00214308"/>
    <w:rsid w:val="00214805"/>
    <w:rsid w:val="00214F95"/>
    <w:rsid w:val="00215A21"/>
    <w:rsid w:val="00215DDE"/>
    <w:rsid w:val="00215FDF"/>
    <w:rsid w:val="002160C6"/>
    <w:rsid w:val="0021736C"/>
    <w:rsid w:val="00217431"/>
    <w:rsid w:val="00217440"/>
    <w:rsid w:val="00217B0F"/>
    <w:rsid w:val="00217C6A"/>
    <w:rsid w:val="00221194"/>
    <w:rsid w:val="00221AF1"/>
    <w:rsid w:val="0022231F"/>
    <w:rsid w:val="002223B8"/>
    <w:rsid w:val="0022353D"/>
    <w:rsid w:val="002247EA"/>
    <w:rsid w:val="00224FBD"/>
    <w:rsid w:val="00225036"/>
    <w:rsid w:val="00225379"/>
    <w:rsid w:val="002255F6"/>
    <w:rsid w:val="002261AD"/>
    <w:rsid w:val="00226A95"/>
    <w:rsid w:val="00226E32"/>
    <w:rsid w:val="00226EBA"/>
    <w:rsid w:val="00227467"/>
    <w:rsid w:val="00227BB6"/>
    <w:rsid w:val="00230ADD"/>
    <w:rsid w:val="00230D0D"/>
    <w:rsid w:val="00231F13"/>
    <w:rsid w:val="002335CC"/>
    <w:rsid w:val="002336D4"/>
    <w:rsid w:val="002338DE"/>
    <w:rsid w:val="0023440F"/>
    <w:rsid w:val="00234603"/>
    <w:rsid w:val="002350AC"/>
    <w:rsid w:val="00235DC7"/>
    <w:rsid w:val="002366A5"/>
    <w:rsid w:val="00236DEB"/>
    <w:rsid w:val="002370EE"/>
    <w:rsid w:val="002378B4"/>
    <w:rsid w:val="002400EB"/>
    <w:rsid w:val="00240383"/>
    <w:rsid w:val="00240C5F"/>
    <w:rsid w:val="002415D1"/>
    <w:rsid w:val="00241FE7"/>
    <w:rsid w:val="002420A8"/>
    <w:rsid w:val="00242ADF"/>
    <w:rsid w:val="00242D36"/>
    <w:rsid w:val="0024356C"/>
    <w:rsid w:val="0024356E"/>
    <w:rsid w:val="00244661"/>
    <w:rsid w:val="0024510E"/>
    <w:rsid w:val="002463B5"/>
    <w:rsid w:val="00246693"/>
    <w:rsid w:val="002467AD"/>
    <w:rsid w:val="002467DB"/>
    <w:rsid w:val="00246BB8"/>
    <w:rsid w:val="00247068"/>
    <w:rsid w:val="0024774C"/>
    <w:rsid w:val="00247EBD"/>
    <w:rsid w:val="00250045"/>
    <w:rsid w:val="002501DE"/>
    <w:rsid w:val="00250341"/>
    <w:rsid w:val="00250836"/>
    <w:rsid w:val="00250846"/>
    <w:rsid w:val="0025172E"/>
    <w:rsid w:val="002523FA"/>
    <w:rsid w:val="00252650"/>
    <w:rsid w:val="0025291A"/>
    <w:rsid w:val="00252BDE"/>
    <w:rsid w:val="00253419"/>
    <w:rsid w:val="00253457"/>
    <w:rsid w:val="00254094"/>
    <w:rsid w:val="00254772"/>
    <w:rsid w:val="00254822"/>
    <w:rsid w:val="00254ED1"/>
    <w:rsid w:val="002553BE"/>
    <w:rsid w:val="002559CA"/>
    <w:rsid w:val="00255CD0"/>
    <w:rsid w:val="00255E9B"/>
    <w:rsid w:val="00257339"/>
    <w:rsid w:val="00257D19"/>
    <w:rsid w:val="00257DD2"/>
    <w:rsid w:val="00260056"/>
    <w:rsid w:val="00260483"/>
    <w:rsid w:val="002609F1"/>
    <w:rsid w:val="00261161"/>
    <w:rsid w:val="002614D7"/>
    <w:rsid w:val="00261A2B"/>
    <w:rsid w:val="00261BBC"/>
    <w:rsid w:val="00262009"/>
    <w:rsid w:val="002622C4"/>
    <w:rsid w:val="002625DD"/>
    <w:rsid w:val="002634A4"/>
    <w:rsid w:val="002650A1"/>
    <w:rsid w:val="0026564B"/>
    <w:rsid w:val="00265820"/>
    <w:rsid w:val="002661BC"/>
    <w:rsid w:val="002663D8"/>
    <w:rsid w:val="002666D4"/>
    <w:rsid w:val="0026676F"/>
    <w:rsid w:val="00266A0F"/>
    <w:rsid w:val="00266A19"/>
    <w:rsid w:val="002674BE"/>
    <w:rsid w:val="002702E0"/>
    <w:rsid w:val="002708EF"/>
    <w:rsid w:val="00271207"/>
    <w:rsid w:val="0027138A"/>
    <w:rsid w:val="00271AE2"/>
    <w:rsid w:val="00272A6F"/>
    <w:rsid w:val="00272DC1"/>
    <w:rsid w:val="00272F40"/>
    <w:rsid w:val="00273093"/>
    <w:rsid w:val="00273E26"/>
    <w:rsid w:val="00273F91"/>
    <w:rsid w:val="0027474C"/>
    <w:rsid w:val="00274769"/>
    <w:rsid w:val="00274FFF"/>
    <w:rsid w:val="00275218"/>
    <w:rsid w:val="00275E17"/>
    <w:rsid w:val="00275E6D"/>
    <w:rsid w:val="0027604D"/>
    <w:rsid w:val="002764FA"/>
    <w:rsid w:val="00276D08"/>
    <w:rsid w:val="002770D4"/>
    <w:rsid w:val="00277612"/>
    <w:rsid w:val="00280345"/>
    <w:rsid w:val="00280CF2"/>
    <w:rsid w:val="00280DCD"/>
    <w:rsid w:val="00280EC8"/>
    <w:rsid w:val="00281526"/>
    <w:rsid w:val="002815A6"/>
    <w:rsid w:val="00281AF4"/>
    <w:rsid w:val="00281DF4"/>
    <w:rsid w:val="0028200D"/>
    <w:rsid w:val="002827FF"/>
    <w:rsid w:val="0028299A"/>
    <w:rsid w:val="00283072"/>
    <w:rsid w:val="002831E4"/>
    <w:rsid w:val="00285CF3"/>
    <w:rsid w:val="00286CCC"/>
    <w:rsid w:val="00287695"/>
    <w:rsid w:val="00290265"/>
    <w:rsid w:val="002918BC"/>
    <w:rsid w:val="00291C70"/>
    <w:rsid w:val="00291CE8"/>
    <w:rsid w:val="00291E6F"/>
    <w:rsid w:val="002933E0"/>
    <w:rsid w:val="00293924"/>
    <w:rsid w:val="00294041"/>
    <w:rsid w:val="0029409A"/>
    <w:rsid w:val="00294140"/>
    <w:rsid w:val="002944E5"/>
    <w:rsid w:val="002947F3"/>
    <w:rsid w:val="00294A4E"/>
    <w:rsid w:val="00295822"/>
    <w:rsid w:val="00295AC3"/>
    <w:rsid w:val="00297E75"/>
    <w:rsid w:val="002A0DF7"/>
    <w:rsid w:val="002A233A"/>
    <w:rsid w:val="002A2E94"/>
    <w:rsid w:val="002A3AA0"/>
    <w:rsid w:val="002A3D78"/>
    <w:rsid w:val="002A4286"/>
    <w:rsid w:val="002A5A21"/>
    <w:rsid w:val="002A613C"/>
    <w:rsid w:val="002A6E77"/>
    <w:rsid w:val="002A7E57"/>
    <w:rsid w:val="002A7E5D"/>
    <w:rsid w:val="002B0135"/>
    <w:rsid w:val="002B01CD"/>
    <w:rsid w:val="002B0454"/>
    <w:rsid w:val="002B0773"/>
    <w:rsid w:val="002B0CF1"/>
    <w:rsid w:val="002B1331"/>
    <w:rsid w:val="002B2108"/>
    <w:rsid w:val="002B2513"/>
    <w:rsid w:val="002B2545"/>
    <w:rsid w:val="002B2D0C"/>
    <w:rsid w:val="002B4052"/>
    <w:rsid w:val="002B442D"/>
    <w:rsid w:val="002B4BB9"/>
    <w:rsid w:val="002B51AD"/>
    <w:rsid w:val="002B5DBC"/>
    <w:rsid w:val="002B62ED"/>
    <w:rsid w:val="002B6537"/>
    <w:rsid w:val="002B70C5"/>
    <w:rsid w:val="002B727B"/>
    <w:rsid w:val="002B736D"/>
    <w:rsid w:val="002B73B6"/>
    <w:rsid w:val="002B7892"/>
    <w:rsid w:val="002B7E01"/>
    <w:rsid w:val="002B7EF6"/>
    <w:rsid w:val="002C019F"/>
    <w:rsid w:val="002C0411"/>
    <w:rsid w:val="002C0F4F"/>
    <w:rsid w:val="002C17CD"/>
    <w:rsid w:val="002C279D"/>
    <w:rsid w:val="002C2C0B"/>
    <w:rsid w:val="002C2D36"/>
    <w:rsid w:val="002C3071"/>
    <w:rsid w:val="002C3A29"/>
    <w:rsid w:val="002C3ADF"/>
    <w:rsid w:val="002C3C0D"/>
    <w:rsid w:val="002C46B3"/>
    <w:rsid w:val="002C472E"/>
    <w:rsid w:val="002C4CCE"/>
    <w:rsid w:val="002C5982"/>
    <w:rsid w:val="002C6192"/>
    <w:rsid w:val="002C6308"/>
    <w:rsid w:val="002C64D0"/>
    <w:rsid w:val="002C7330"/>
    <w:rsid w:val="002C7877"/>
    <w:rsid w:val="002C7B61"/>
    <w:rsid w:val="002D0D43"/>
    <w:rsid w:val="002D1A78"/>
    <w:rsid w:val="002D27D4"/>
    <w:rsid w:val="002D2D3E"/>
    <w:rsid w:val="002D2D5F"/>
    <w:rsid w:val="002D317A"/>
    <w:rsid w:val="002D328E"/>
    <w:rsid w:val="002D368B"/>
    <w:rsid w:val="002D450C"/>
    <w:rsid w:val="002D47DB"/>
    <w:rsid w:val="002D4E99"/>
    <w:rsid w:val="002D4F13"/>
    <w:rsid w:val="002D543D"/>
    <w:rsid w:val="002D582B"/>
    <w:rsid w:val="002D58D8"/>
    <w:rsid w:val="002D5B8F"/>
    <w:rsid w:val="002D5BD9"/>
    <w:rsid w:val="002D61F4"/>
    <w:rsid w:val="002D6BDC"/>
    <w:rsid w:val="002D70B8"/>
    <w:rsid w:val="002D724F"/>
    <w:rsid w:val="002D74E7"/>
    <w:rsid w:val="002D76C6"/>
    <w:rsid w:val="002D78E4"/>
    <w:rsid w:val="002D7D5F"/>
    <w:rsid w:val="002E07B3"/>
    <w:rsid w:val="002E0872"/>
    <w:rsid w:val="002E09F8"/>
    <w:rsid w:val="002E0D94"/>
    <w:rsid w:val="002E1184"/>
    <w:rsid w:val="002E154F"/>
    <w:rsid w:val="002E18A7"/>
    <w:rsid w:val="002E1B95"/>
    <w:rsid w:val="002E2145"/>
    <w:rsid w:val="002E2DFA"/>
    <w:rsid w:val="002E362C"/>
    <w:rsid w:val="002E36EB"/>
    <w:rsid w:val="002E36F3"/>
    <w:rsid w:val="002E3AAA"/>
    <w:rsid w:val="002E412B"/>
    <w:rsid w:val="002E442B"/>
    <w:rsid w:val="002E480C"/>
    <w:rsid w:val="002E49F1"/>
    <w:rsid w:val="002E4E40"/>
    <w:rsid w:val="002E50BC"/>
    <w:rsid w:val="002E5C5C"/>
    <w:rsid w:val="002E6915"/>
    <w:rsid w:val="002E78A4"/>
    <w:rsid w:val="002E79C0"/>
    <w:rsid w:val="002E7E9E"/>
    <w:rsid w:val="002E7EFE"/>
    <w:rsid w:val="002F0165"/>
    <w:rsid w:val="002F059C"/>
    <w:rsid w:val="002F0652"/>
    <w:rsid w:val="002F065C"/>
    <w:rsid w:val="002F12C9"/>
    <w:rsid w:val="002F1435"/>
    <w:rsid w:val="002F1498"/>
    <w:rsid w:val="002F29F8"/>
    <w:rsid w:val="002F3004"/>
    <w:rsid w:val="002F304D"/>
    <w:rsid w:val="002F3381"/>
    <w:rsid w:val="002F3A9B"/>
    <w:rsid w:val="002F3D9C"/>
    <w:rsid w:val="002F4261"/>
    <w:rsid w:val="002F46B0"/>
    <w:rsid w:val="002F5188"/>
    <w:rsid w:val="002F5AC3"/>
    <w:rsid w:val="002F5CEF"/>
    <w:rsid w:val="002F5E9F"/>
    <w:rsid w:val="002F69EE"/>
    <w:rsid w:val="002F7372"/>
    <w:rsid w:val="002F787E"/>
    <w:rsid w:val="003006EF"/>
    <w:rsid w:val="00300772"/>
    <w:rsid w:val="00301034"/>
    <w:rsid w:val="00301106"/>
    <w:rsid w:val="00301477"/>
    <w:rsid w:val="00301862"/>
    <w:rsid w:val="003025A7"/>
    <w:rsid w:val="00302B45"/>
    <w:rsid w:val="0030380B"/>
    <w:rsid w:val="00303AE4"/>
    <w:rsid w:val="00304E15"/>
    <w:rsid w:val="00305EE9"/>
    <w:rsid w:val="0030632A"/>
    <w:rsid w:val="003068E0"/>
    <w:rsid w:val="00306BC5"/>
    <w:rsid w:val="003073A1"/>
    <w:rsid w:val="00307657"/>
    <w:rsid w:val="003077E4"/>
    <w:rsid w:val="00311353"/>
    <w:rsid w:val="0031190E"/>
    <w:rsid w:val="00312017"/>
    <w:rsid w:val="0031239B"/>
    <w:rsid w:val="00312835"/>
    <w:rsid w:val="00312926"/>
    <w:rsid w:val="0031320B"/>
    <w:rsid w:val="00313231"/>
    <w:rsid w:val="00313837"/>
    <w:rsid w:val="003148A2"/>
    <w:rsid w:val="003149B2"/>
    <w:rsid w:val="00314B16"/>
    <w:rsid w:val="0031561B"/>
    <w:rsid w:val="00315A1D"/>
    <w:rsid w:val="00315A24"/>
    <w:rsid w:val="00315A60"/>
    <w:rsid w:val="00315D33"/>
    <w:rsid w:val="003160E5"/>
    <w:rsid w:val="003164E3"/>
    <w:rsid w:val="0031689C"/>
    <w:rsid w:val="00317000"/>
    <w:rsid w:val="00317ABF"/>
    <w:rsid w:val="00317F3D"/>
    <w:rsid w:val="00320567"/>
    <w:rsid w:val="00320596"/>
    <w:rsid w:val="0032126D"/>
    <w:rsid w:val="003216EF"/>
    <w:rsid w:val="003219E2"/>
    <w:rsid w:val="0032215D"/>
    <w:rsid w:val="003221AB"/>
    <w:rsid w:val="00322200"/>
    <w:rsid w:val="00322F89"/>
    <w:rsid w:val="00323A2B"/>
    <w:rsid w:val="00323BFC"/>
    <w:rsid w:val="0032436B"/>
    <w:rsid w:val="00324D3B"/>
    <w:rsid w:val="00324DE4"/>
    <w:rsid w:val="00325F95"/>
    <w:rsid w:val="003260E7"/>
    <w:rsid w:val="0032630F"/>
    <w:rsid w:val="00326919"/>
    <w:rsid w:val="00326E69"/>
    <w:rsid w:val="0032703E"/>
    <w:rsid w:val="00327192"/>
    <w:rsid w:val="0032795C"/>
    <w:rsid w:val="00327D72"/>
    <w:rsid w:val="00332A1D"/>
    <w:rsid w:val="00332F35"/>
    <w:rsid w:val="00333515"/>
    <w:rsid w:val="00333919"/>
    <w:rsid w:val="00333D44"/>
    <w:rsid w:val="00333E79"/>
    <w:rsid w:val="0033400B"/>
    <w:rsid w:val="00334102"/>
    <w:rsid w:val="003345A8"/>
    <w:rsid w:val="003348A7"/>
    <w:rsid w:val="00334B81"/>
    <w:rsid w:val="00335BDC"/>
    <w:rsid w:val="0033615C"/>
    <w:rsid w:val="003362C5"/>
    <w:rsid w:val="00336842"/>
    <w:rsid w:val="00336B7B"/>
    <w:rsid w:val="00336F2D"/>
    <w:rsid w:val="0033723B"/>
    <w:rsid w:val="003376D9"/>
    <w:rsid w:val="003379F9"/>
    <w:rsid w:val="003401A2"/>
    <w:rsid w:val="00340437"/>
    <w:rsid w:val="003408DE"/>
    <w:rsid w:val="0034090C"/>
    <w:rsid w:val="00340F4B"/>
    <w:rsid w:val="00340F69"/>
    <w:rsid w:val="00341210"/>
    <w:rsid w:val="00341541"/>
    <w:rsid w:val="00341DE1"/>
    <w:rsid w:val="0034236A"/>
    <w:rsid w:val="00343041"/>
    <w:rsid w:val="00343078"/>
    <w:rsid w:val="00343312"/>
    <w:rsid w:val="003434AE"/>
    <w:rsid w:val="00344088"/>
    <w:rsid w:val="003440F4"/>
    <w:rsid w:val="0034475D"/>
    <w:rsid w:val="00344AB7"/>
    <w:rsid w:val="003453D7"/>
    <w:rsid w:val="00345629"/>
    <w:rsid w:val="003459AC"/>
    <w:rsid w:val="00345DE5"/>
    <w:rsid w:val="0034700E"/>
    <w:rsid w:val="0034702E"/>
    <w:rsid w:val="003470DF"/>
    <w:rsid w:val="00347590"/>
    <w:rsid w:val="00347960"/>
    <w:rsid w:val="00347B50"/>
    <w:rsid w:val="00347B67"/>
    <w:rsid w:val="00347C95"/>
    <w:rsid w:val="00347DF2"/>
    <w:rsid w:val="0035003C"/>
    <w:rsid w:val="0035039F"/>
    <w:rsid w:val="0035075B"/>
    <w:rsid w:val="003509FE"/>
    <w:rsid w:val="00350EC1"/>
    <w:rsid w:val="0035100B"/>
    <w:rsid w:val="0035204F"/>
    <w:rsid w:val="003520B9"/>
    <w:rsid w:val="003524A2"/>
    <w:rsid w:val="00352FA7"/>
    <w:rsid w:val="00353412"/>
    <w:rsid w:val="00353B38"/>
    <w:rsid w:val="00353C43"/>
    <w:rsid w:val="003542C4"/>
    <w:rsid w:val="00354443"/>
    <w:rsid w:val="003545CF"/>
    <w:rsid w:val="00354E99"/>
    <w:rsid w:val="0035537C"/>
    <w:rsid w:val="00355E45"/>
    <w:rsid w:val="00356B2B"/>
    <w:rsid w:val="00356FA1"/>
    <w:rsid w:val="00357090"/>
    <w:rsid w:val="0035721B"/>
    <w:rsid w:val="00357407"/>
    <w:rsid w:val="00357726"/>
    <w:rsid w:val="00357A44"/>
    <w:rsid w:val="00357E83"/>
    <w:rsid w:val="0036089E"/>
    <w:rsid w:val="00360A6A"/>
    <w:rsid w:val="00360C9C"/>
    <w:rsid w:val="00360FFE"/>
    <w:rsid w:val="003610C1"/>
    <w:rsid w:val="00361C70"/>
    <w:rsid w:val="0036207D"/>
    <w:rsid w:val="0036258E"/>
    <w:rsid w:val="0036337E"/>
    <w:rsid w:val="00363963"/>
    <w:rsid w:val="00363FA7"/>
    <w:rsid w:val="003656BD"/>
    <w:rsid w:val="003658CC"/>
    <w:rsid w:val="00365C04"/>
    <w:rsid w:val="0036646B"/>
    <w:rsid w:val="003664B6"/>
    <w:rsid w:val="003674F4"/>
    <w:rsid w:val="0037094A"/>
    <w:rsid w:val="00371208"/>
    <w:rsid w:val="003713AF"/>
    <w:rsid w:val="003719B8"/>
    <w:rsid w:val="003719E8"/>
    <w:rsid w:val="003722C9"/>
    <w:rsid w:val="00372B51"/>
    <w:rsid w:val="003732FF"/>
    <w:rsid w:val="00373B77"/>
    <w:rsid w:val="00373D8E"/>
    <w:rsid w:val="00374142"/>
    <w:rsid w:val="003746F1"/>
    <w:rsid w:val="00374879"/>
    <w:rsid w:val="003748AE"/>
    <w:rsid w:val="003748D5"/>
    <w:rsid w:val="00375438"/>
    <w:rsid w:val="003764E7"/>
    <w:rsid w:val="0037721F"/>
    <w:rsid w:val="0037770F"/>
    <w:rsid w:val="00377A2E"/>
    <w:rsid w:val="00377C6D"/>
    <w:rsid w:val="00377D51"/>
    <w:rsid w:val="003807A3"/>
    <w:rsid w:val="00380D62"/>
    <w:rsid w:val="00380E96"/>
    <w:rsid w:val="00381849"/>
    <w:rsid w:val="00382084"/>
    <w:rsid w:val="0038208F"/>
    <w:rsid w:val="0038247B"/>
    <w:rsid w:val="00382A3B"/>
    <w:rsid w:val="00382B45"/>
    <w:rsid w:val="0038341D"/>
    <w:rsid w:val="003838BB"/>
    <w:rsid w:val="00383AAC"/>
    <w:rsid w:val="00383E27"/>
    <w:rsid w:val="00383E63"/>
    <w:rsid w:val="00384313"/>
    <w:rsid w:val="00385619"/>
    <w:rsid w:val="00386114"/>
    <w:rsid w:val="00386A7A"/>
    <w:rsid w:val="00386FCF"/>
    <w:rsid w:val="0038708F"/>
    <w:rsid w:val="00387989"/>
    <w:rsid w:val="00387E70"/>
    <w:rsid w:val="003920A1"/>
    <w:rsid w:val="00392F72"/>
    <w:rsid w:val="0039316D"/>
    <w:rsid w:val="00393BB9"/>
    <w:rsid w:val="00394E33"/>
    <w:rsid w:val="00394F75"/>
    <w:rsid w:val="00394FF4"/>
    <w:rsid w:val="003952DF"/>
    <w:rsid w:val="003955A7"/>
    <w:rsid w:val="00396A25"/>
    <w:rsid w:val="00396AB9"/>
    <w:rsid w:val="00396B8F"/>
    <w:rsid w:val="00397596"/>
    <w:rsid w:val="003978F4"/>
    <w:rsid w:val="00397C7B"/>
    <w:rsid w:val="00397E0F"/>
    <w:rsid w:val="00397E15"/>
    <w:rsid w:val="003A05B9"/>
    <w:rsid w:val="003A071B"/>
    <w:rsid w:val="003A0C12"/>
    <w:rsid w:val="003A0EF5"/>
    <w:rsid w:val="003A1397"/>
    <w:rsid w:val="003A148B"/>
    <w:rsid w:val="003A2C5E"/>
    <w:rsid w:val="003A31B9"/>
    <w:rsid w:val="003A37CF"/>
    <w:rsid w:val="003A3EB0"/>
    <w:rsid w:val="003A568B"/>
    <w:rsid w:val="003A5DCE"/>
    <w:rsid w:val="003A6045"/>
    <w:rsid w:val="003A6509"/>
    <w:rsid w:val="003A667B"/>
    <w:rsid w:val="003A6856"/>
    <w:rsid w:val="003A712C"/>
    <w:rsid w:val="003A71B1"/>
    <w:rsid w:val="003A7240"/>
    <w:rsid w:val="003A733D"/>
    <w:rsid w:val="003A7889"/>
    <w:rsid w:val="003A7ABD"/>
    <w:rsid w:val="003A7FAB"/>
    <w:rsid w:val="003B0B5E"/>
    <w:rsid w:val="003B163D"/>
    <w:rsid w:val="003B26E5"/>
    <w:rsid w:val="003B28C2"/>
    <w:rsid w:val="003B5232"/>
    <w:rsid w:val="003B5CB8"/>
    <w:rsid w:val="003B6554"/>
    <w:rsid w:val="003B670A"/>
    <w:rsid w:val="003B7AF8"/>
    <w:rsid w:val="003B7B02"/>
    <w:rsid w:val="003B7E23"/>
    <w:rsid w:val="003C0335"/>
    <w:rsid w:val="003C040D"/>
    <w:rsid w:val="003C0922"/>
    <w:rsid w:val="003C0D5A"/>
    <w:rsid w:val="003C13DD"/>
    <w:rsid w:val="003C144A"/>
    <w:rsid w:val="003C14BA"/>
    <w:rsid w:val="003C18B4"/>
    <w:rsid w:val="003C1929"/>
    <w:rsid w:val="003C209C"/>
    <w:rsid w:val="003C2661"/>
    <w:rsid w:val="003C2A3C"/>
    <w:rsid w:val="003C30AB"/>
    <w:rsid w:val="003C3194"/>
    <w:rsid w:val="003C348F"/>
    <w:rsid w:val="003C3627"/>
    <w:rsid w:val="003C3C3A"/>
    <w:rsid w:val="003C415C"/>
    <w:rsid w:val="003C4B02"/>
    <w:rsid w:val="003C4E2D"/>
    <w:rsid w:val="003C4E8D"/>
    <w:rsid w:val="003C51AD"/>
    <w:rsid w:val="003C54B9"/>
    <w:rsid w:val="003C5812"/>
    <w:rsid w:val="003C5BC7"/>
    <w:rsid w:val="003C6291"/>
    <w:rsid w:val="003C67CB"/>
    <w:rsid w:val="003C6817"/>
    <w:rsid w:val="003C6DA7"/>
    <w:rsid w:val="003D0300"/>
    <w:rsid w:val="003D13B2"/>
    <w:rsid w:val="003D1E08"/>
    <w:rsid w:val="003D25E2"/>
    <w:rsid w:val="003D27D1"/>
    <w:rsid w:val="003D3D77"/>
    <w:rsid w:val="003D4066"/>
    <w:rsid w:val="003D48AB"/>
    <w:rsid w:val="003D4EAA"/>
    <w:rsid w:val="003D579F"/>
    <w:rsid w:val="003D5A1F"/>
    <w:rsid w:val="003D5EB6"/>
    <w:rsid w:val="003D6076"/>
    <w:rsid w:val="003D68DF"/>
    <w:rsid w:val="003D6E42"/>
    <w:rsid w:val="003D7D1A"/>
    <w:rsid w:val="003D7F1B"/>
    <w:rsid w:val="003D7FAC"/>
    <w:rsid w:val="003E01C3"/>
    <w:rsid w:val="003E01E2"/>
    <w:rsid w:val="003E038A"/>
    <w:rsid w:val="003E0F05"/>
    <w:rsid w:val="003E117A"/>
    <w:rsid w:val="003E143F"/>
    <w:rsid w:val="003E18AD"/>
    <w:rsid w:val="003E2858"/>
    <w:rsid w:val="003E2EA9"/>
    <w:rsid w:val="003E302B"/>
    <w:rsid w:val="003E3392"/>
    <w:rsid w:val="003E3EE0"/>
    <w:rsid w:val="003E49EA"/>
    <w:rsid w:val="003E5804"/>
    <w:rsid w:val="003E5892"/>
    <w:rsid w:val="003E62F1"/>
    <w:rsid w:val="003E6D9C"/>
    <w:rsid w:val="003F0AFB"/>
    <w:rsid w:val="003F0EFA"/>
    <w:rsid w:val="003F12D2"/>
    <w:rsid w:val="003F16D2"/>
    <w:rsid w:val="003F22B5"/>
    <w:rsid w:val="003F2BC7"/>
    <w:rsid w:val="003F3250"/>
    <w:rsid w:val="003F3838"/>
    <w:rsid w:val="003F4D5C"/>
    <w:rsid w:val="003F4F8F"/>
    <w:rsid w:val="003F51CD"/>
    <w:rsid w:val="003F5D26"/>
    <w:rsid w:val="003F631E"/>
    <w:rsid w:val="003F650E"/>
    <w:rsid w:val="003F6A8A"/>
    <w:rsid w:val="003F6B8E"/>
    <w:rsid w:val="003F6DE5"/>
    <w:rsid w:val="003F7416"/>
    <w:rsid w:val="003F7713"/>
    <w:rsid w:val="003F797E"/>
    <w:rsid w:val="003F7B81"/>
    <w:rsid w:val="003F7DBB"/>
    <w:rsid w:val="003F7EDE"/>
    <w:rsid w:val="003F7FE4"/>
    <w:rsid w:val="00400349"/>
    <w:rsid w:val="00400401"/>
    <w:rsid w:val="00400720"/>
    <w:rsid w:val="00400888"/>
    <w:rsid w:val="00400FFF"/>
    <w:rsid w:val="00401614"/>
    <w:rsid w:val="004017C8"/>
    <w:rsid w:val="00401EA2"/>
    <w:rsid w:val="0040209C"/>
    <w:rsid w:val="0040254C"/>
    <w:rsid w:val="004027BE"/>
    <w:rsid w:val="004029B3"/>
    <w:rsid w:val="00402E7A"/>
    <w:rsid w:val="004038E1"/>
    <w:rsid w:val="004044D1"/>
    <w:rsid w:val="004045A7"/>
    <w:rsid w:val="004053A1"/>
    <w:rsid w:val="004059DD"/>
    <w:rsid w:val="00405B64"/>
    <w:rsid w:val="00406BB3"/>
    <w:rsid w:val="00406FB3"/>
    <w:rsid w:val="00407116"/>
    <w:rsid w:val="00407248"/>
    <w:rsid w:val="004076E9"/>
    <w:rsid w:val="00407B37"/>
    <w:rsid w:val="00407F62"/>
    <w:rsid w:val="00410923"/>
    <w:rsid w:val="004117E4"/>
    <w:rsid w:val="00411C92"/>
    <w:rsid w:val="00413CBB"/>
    <w:rsid w:val="00413E6F"/>
    <w:rsid w:val="00414439"/>
    <w:rsid w:val="0041465E"/>
    <w:rsid w:val="0041470D"/>
    <w:rsid w:val="00414879"/>
    <w:rsid w:val="00414EDB"/>
    <w:rsid w:val="00415C87"/>
    <w:rsid w:val="0041632A"/>
    <w:rsid w:val="004163AF"/>
    <w:rsid w:val="004165B4"/>
    <w:rsid w:val="0041665D"/>
    <w:rsid w:val="00416B86"/>
    <w:rsid w:val="004171A2"/>
    <w:rsid w:val="00417402"/>
    <w:rsid w:val="00417634"/>
    <w:rsid w:val="004179B2"/>
    <w:rsid w:val="00417A82"/>
    <w:rsid w:val="00417B6B"/>
    <w:rsid w:val="00420227"/>
    <w:rsid w:val="00420A6D"/>
    <w:rsid w:val="00420E18"/>
    <w:rsid w:val="00421E5E"/>
    <w:rsid w:val="00421FFF"/>
    <w:rsid w:val="00422318"/>
    <w:rsid w:val="004224A9"/>
    <w:rsid w:val="00422B90"/>
    <w:rsid w:val="0042393F"/>
    <w:rsid w:val="00423D37"/>
    <w:rsid w:val="00424226"/>
    <w:rsid w:val="00424984"/>
    <w:rsid w:val="00424CA5"/>
    <w:rsid w:val="00425919"/>
    <w:rsid w:val="00425AE0"/>
    <w:rsid w:val="00425B01"/>
    <w:rsid w:val="00425EE2"/>
    <w:rsid w:val="00425F99"/>
    <w:rsid w:val="004262AA"/>
    <w:rsid w:val="00426396"/>
    <w:rsid w:val="00426537"/>
    <w:rsid w:val="004265C8"/>
    <w:rsid w:val="0042715A"/>
    <w:rsid w:val="00427A24"/>
    <w:rsid w:val="00427D41"/>
    <w:rsid w:val="00427DB5"/>
    <w:rsid w:val="0043000C"/>
    <w:rsid w:val="00430D1E"/>
    <w:rsid w:val="004315E5"/>
    <w:rsid w:val="00432235"/>
    <w:rsid w:val="0043233B"/>
    <w:rsid w:val="004323A4"/>
    <w:rsid w:val="00432EEF"/>
    <w:rsid w:val="0043398A"/>
    <w:rsid w:val="00434567"/>
    <w:rsid w:val="004345D3"/>
    <w:rsid w:val="00434F13"/>
    <w:rsid w:val="00435412"/>
    <w:rsid w:val="00435D9D"/>
    <w:rsid w:val="00436D0A"/>
    <w:rsid w:val="004375AD"/>
    <w:rsid w:val="0043773D"/>
    <w:rsid w:val="00437F6E"/>
    <w:rsid w:val="004407C8"/>
    <w:rsid w:val="00440B41"/>
    <w:rsid w:val="00440C28"/>
    <w:rsid w:val="00441359"/>
    <w:rsid w:val="004414F4"/>
    <w:rsid w:val="0044177A"/>
    <w:rsid w:val="004419B5"/>
    <w:rsid w:val="00441DFA"/>
    <w:rsid w:val="00442315"/>
    <w:rsid w:val="00442404"/>
    <w:rsid w:val="0044251F"/>
    <w:rsid w:val="00442BA1"/>
    <w:rsid w:val="00442E8F"/>
    <w:rsid w:val="00442EE0"/>
    <w:rsid w:val="004430A7"/>
    <w:rsid w:val="00443392"/>
    <w:rsid w:val="00443488"/>
    <w:rsid w:val="00443EA3"/>
    <w:rsid w:val="00444146"/>
    <w:rsid w:val="00445143"/>
    <w:rsid w:val="0044583D"/>
    <w:rsid w:val="00445EAF"/>
    <w:rsid w:val="00445FD5"/>
    <w:rsid w:val="0044699B"/>
    <w:rsid w:val="004473EA"/>
    <w:rsid w:val="0044766A"/>
    <w:rsid w:val="00447BAD"/>
    <w:rsid w:val="00447DF7"/>
    <w:rsid w:val="004501AA"/>
    <w:rsid w:val="00451994"/>
    <w:rsid w:val="00451D21"/>
    <w:rsid w:val="004524E9"/>
    <w:rsid w:val="0045295D"/>
    <w:rsid w:val="00452B30"/>
    <w:rsid w:val="0045345A"/>
    <w:rsid w:val="00453E06"/>
    <w:rsid w:val="004545D0"/>
    <w:rsid w:val="004551E1"/>
    <w:rsid w:val="00455E60"/>
    <w:rsid w:val="0045609C"/>
    <w:rsid w:val="0045654A"/>
    <w:rsid w:val="00456B4D"/>
    <w:rsid w:val="00456DD5"/>
    <w:rsid w:val="00456E7B"/>
    <w:rsid w:val="0045729B"/>
    <w:rsid w:val="00457322"/>
    <w:rsid w:val="00457C40"/>
    <w:rsid w:val="00460F04"/>
    <w:rsid w:val="00461782"/>
    <w:rsid w:val="00461881"/>
    <w:rsid w:val="004619ED"/>
    <w:rsid w:val="00461B89"/>
    <w:rsid w:val="0046242E"/>
    <w:rsid w:val="00462622"/>
    <w:rsid w:val="0046281D"/>
    <w:rsid w:val="0046325B"/>
    <w:rsid w:val="0046371C"/>
    <w:rsid w:val="00463BFB"/>
    <w:rsid w:val="00463C0B"/>
    <w:rsid w:val="004640A3"/>
    <w:rsid w:val="004645AA"/>
    <w:rsid w:val="0046493F"/>
    <w:rsid w:val="00464EFC"/>
    <w:rsid w:val="00465154"/>
    <w:rsid w:val="004659E3"/>
    <w:rsid w:val="00465C90"/>
    <w:rsid w:val="00466073"/>
    <w:rsid w:val="00466450"/>
    <w:rsid w:val="004664F8"/>
    <w:rsid w:val="004667AB"/>
    <w:rsid w:val="00466A39"/>
    <w:rsid w:val="00466ECA"/>
    <w:rsid w:val="00466F10"/>
    <w:rsid w:val="00466F78"/>
    <w:rsid w:val="00466FB7"/>
    <w:rsid w:val="00467C90"/>
    <w:rsid w:val="004708E5"/>
    <w:rsid w:val="00470D09"/>
    <w:rsid w:val="00471448"/>
    <w:rsid w:val="00474929"/>
    <w:rsid w:val="00474B82"/>
    <w:rsid w:val="00474FFA"/>
    <w:rsid w:val="00475278"/>
    <w:rsid w:val="00476422"/>
    <w:rsid w:val="00476A68"/>
    <w:rsid w:val="00476C04"/>
    <w:rsid w:val="0047704F"/>
    <w:rsid w:val="0047759C"/>
    <w:rsid w:val="00477DBA"/>
    <w:rsid w:val="00480009"/>
    <w:rsid w:val="00480456"/>
    <w:rsid w:val="00480730"/>
    <w:rsid w:val="0048111F"/>
    <w:rsid w:val="00481468"/>
    <w:rsid w:val="004815C0"/>
    <w:rsid w:val="0048216F"/>
    <w:rsid w:val="00482724"/>
    <w:rsid w:val="00482E3A"/>
    <w:rsid w:val="00483E2D"/>
    <w:rsid w:val="00483F0A"/>
    <w:rsid w:val="00484716"/>
    <w:rsid w:val="00484794"/>
    <w:rsid w:val="00484B3F"/>
    <w:rsid w:val="004858EA"/>
    <w:rsid w:val="004868E6"/>
    <w:rsid w:val="004869CE"/>
    <w:rsid w:val="004871A9"/>
    <w:rsid w:val="00487D02"/>
    <w:rsid w:val="00487EA3"/>
    <w:rsid w:val="004904EF"/>
    <w:rsid w:val="0049075B"/>
    <w:rsid w:val="00490E5F"/>
    <w:rsid w:val="004914DB"/>
    <w:rsid w:val="00491854"/>
    <w:rsid w:val="00491F1D"/>
    <w:rsid w:val="004920F3"/>
    <w:rsid w:val="0049235D"/>
    <w:rsid w:val="004927CA"/>
    <w:rsid w:val="00492D27"/>
    <w:rsid w:val="0049339E"/>
    <w:rsid w:val="0049398C"/>
    <w:rsid w:val="00494209"/>
    <w:rsid w:val="0049535C"/>
    <w:rsid w:val="0049590A"/>
    <w:rsid w:val="0049590B"/>
    <w:rsid w:val="00495C11"/>
    <w:rsid w:val="004966F3"/>
    <w:rsid w:val="004969FD"/>
    <w:rsid w:val="00496BC7"/>
    <w:rsid w:val="00497FE8"/>
    <w:rsid w:val="004A05E5"/>
    <w:rsid w:val="004A0714"/>
    <w:rsid w:val="004A08AC"/>
    <w:rsid w:val="004A166D"/>
    <w:rsid w:val="004A1860"/>
    <w:rsid w:val="004A2011"/>
    <w:rsid w:val="004A2171"/>
    <w:rsid w:val="004A232A"/>
    <w:rsid w:val="004A2885"/>
    <w:rsid w:val="004A2B07"/>
    <w:rsid w:val="004A2BE0"/>
    <w:rsid w:val="004A3BEE"/>
    <w:rsid w:val="004A3C24"/>
    <w:rsid w:val="004A49CE"/>
    <w:rsid w:val="004A5E50"/>
    <w:rsid w:val="004A6562"/>
    <w:rsid w:val="004A7DD1"/>
    <w:rsid w:val="004A7E5A"/>
    <w:rsid w:val="004B0D06"/>
    <w:rsid w:val="004B0DCC"/>
    <w:rsid w:val="004B0E36"/>
    <w:rsid w:val="004B1142"/>
    <w:rsid w:val="004B1EA1"/>
    <w:rsid w:val="004B21A8"/>
    <w:rsid w:val="004B224F"/>
    <w:rsid w:val="004B2410"/>
    <w:rsid w:val="004B2496"/>
    <w:rsid w:val="004B301E"/>
    <w:rsid w:val="004B3405"/>
    <w:rsid w:val="004B3C4F"/>
    <w:rsid w:val="004B4010"/>
    <w:rsid w:val="004B469E"/>
    <w:rsid w:val="004B4F3E"/>
    <w:rsid w:val="004B4F7D"/>
    <w:rsid w:val="004B5460"/>
    <w:rsid w:val="004B564B"/>
    <w:rsid w:val="004B591C"/>
    <w:rsid w:val="004B5B04"/>
    <w:rsid w:val="004B6690"/>
    <w:rsid w:val="004B6E25"/>
    <w:rsid w:val="004B6FFD"/>
    <w:rsid w:val="004B71D8"/>
    <w:rsid w:val="004B7675"/>
    <w:rsid w:val="004B7AAB"/>
    <w:rsid w:val="004C0737"/>
    <w:rsid w:val="004C08C7"/>
    <w:rsid w:val="004C0D93"/>
    <w:rsid w:val="004C0EA7"/>
    <w:rsid w:val="004C0F8F"/>
    <w:rsid w:val="004C128D"/>
    <w:rsid w:val="004C1A0F"/>
    <w:rsid w:val="004C2303"/>
    <w:rsid w:val="004C2DC9"/>
    <w:rsid w:val="004C326D"/>
    <w:rsid w:val="004C366F"/>
    <w:rsid w:val="004C436E"/>
    <w:rsid w:val="004C5907"/>
    <w:rsid w:val="004C5ABD"/>
    <w:rsid w:val="004C62D4"/>
    <w:rsid w:val="004C71BF"/>
    <w:rsid w:val="004C7AB1"/>
    <w:rsid w:val="004D0104"/>
    <w:rsid w:val="004D093B"/>
    <w:rsid w:val="004D0E41"/>
    <w:rsid w:val="004D10E7"/>
    <w:rsid w:val="004D1137"/>
    <w:rsid w:val="004D16EB"/>
    <w:rsid w:val="004D25AB"/>
    <w:rsid w:val="004D2616"/>
    <w:rsid w:val="004D2B25"/>
    <w:rsid w:val="004D38A5"/>
    <w:rsid w:val="004D3CC6"/>
    <w:rsid w:val="004D5536"/>
    <w:rsid w:val="004D5C2D"/>
    <w:rsid w:val="004D60D7"/>
    <w:rsid w:val="004D6172"/>
    <w:rsid w:val="004D6451"/>
    <w:rsid w:val="004D649C"/>
    <w:rsid w:val="004D6F55"/>
    <w:rsid w:val="004D6F8D"/>
    <w:rsid w:val="004D7EE4"/>
    <w:rsid w:val="004E02BD"/>
    <w:rsid w:val="004E0BA2"/>
    <w:rsid w:val="004E0FFA"/>
    <w:rsid w:val="004E1C8A"/>
    <w:rsid w:val="004E2060"/>
    <w:rsid w:val="004E23B3"/>
    <w:rsid w:val="004E243C"/>
    <w:rsid w:val="004E2544"/>
    <w:rsid w:val="004E2848"/>
    <w:rsid w:val="004E2DBC"/>
    <w:rsid w:val="004E2E0E"/>
    <w:rsid w:val="004E2E3D"/>
    <w:rsid w:val="004E3522"/>
    <w:rsid w:val="004E386D"/>
    <w:rsid w:val="004E3B71"/>
    <w:rsid w:val="004E5530"/>
    <w:rsid w:val="004E57F8"/>
    <w:rsid w:val="004E58F3"/>
    <w:rsid w:val="004E5D86"/>
    <w:rsid w:val="004E675D"/>
    <w:rsid w:val="004E69A1"/>
    <w:rsid w:val="004E6DD3"/>
    <w:rsid w:val="004E7033"/>
    <w:rsid w:val="004E70C4"/>
    <w:rsid w:val="004F0941"/>
    <w:rsid w:val="004F0E01"/>
    <w:rsid w:val="004F0E3A"/>
    <w:rsid w:val="004F1580"/>
    <w:rsid w:val="004F1A5C"/>
    <w:rsid w:val="004F2756"/>
    <w:rsid w:val="004F2A4F"/>
    <w:rsid w:val="004F3385"/>
    <w:rsid w:val="004F33F1"/>
    <w:rsid w:val="004F3B5B"/>
    <w:rsid w:val="004F4885"/>
    <w:rsid w:val="004F53CB"/>
    <w:rsid w:val="004F5B2C"/>
    <w:rsid w:val="004F6313"/>
    <w:rsid w:val="004F6C5B"/>
    <w:rsid w:val="004F7345"/>
    <w:rsid w:val="004F759F"/>
    <w:rsid w:val="004F794B"/>
    <w:rsid w:val="004F7C54"/>
    <w:rsid w:val="00500717"/>
    <w:rsid w:val="00500C16"/>
    <w:rsid w:val="00500E49"/>
    <w:rsid w:val="00502F15"/>
    <w:rsid w:val="00502FD5"/>
    <w:rsid w:val="00503474"/>
    <w:rsid w:val="00503548"/>
    <w:rsid w:val="00504012"/>
    <w:rsid w:val="00504559"/>
    <w:rsid w:val="00505358"/>
    <w:rsid w:val="00505D53"/>
    <w:rsid w:val="005077A2"/>
    <w:rsid w:val="00507EDE"/>
    <w:rsid w:val="005102F4"/>
    <w:rsid w:val="00510D00"/>
    <w:rsid w:val="005113CA"/>
    <w:rsid w:val="0051199D"/>
    <w:rsid w:val="00511CEB"/>
    <w:rsid w:val="00511D26"/>
    <w:rsid w:val="00511DED"/>
    <w:rsid w:val="00512262"/>
    <w:rsid w:val="00512EF7"/>
    <w:rsid w:val="00513540"/>
    <w:rsid w:val="00514036"/>
    <w:rsid w:val="00514568"/>
    <w:rsid w:val="00514B8E"/>
    <w:rsid w:val="0051535C"/>
    <w:rsid w:val="005169E6"/>
    <w:rsid w:val="00517633"/>
    <w:rsid w:val="00517682"/>
    <w:rsid w:val="0051789F"/>
    <w:rsid w:val="00520B3B"/>
    <w:rsid w:val="00521083"/>
    <w:rsid w:val="00521FF8"/>
    <w:rsid w:val="00522A06"/>
    <w:rsid w:val="00522E60"/>
    <w:rsid w:val="00522E7B"/>
    <w:rsid w:val="005233CD"/>
    <w:rsid w:val="00523747"/>
    <w:rsid w:val="00523BC8"/>
    <w:rsid w:val="005240DC"/>
    <w:rsid w:val="0052449E"/>
    <w:rsid w:val="005245E4"/>
    <w:rsid w:val="0052465F"/>
    <w:rsid w:val="00524C1A"/>
    <w:rsid w:val="00524E0C"/>
    <w:rsid w:val="0052534B"/>
    <w:rsid w:val="005255F3"/>
    <w:rsid w:val="0052564B"/>
    <w:rsid w:val="00525E4B"/>
    <w:rsid w:val="005268CC"/>
    <w:rsid w:val="00526BE3"/>
    <w:rsid w:val="00526C60"/>
    <w:rsid w:val="00527120"/>
    <w:rsid w:val="0052760E"/>
    <w:rsid w:val="00527931"/>
    <w:rsid w:val="005279AE"/>
    <w:rsid w:val="00530755"/>
    <w:rsid w:val="00530872"/>
    <w:rsid w:val="00530E70"/>
    <w:rsid w:val="00531128"/>
    <w:rsid w:val="00531210"/>
    <w:rsid w:val="00531808"/>
    <w:rsid w:val="00531AA7"/>
    <w:rsid w:val="00531ADD"/>
    <w:rsid w:val="00531F43"/>
    <w:rsid w:val="005325AE"/>
    <w:rsid w:val="005337EF"/>
    <w:rsid w:val="005338FB"/>
    <w:rsid w:val="005342CE"/>
    <w:rsid w:val="005349AC"/>
    <w:rsid w:val="00534CF7"/>
    <w:rsid w:val="00535974"/>
    <w:rsid w:val="00535A40"/>
    <w:rsid w:val="00536495"/>
    <w:rsid w:val="00536ABA"/>
    <w:rsid w:val="00536D2D"/>
    <w:rsid w:val="00536E0A"/>
    <w:rsid w:val="00537179"/>
    <w:rsid w:val="0053752C"/>
    <w:rsid w:val="00537B5D"/>
    <w:rsid w:val="00540131"/>
    <w:rsid w:val="00540A71"/>
    <w:rsid w:val="00540A88"/>
    <w:rsid w:val="005414F4"/>
    <w:rsid w:val="005418ED"/>
    <w:rsid w:val="00542062"/>
    <w:rsid w:val="00542412"/>
    <w:rsid w:val="005426D6"/>
    <w:rsid w:val="005436D1"/>
    <w:rsid w:val="00543E22"/>
    <w:rsid w:val="0054433A"/>
    <w:rsid w:val="00544B97"/>
    <w:rsid w:val="00544BDE"/>
    <w:rsid w:val="005454D9"/>
    <w:rsid w:val="005455B4"/>
    <w:rsid w:val="00545B39"/>
    <w:rsid w:val="0054679E"/>
    <w:rsid w:val="00546886"/>
    <w:rsid w:val="0054713A"/>
    <w:rsid w:val="00547429"/>
    <w:rsid w:val="005474AF"/>
    <w:rsid w:val="005476F1"/>
    <w:rsid w:val="00550009"/>
    <w:rsid w:val="00550262"/>
    <w:rsid w:val="00550749"/>
    <w:rsid w:val="00550F1E"/>
    <w:rsid w:val="00551165"/>
    <w:rsid w:val="0055135A"/>
    <w:rsid w:val="005516D7"/>
    <w:rsid w:val="005520B4"/>
    <w:rsid w:val="00552495"/>
    <w:rsid w:val="00553B8D"/>
    <w:rsid w:val="00553C08"/>
    <w:rsid w:val="00553C7D"/>
    <w:rsid w:val="00553E20"/>
    <w:rsid w:val="00553E5B"/>
    <w:rsid w:val="00554721"/>
    <w:rsid w:val="005547BA"/>
    <w:rsid w:val="00555C87"/>
    <w:rsid w:val="005561D9"/>
    <w:rsid w:val="00556AD5"/>
    <w:rsid w:val="00557426"/>
    <w:rsid w:val="00557581"/>
    <w:rsid w:val="00557879"/>
    <w:rsid w:val="00557B19"/>
    <w:rsid w:val="00557BE7"/>
    <w:rsid w:val="005601FD"/>
    <w:rsid w:val="00560554"/>
    <w:rsid w:val="00560723"/>
    <w:rsid w:val="00560B2F"/>
    <w:rsid w:val="00560B7A"/>
    <w:rsid w:val="00560D00"/>
    <w:rsid w:val="00561038"/>
    <w:rsid w:val="005614DB"/>
    <w:rsid w:val="0056180C"/>
    <w:rsid w:val="0056226A"/>
    <w:rsid w:val="005628F2"/>
    <w:rsid w:val="00562CAE"/>
    <w:rsid w:val="00562E64"/>
    <w:rsid w:val="00563412"/>
    <w:rsid w:val="00564751"/>
    <w:rsid w:val="005648F5"/>
    <w:rsid w:val="0056490B"/>
    <w:rsid w:val="00564DC9"/>
    <w:rsid w:val="00564F66"/>
    <w:rsid w:val="00564F7C"/>
    <w:rsid w:val="0056532E"/>
    <w:rsid w:val="00565762"/>
    <w:rsid w:val="00565C33"/>
    <w:rsid w:val="00565F54"/>
    <w:rsid w:val="0056613C"/>
    <w:rsid w:val="00566A62"/>
    <w:rsid w:val="00566B1A"/>
    <w:rsid w:val="00567ABD"/>
    <w:rsid w:val="005706E0"/>
    <w:rsid w:val="00570DE7"/>
    <w:rsid w:val="00570F07"/>
    <w:rsid w:val="00571285"/>
    <w:rsid w:val="0057142F"/>
    <w:rsid w:val="00571AB1"/>
    <w:rsid w:val="00571B47"/>
    <w:rsid w:val="00572049"/>
    <w:rsid w:val="0057233F"/>
    <w:rsid w:val="005723B8"/>
    <w:rsid w:val="00572753"/>
    <w:rsid w:val="00572C61"/>
    <w:rsid w:val="00572F24"/>
    <w:rsid w:val="005730A7"/>
    <w:rsid w:val="00573462"/>
    <w:rsid w:val="0057485D"/>
    <w:rsid w:val="005749A8"/>
    <w:rsid w:val="00574C28"/>
    <w:rsid w:val="005752FC"/>
    <w:rsid w:val="00575DDB"/>
    <w:rsid w:val="00575DF9"/>
    <w:rsid w:val="00576531"/>
    <w:rsid w:val="00576896"/>
    <w:rsid w:val="0057742C"/>
    <w:rsid w:val="005776DD"/>
    <w:rsid w:val="00577BBC"/>
    <w:rsid w:val="0058080F"/>
    <w:rsid w:val="00581B6B"/>
    <w:rsid w:val="005821A5"/>
    <w:rsid w:val="00582C52"/>
    <w:rsid w:val="0058309D"/>
    <w:rsid w:val="00583135"/>
    <w:rsid w:val="005833DB"/>
    <w:rsid w:val="0058342A"/>
    <w:rsid w:val="005835FC"/>
    <w:rsid w:val="005839BB"/>
    <w:rsid w:val="00583CD1"/>
    <w:rsid w:val="00584EE6"/>
    <w:rsid w:val="00584F10"/>
    <w:rsid w:val="005858B8"/>
    <w:rsid w:val="00585D04"/>
    <w:rsid w:val="00585E7E"/>
    <w:rsid w:val="00586164"/>
    <w:rsid w:val="005861BB"/>
    <w:rsid w:val="005865F9"/>
    <w:rsid w:val="005867ED"/>
    <w:rsid w:val="00586A75"/>
    <w:rsid w:val="00586A86"/>
    <w:rsid w:val="0058745D"/>
    <w:rsid w:val="0058766F"/>
    <w:rsid w:val="005879DF"/>
    <w:rsid w:val="00587BB1"/>
    <w:rsid w:val="005903A7"/>
    <w:rsid w:val="00590E99"/>
    <w:rsid w:val="00590FCE"/>
    <w:rsid w:val="00591872"/>
    <w:rsid w:val="00592659"/>
    <w:rsid w:val="00592A92"/>
    <w:rsid w:val="00594069"/>
    <w:rsid w:val="00594B1E"/>
    <w:rsid w:val="00594D25"/>
    <w:rsid w:val="0059547F"/>
    <w:rsid w:val="005958AA"/>
    <w:rsid w:val="00595C1E"/>
    <w:rsid w:val="00595FD2"/>
    <w:rsid w:val="0059667C"/>
    <w:rsid w:val="00596AE4"/>
    <w:rsid w:val="00596E19"/>
    <w:rsid w:val="005973C6"/>
    <w:rsid w:val="00597433"/>
    <w:rsid w:val="005975A9"/>
    <w:rsid w:val="0059765F"/>
    <w:rsid w:val="005A0159"/>
    <w:rsid w:val="005A07A0"/>
    <w:rsid w:val="005A09E6"/>
    <w:rsid w:val="005A0AC4"/>
    <w:rsid w:val="005A0E24"/>
    <w:rsid w:val="005A10DF"/>
    <w:rsid w:val="005A19C8"/>
    <w:rsid w:val="005A1FB1"/>
    <w:rsid w:val="005A27E5"/>
    <w:rsid w:val="005A2831"/>
    <w:rsid w:val="005A293E"/>
    <w:rsid w:val="005A31DC"/>
    <w:rsid w:val="005A3253"/>
    <w:rsid w:val="005A3B20"/>
    <w:rsid w:val="005A4430"/>
    <w:rsid w:val="005A45D5"/>
    <w:rsid w:val="005A4BCC"/>
    <w:rsid w:val="005A50C1"/>
    <w:rsid w:val="005A51C6"/>
    <w:rsid w:val="005A52AB"/>
    <w:rsid w:val="005A550E"/>
    <w:rsid w:val="005A6756"/>
    <w:rsid w:val="005A6B30"/>
    <w:rsid w:val="005A6C34"/>
    <w:rsid w:val="005A6DCE"/>
    <w:rsid w:val="005A76E8"/>
    <w:rsid w:val="005A7AFB"/>
    <w:rsid w:val="005B0632"/>
    <w:rsid w:val="005B0878"/>
    <w:rsid w:val="005B0895"/>
    <w:rsid w:val="005B0C32"/>
    <w:rsid w:val="005B0D63"/>
    <w:rsid w:val="005B0E4A"/>
    <w:rsid w:val="005B1B31"/>
    <w:rsid w:val="005B1FB5"/>
    <w:rsid w:val="005B23F2"/>
    <w:rsid w:val="005B2A2E"/>
    <w:rsid w:val="005B2DA6"/>
    <w:rsid w:val="005B3339"/>
    <w:rsid w:val="005B36EB"/>
    <w:rsid w:val="005B3C42"/>
    <w:rsid w:val="005B4521"/>
    <w:rsid w:val="005B46A7"/>
    <w:rsid w:val="005B4D78"/>
    <w:rsid w:val="005B5071"/>
    <w:rsid w:val="005B546D"/>
    <w:rsid w:val="005B5744"/>
    <w:rsid w:val="005B58FF"/>
    <w:rsid w:val="005B5BE8"/>
    <w:rsid w:val="005B5C00"/>
    <w:rsid w:val="005B6194"/>
    <w:rsid w:val="005B64F1"/>
    <w:rsid w:val="005B6D1C"/>
    <w:rsid w:val="005B7151"/>
    <w:rsid w:val="005B739B"/>
    <w:rsid w:val="005B7551"/>
    <w:rsid w:val="005B77CE"/>
    <w:rsid w:val="005B7812"/>
    <w:rsid w:val="005B7EA2"/>
    <w:rsid w:val="005B7EF7"/>
    <w:rsid w:val="005C0157"/>
    <w:rsid w:val="005C0303"/>
    <w:rsid w:val="005C0EEE"/>
    <w:rsid w:val="005C177C"/>
    <w:rsid w:val="005C1E6D"/>
    <w:rsid w:val="005C3114"/>
    <w:rsid w:val="005C3A93"/>
    <w:rsid w:val="005C3D5D"/>
    <w:rsid w:val="005C42FC"/>
    <w:rsid w:val="005C4DBB"/>
    <w:rsid w:val="005C5653"/>
    <w:rsid w:val="005C5DCC"/>
    <w:rsid w:val="005C5F07"/>
    <w:rsid w:val="005C6116"/>
    <w:rsid w:val="005C6504"/>
    <w:rsid w:val="005C6A44"/>
    <w:rsid w:val="005C7081"/>
    <w:rsid w:val="005C73BD"/>
    <w:rsid w:val="005C74EE"/>
    <w:rsid w:val="005C753E"/>
    <w:rsid w:val="005C7962"/>
    <w:rsid w:val="005C7EB5"/>
    <w:rsid w:val="005D0FA6"/>
    <w:rsid w:val="005D0FF6"/>
    <w:rsid w:val="005D10BE"/>
    <w:rsid w:val="005D18DB"/>
    <w:rsid w:val="005D1AE6"/>
    <w:rsid w:val="005D1B03"/>
    <w:rsid w:val="005D22F1"/>
    <w:rsid w:val="005D297A"/>
    <w:rsid w:val="005D2C47"/>
    <w:rsid w:val="005D3D6F"/>
    <w:rsid w:val="005D42AE"/>
    <w:rsid w:val="005D484A"/>
    <w:rsid w:val="005D486E"/>
    <w:rsid w:val="005D4D98"/>
    <w:rsid w:val="005D509B"/>
    <w:rsid w:val="005D5189"/>
    <w:rsid w:val="005D5487"/>
    <w:rsid w:val="005D58A2"/>
    <w:rsid w:val="005D627E"/>
    <w:rsid w:val="005D6B06"/>
    <w:rsid w:val="005D6B42"/>
    <w:rsid w:val="005D6BD6"/>
    <w:rsid w:val="005D7197"/>
    <w:rsid w:val="005E165D"/>
    <w:rsid w:val="005E3124"/>
    <w:rsid w:val="005E3B58"/>
    <w:rsid w:val="005E3C14"/>
    <w:rsid w:val="005E3C2D"/>
    <w:rsid w:val="005E41C1"/>
    <w:rsid w:val="005E422A"/>
    <w:rsid w:val="005E44B4"/>
    <w:rsid w:val="005E4FBB"/>
    <w:rsid w:val="005E5648"/>
    <w:rsid w:val="005E5894"/>
    <w:rsid w:val="005E5C79"/>
    <w:rsid w:val="005E647B"/>
    <w:rsid w:val="005E6E9B"/>
    <w:rsid w:val="005E72B5"/>
    <w:rsid w:val="005E78B6"/>
    <w:rsid w:val="005E7BB4"/>
    <w:rsid w:val="005E7C6F"/>
    <w:rsid w:val="005F0E99"/>
    <w:rsid w:val="005F112E"/>
    <w:rsid w:val="005F143F"/>
    <w:rsid w:val="005F177A"/>
    <w:rsid w:val="005F1E6C"/>
    <w:rsid w:val="005F2257"/>
    <w:rsid w:val="005F2479"/>
    <w:rsid w:val="005F26C2"/>
    <w:rsid w:val="005F2CF9"/>
    <w:rsid w:val="005F397D"/>
    <w:rsid w:val="005F3F67"/>
    <w:rsid w:val="005F4A6C"/>
    <w:rsid w:val="005F6637"/>
    <w:rsid w:val="005F6E1B"/>
    <w:rsid w:val="005F774D"/>
    <w:rsid w:val="005F7ABA"/>
    <w:rsid w:val="005F7C71"/>
    <w:rsid w:val="005F7E77"/>
    <w:rsid w:val="006005BA"/>
    <w:rsid w:val="0060086E"/>
    <w:rsid w:val="00600B59"/>
    <w:rsid w:val="0060127D"/>
    <w:rsid w:val="006012E5"/>
    <w:rsid w:val="00602315"/>
    <w:rsid w:val="0060265D"/>
    <w:rsid w:val="006028AE"/>
    <w:rsid w:val="00602958"/>
    <w:rsid w:val="006030B4"/>
    <w:rsid w:val="0060315E"/>
    <w:rsid w:val="006032E7"/>
    <w:rsid w:val="006036A1"/>
    <w:rsid w:val="00603878"/>
    <w:rsid w:val="00603C17"/>
    <w:rsid w:val="00603EB0"/>
    <w:rsid w:val="00604C27"/>
    <w:rsid w:val="006050D8"/>
    <w:rsid w:val="00605695"/>
    <w:rsid w:val="006058DF"/>
    <w:rsid w:val="00605D5A"/>
    <w:rsid w:val="00606161"/>
    <w:rsid w:val="006063BD"/>
    <w:rsid w:val="006064AA"/>
    <w:rsid w:val="00606D18"/>
    <w:rsid w:val="00607726"/>
    <w:rsid w:val="00607BB4"/>
    <w:rsid w:val="0061030B"/>
    <w:rsid w:val="0061036B"/>
    <w:rsid w:val="00610B3B"/>
    <w:rsid w:val="00610B3C"/>
    <w:rsid w:val="00610B75"/>
    <w:rsid w:val="00612558"/>
    <w:rsid w:val="006126DE"/>
    <w:rsid w:val="00612AFE"/>
    <w:rsid w:val="00612CA3"/>
    <w:rsid w:val="00613010"/>
    <w:rsid w:val="0061413C"/>
    <w:rsid w:val="0061462A"/>
    <w:rsid w:val="00614DA8"/>
    <w:rsid w:val="00615807"/>
    <w:rsid w:val="00615B10"/>
    <w:rsid w:val="00615F34"/>
    <w:rsid w:val="00616C3A"/>
    <w:rsid w:val="00617D87"/>
    <w:rsid w:val="00617DEE"/>
    <w:rsid w:val="00620577"/>
    <w:rsid w:val="00620BAE"/>
    <w:rsid w:val="00620F0E"/>
    <w:rsid w:val="00620F1F"/>
    <w:rsid w:val="0062105D"/>
    <w:rsid w:val="00621760"/>
    <w:rsid w:val="00621796"/>
    <w:rsid w:val="00622DBB"/>
    <w:rsid w:val="00623007"/>
    <w:rsid w:val="006230C2"/>
    <w:rsid w:val="00623157"/>
    <w:rsid w:val="006234D1"/>
    <w:rsid w:val="006235E8"/>
    <w:rsid w:val="00623725"/>
    <w:rsid w:val="00623D7B"/>
    <w:rsid w:val="00624487"/>
    <w:rsid w:val="00625046"/>
    <w:rsid w:val="00625785"/>
    <w:rsid w:val="00626222"/>
    <w:rsid w:val="0062648D"/>
    <w:rsid w:val="00626A72"/>
    <w:rsid w:val="00627B82"/>
    <w:rsid w:val="00630602"/>
    <w:rsid w:val="006308C8"/>
    <w:rsid w:val="00630A3B"/>
    <w:rsid w:val="00630AAC"/>
    <w:rsid w:val="00630BC4"/>
    <w:rsid w:val="006316D5"/>
    <w:rsid w:val="0063182A"/>
    <w:rsid w:val="00631834"/>
    <w:rsid w:val="006318E6"/>
    <w:rsid w:val="00632849"/>
    <w:rsid w:val="00632A57"/>
    <w:rsid w:val="00632CDE"/>
    <w:rsid w:val="00633181"/>
    <w:rsid w:val="006331F5"/>
    <w:rsid w:val="00633836"/>
    <w:rsid w:val="00633849"/>
    <w:rsid w:val="00633E79"/>
    <w:rsid w:val="0063445C"/>
    <w:rsid w:val="00634A80"/>
    <w:rsid w:val="00635028"/>
    <w:rsid w:val="006351A6"/>
    <w:rsid w:val="00635426"/>
    <w:rsid w:val="00635CB7"/>
    <w:rsid w:val="00635F0C"/>
    <w:rsid w:val="006364E7"/>
    <w:rsid w:val="00637050"/>
    <w:rsid w:val="00637B67"/>
    <w:rsid w:val="00637ED0"/>
    <w:rsid w:val="00640F63"/>
    <w:rsid w:val="0064142C"/>
    <w:rsid w:val="006416D5"/>
    <w:rsid w:val="006424E0"/>
    <w:rsid w:val="006432AD"/>
    <w:rsid w:val="006433AD"/>
    <w:rsid w:val="00644351"/>
    <w:rsid w:val="00644670"/>
    <w:rsid w:val="006453DE"/>
    <w:rsid w:val="0064563D"/>
    <w:rsid w:val="00645E2E"/>
    <w:rsid w:val="006467B0"/>
    <w:rsid w:val="00647C68"/>
    <w:rsid w:val="00647F90"/>
    <w:rsid w:val="00650039"/>
    <w:rsid w:val="00650D2B"/>
    <w:rsid w:val="006519CC"/>
    <w:rsid w:val="00651B8D"/>
    <w:rsid w:val="00651BF9"/>
    <w:rsid w:val="00651E09"/>
    <w:rsid w:val="00651F7E"/>
    <w:rsid w:val="00653C24"/>
    <w:rsid w:val="0065415F"/>
    <w:rsid w:val="0065433D"/>
    <w:rsid w:val="00654F78"/>
    <w:rsid w:val="006554E2"/>
    <w:rsid w:val="00655A96"/>
    <w:rsid w:val="00655BBC"/>
    <w:rsid w:val="00656110"/>
    <w:rsid w:val="00656D6B"/>
    <w:rsid w:val="0065702A"/>
    <w:rsid w:val="0065707C"/>
    <w:rsid w:val="00657738"/>
    <w:rsid w:val="00660249"/>
    <w:rsid w:val="006617B2"/>
    <w:rsid w:val="00661A13"/>
    <w:rsid w:val="00661E44"/>
    <w:rsid w:val="00661E86"/>
    <w:rsid w:val="00662111"/>
    <w:rsid w:val="006625B1"/>
    <w:rsid w:val="00662A5C"/>
    <w:rsid w:val="00662C09"/>
    <w:rsid w:val="006634C9"/>
    <w:rsid w:val="0066369C"/>
    <w:rsid w:val="00663996"/>
    <w:rsid w:val="00663C40"/>
    <w:rsid w:val="00663F86"/>
    <w:rsid w:val="00664099"/>
    <w:rsid w:val="006658F4"/>
    <w:rsid w:val="00666580"/>
    <w:rsid w:val="00666C2E"/>
    <w:rsid w:val="00666DFF"/>
    <w:rsid w:val="00666E05"/>
    <w:rsid w:val="006673FA"/>
    <w:rsid w:val="00667E02"/>
    <w:rsid w:val="00667FB5"/>
    <w:rsid w:val="006703E0"/>
    <w:rsid w:val="00670B9A"/>
    <w:rsid w:val="00671AAF"/>
    <w:rsid w:val="00671F61"/>
    <w:rsid w:val="006727C7"/>
    <w:rsid w:val="00673CAF"/>
    <w:rsid w:val="00673FA2"/>
    <w:rsid w:val="006741FD"/>
    <w:rsid w:val="00674EA3"/>
    <w:rsid w:val="00674F7B"/>
    <w:rsid w:val="006756F2"/>
    <w:rsid w:val="00676510"/>
    <w:rsid w:val="00677391"/>
    <w:rsid w:val="00677B23"/>
    <w:rsid w:val="00677B9D"/>
    <w:rsid w:val="00677FF4"/>
    <w:rsid w:val="006802E7"/>
    <w:rsid w:val="00680531"/>
    <w:rsid w:val="006805E6"/>
    <w:rsid w:val="006816D6"/>
    <w:rsid w:val="0068212E"/>
    <w:rsid w:val="0068261F"/>
    <w:rsid w:val="0068281B"/>
    <w:rsid w:val="00682DAF"/>
    <w:rsid w:val="00683A26"/>
    <w:rsid w:val="006840EA"/>
    <w:rsid w:val="00684129"/>
    <w:rsid w:val="006841DB"/>
    <w:rsid w:val="00684D15"/>
    <w:rsid w:val="00684DAE"/>
    <w:rsid w:val="00684DB3"/>
    <w:rsid w:val="00684FD9"/>
    <w:rsid w:val="006861B5"/>
    <w:rsid w:val="0068636A"/>
    <w:rsid w:val="00687114"/>
    <w:rsid w:val="0068789F"/>
    <w:rsid w:val="00687AAC"/>
    <w:rsid w:val="00687D77"/>
    <w:rsid w:val="006908AF"/>
    <w:rsid w:val="00690ACE"/>
    <w:rsid w:val="00690DEC"/>
    <w:rsid w:val="0069182C"/>
    <w:rsid w:val="00691977"/>
    <w:rsid w:val="0069218C"/>
    <w:rsid w:val="0069232B"/>
    <w:rsid w:val="0069250A"/>
    <w:rsid w:val="0069264D"/>
    <w:rsid w:val="0069387B"/>
    <w:rsid w:val="00693AB9"/>
    <w:rsid w:val="00693AE0"/>
    <w:rsid w:val="00693E0D"/>
    <w:rsid w:val="006946AE"/>
    <w:rsid w:val="00694B79"/>
    <w:rsid w:val="00695167"/>
    <w:rsid w:val="00695F15"/>
    <w:rsid w:val="0069608D"/>
    <w:rsid w:val="006960E6"/>
    <w:rsid w:val="006962BD"/>
    <w:rsid w:val="00696541"/>
    <w:rsid w:val="0069658C"/>
    <w:rsid w:val="006967D4"/>
    <w:rsid w:val="006969A2"/>
    <w:rsid w:val="006970AD"/>
    <w:rsid w:val="0069720D"/>
    <w:rsid w:val="0069793C"/>
    <w:rsid w:val="00697B5B"/>
    <w:rsid w:val="00697E5C"/>
    <w:rsid w:val="006A07FC"/>
    <w:rsid w:val="006A0DD7"/>
    <w:rsid w:val="006A1ECC"/>
    <w:rsid w:val="006A2209"/>
    <w:rsid w:val="006A2B41"/>
    <w:rsid w:val="006A2DBB"/>
    <w:rsid w:val="006A3072"/>
    <w:rsid w:val="006A3177"/>
    <w:rsid w:val="006A3549"/>
    <w:rsid w:val="006A464C"/>
    <w:rsid w:val="006A56F6"/>
    <w:rsid w:val="006A5906"/>
    <w:rsid w:val="006A5A4B"/>
    <w:rsid w:val="006A5C13"/>
    <w:rsid w:val="006A6635"/>
    <w:rsid w:val="006A6694"/>
    <w:rsid w:val="006A6DB4"/>
    <w:rsid w:val="006B040D"/>
    <w:rsid w:val="006B0A42"/>
    <w:rsid w:val="006B0DC9"/>
    <w:rsid w:val="006B1054"/>
    <w:rsid w:val="006B14F3"/>
    <w:rsid w:val="006B1D9C"/>
    <w:rsid w:val="006B1E99"/>
    <w:rsid w:val="006B2299"/>
    <w:rsid w:val="006B287A"/>
    <w:rsid w:val="006B2B29"/>
    <w:rsid w:val="006B341A"/>
    <w:rsid w:val="006B35EA"/>
    <w:rsid w:val="006B40A9"/>
    <w:rsid w:val="006B4296"/>
    <w:rsid w:val="006B43A5"/>
    <w:rsid w:val="006B43E4"/>
    <w:rsid w:val="006B4846"/>
    <w:rsid w:val="006B4912"/>
    <w:rsid w:val="006B5BD9"/>
    <w:rsid w:val="006B61E8"/>
    <w:rsid w:val="006B64EB"/>
    <w:rsid w:val="006B6A45"/>
    <w:rsid w:val="006B7614"/>
    <w:rsid w:val="006B77FF"/>
    <w:rsid w:val="006B7869"/>
    <w:rsid w:val="006B78A2"/>
    <w:rsid w:val="006B7B80"/>
    <w:rsid w:val="006C0CA2"/>
    <w:rsid w:val="006C0F05"/>
    <w:rsid w:val="006C11B0"/>
    <w:rsid w:val="006C1DBA"/>
    <w:rsid w:val="006C2BFB"/>
    <w:rsid w:val="006C322D"/>
    <w:rsid w:val="006C336B"/>
    <w:rsid w:val="006C33D0"/>
    <w:rsid w:val="006C374C"/>
    <w:rsid w:val="006C4277"/>
    <w:rsid w:val="006C4491"/>
    <w:rsid w:val="006C49D1"/>
    <w:rsid w:val="006C4C52"/>
    <w:rsid w:val="006C5A62"/>
    <w:rsid w:val="006C62A1"/>
    <w:rsid w:val="006C67BE"/>
    <w:rsid w:val="006C69C9"/>
    <w:rsid w:val="006C6ABE"/>
    <w:rsid w:val="006C6FC6"/>
    <w:rsid w:val="006C70E0"/>
    <w:rsid w:val="006C7EE0"/>
    <w:rsid w:val="006D0A71"/>
    <w:rsid w:val="006D0D58"/>
    <w:rsid w:val="006D10CA"/>
    <w:rsid w:val="006D1C99"/>
    <w:rsid w:val="006D1CC1"/>
    <w:rsid w:val="006D25F1"/>
    <w:rsid w:val="006D2C46"/>
    <w:rsid w:val="006D37C1"/>
    <w:rsid w:val="006D3996"/>
    <w:rsid w:val="006D3BE7"/>
    <w:rsid w:val="006D42A1"/>
    <w:rsid w:val="006D48C7"/>
    <w:rsid w:val="006D490E"/>
    <w:rsid w:val="006D5EE6"/>
    <w:rsid w:val="006D71AB"/>
    <w:rsid w:val="006D78E5"/>
    <w:rsid w:val="006D796F"/>
    <w:rsid w:val="006D7B1D"/>
    <w:rsid w:val="006D7DC3"/>
    <w:rsid w:val="006E1697"/>
    <w:rsid w:val="006E1A31"/>
    <w:rsid w:val="006E1F8E"/>
    <w:rsid w:val="006E3218"/>
    <w:rsid w:val="006E45E4"/>
    <w:rsid w:val="006E46C9"/>
    <w:rsid w:val="006E4958"/>
    <w:rsid w:val="006E567B"/>
    <w:rsid w:val="006E56CC"/>
    <w:rsid w:val="006E5D5E"/>
    <w:rsid w:val="006E5DA0"/>
    <w:rsid w:val="006E6021"/>
    <w:rsid w:val="006E6302"/>
    <w:rsid w:val="006E6513"/>
    <w:rsid w:val="006E6579"/>
    <w:rsid w:val="006E691A"/>
    <w:rsid w:val="006E7549"/>
    <w:rsid w:val="006E7597"/>
    <w:rsid w:val="006E7946"/>
    <w:rsid w:val="006E7CB7"/>
    <w:rsid w:val="006F065B"/>
    <w:rsid w:val="006F13DC"/>
    <w:rsid w:val="006F2513"/>
    <w:rsid w:val="006F2534"/>
    <w:rsid w:val="006F2C5D"/>
    <w:rsid w:val="006F2C9A"/>
    <w:rsid w:val="006F2D21"/>
    <w:rsid w:val="006F32A7"/>
    <w:rsid w:val="006F3A20"/>
    <w:rsid w:val="006F3D9A"/>
    <w:rsid w:val="006F4520"/>
    <w:rsid w:val="006F515E"/>
    <w:rsid w:val="006F5C79"/>
    <w:rsid w:val="006F5FFC"/>
    <w:rsid w:val="006F6DEA"/>
    <w:rsid w:val="006F75ED"/>
    <w:rsid w:val="006F78E6"/>
    <w:rsid w:val="006F7CE2"/>
    <w:rsid w:val="007001F3"/>
    <w:rsid w:val="00700802"/>
    <w:rsid w:val="0070125A"/>
    <w:rsid w:val="007012E1"/>
    <w:rsid w:val="007024C7"/>
    <w:rsid w:val="00702781"/>
    <w:rsid w:val="00703A30"/>
    <w:rsid w:val="00703DB9"/>
    <w:rsid w:val="007047C1"/>
    <w:rsid w:val="00705271"/>
    <w:rsid w:val="0070558E"/>
    <w:rsid w:val="007056BC"/>
    <w:rsid w:val="007056FE"/>
    <w:rsid w:val="0070583B"/>
    <w:rsid w:val="00705A2E"/>
    <w:rsid w:val="00705A9C"/>
    <w:rsid w:val="00705FA9"/>
    <w:rsid w:val="0070634A"/>
    <w:rsid w:val="007069F2"/>
    <w:rsid w:val="00707270"/>
    <w:rsid w:val="00707722"/>
    <w:rsid w:val="0071000B"/>
    <w:rsid w:val="00710155"/>
    <w:rsid w:val="00710351"/>
    <w:rsid w:val="00710F0D"/>
    <w:rsid w:val="007110EC"/>
    <w:rsid w:val="007116FF"/>
    <w:rsid w:val="00711D0A"/>
    <w:rsid w:val="007120A6"/>
    <w:rsid w:val="00712425"/>
    <w:rsid w:val="007131E1"/>
    <w:rsid w:val="00714397"/>
    <w:rsid w:val="00714776"/>
    <w:rsid w:val="007147D4"/>
    <w:rsid w:val="00714F53"/>
    <w:rsid w:val="00715566"/>
    <w:rsid w:val="007165C3"/>
    <w:rsid w:val="007166E7"/>
    <w:rsid w:val="00717109"/>
    <w:rsid w:val="007173E2"/>
    <w:rsid w:val="00717414"/>
    <w:rsid w:val="007178D5"/>
    <w:rsid w:val="00717FB9"/>
    <w:rsid w:val="00720FB9"/>
    <w:rsid w:val="0072148D"/>
    <w:rsid w:val="00721935"/>
    <w:rsid w:val="00721B79"/>
    <w:rsid w:val="00721DCB"/>
    <w:rsid w:val="00721FE3"/>
    <w:rsid w:val="0072251C"/>
    <w:rsid w:val="0072294E"/>
    <w:rsid w:val="00722E05"/>
    <w:rsid w:val="00723017"/>
    <w:rsid w:val="0072366F"/>
    <w:rsid w:val="00724FEE"/>
    <w:rsid w:val="00725257"/>
    <w:rsid w:val="00725A22"/>
    <w:rsid w:val="00726A2E"/>
    <w:rsid w:val="00727067"/>
    <w:rsid w:val="00730DEB"/>
    <w:rsid w:val="00730DED"/>
    <w:rsid w:val="0073110D"/>
    <w:rsid w:val="007314F7"/>
    <w:rsid w:val="00731501"/>
    <w:rsid w:val="0073232B"/>
    <w:rsid w:val="00732517"/>
    <w:rsid w:val="00732B65"/>
    <w:rsid w:val="00732D0C"/>
    <w:rsid w:val="00732EAF"/>
    <w:rsid w:val="00733772"/>
    <w:rsid w:val="007355CC"/>
    <w:rsid w:val="00735A12"/>
    <w:rsid w:val="00735D3A"/>
    <w:rsid w:val="00736341"/>
    <w:rsid w:val="00736B11"/>
    <w:rsid w:val="007371F2"/>
    <w:rsid w:val="00740156"/>
    <w:rsid w:val="0074018B"/>
    <w:rsid w:val="00740885"/>
    <w:rsid w:val="00741194"/>
    <w:rsid w:val="00741BE4"/>
    <w:rsid w:val="007435A8"/>
    <w:rsid w:val="007437BB"/>
    <w:rsid w:val="007443B0"/>
    <w:rsid w:val="007448C0"/>
    <w:rsid w:val="007453CA"/>
    <w:rsid w:val="0074603B"/>
    <w:rsid w:val="007469A5"/>
    <w:rsid w:val="00746F1B"/>
    <w:rsid w:val="00746FBA"/>
    <w:rsid w:val="00746FE7"/>
    <w:rsid w:val="00747125"/>
    <w:rsid w:val="007472A0"/>
    <w:rsid w:val="00747528"/>
    <w:rsid w:val="00747B45"/>
    <w:rsid w:val="0075011A"/>
    <w:rsid w:val="0075075B"/>
    <w:rsid w:val="00751542"/>
    <w:rsid w:val="00751786"/>
    <w:rsid w:val="00751B88"/>
    <w:rsid w:val="007528CE"/>
    <w:rsid w:val="00752CEE"/>
    <w:rsid w:val="00752FE0"/>
    <w:rsid w:val="007533D3"/>
    <w:rsid w:val="00754AF1"/>
    <w:rsid w:val="00755D9A"/>
    <w:rsid w:val="00755F15"/>
    <w:rsid w:val="0075632C"/>
    <w:rsid w:val="00756EB6"/>
    <w:rsid w:val="0075776D"/>
    <w:rsid w:val="007578DF"/>
    <w:rsid w:val="00757AEF"/>
    <w:rsid w:val="0076045C"/>
    <w:rsid w:val="0076098F"/>
    <w:rsid w:val="00760EC0"/>
    <w:rsid w:val="00761040"/>
    <w:rsid w:val="007611A6"/>
    <w:rsid w:val="00761458"/>
    <w:rsid w:val="00761474"/>
    <w:rsid w:val="00761528"/>
    <w:rsid w:val="0076155C"/>
    <w:rsid w:val="007615CF"/>
    <w:rsid w:val="007619FE"/>
    <w:rsid w:val="00762585"/>
    <w:rsid w:val="007625E2"/>
    <w:rsid w:val="007626EC"/>
    <w:rsid w:val="0076290F"/>
    <w:rsid w:val="00762BC4"/>
    <w:rsid w:val="0076336F"/>
    <w:rsid w:val="00763C98"/>
    <w:rsid w:val="007642DC"/>
    <w:rsid w:val="00764520"/>
    <w:rsid w:val="00764728"/>
    <w:rsid w:val="00764BE3"/>
    <w:rsid w:val="00765108"/>
    <w:rsid w:val="007651F6"/>
    <w:rsid w:val="00765600"/>
    <w:rsid w:val="00765793"/>
    <w:rsid w:val="00766384"/>
    <w:rsid w:val="007667B8"/>
    <w:rsid w:val="0076687B"/>
    <w:rsid w:val="00766A8B"/>
    <w:rsid w:val="00766CC7"/>
    <w:rsid w:val="0076707F"/>
    <w:rsid w:val="0076735A"/>
    <w:rsid w:val="00767611"/>
    <w:rsid w:val="007677D3"/>
    <w:rsid w:val="007714BF"/>
    <w:rsid w:val="007714F3"/>
    <w:rsid w:val="0077213C"/>
    <w:rsid w:val="00772438"/>
    <w:rsid w:val="00772992"/>
    <w:rsid w:val="00772AF3"/>
    <w:rsid w:val="007737BF"/>
    <w:rsid w:val="00773BF1"/>
    <w:rsid w:val="00773F07"/>
    <w:rsid w:val="00773F1B"/>
    <w:rsid w:val="0077418E"/>
    <w:rsid w:val="007748DF"/>
    <w:rsid w:val="0077494F"/>
    <w:rsid w:val="00775003"/>
    <w:rsid w:val="00775A14"/>
    <w:rsid w:val="007764EF"/>
    <w:rsid w:val="0077689C"/>
    <w:rsid w:val="00776CD7"/>
    <w:rsid w:val="00777382"/>
    <w:rsid w:val="00780B02"/>
    <w:rsid w:val="00780CCB"/>
    <w:rsid w:val="00780D5A"/>
    <w:rsid w:val="00780EA0"/>
    <w:rsid w:val="007811FB"/>
    <w:rsid w:val="007817EE"/>
    <w:rsid w:val="007817FD"/>
    <w:rsid w:val="00781B2B"/>
    <w:rsid w:val="00782130"/>
    <w:rsid w:val="007822BB"/>
    <w:rsid w:val="00782A2E"/>
    <w:rsid w:val="00782E72"/>
    <w:rsid w:val="0078302F"/>
    <w:rsid w:val="007832B2"/>
    <w:rsid w:val="0078353B"/>
    <w:rsid w:val="00783817"/>
    <w:rsid w:val="00785583"/>
    <w:rsid w:val="007860B2"/>
    <w:rsid w:val="0078610A"/>
    <w:rsid w:val="00786230"/>
    <w:rsid w:val="0078654F"/>
    <w:rsid w:val="00786736"/>
    <w:rsid w:val="00787D4E"/>
    <w:rsid w:val="00787D88"/>
    <w:rsid w:val="00787FF0"/>
    <w:rsid w:val="007901D9"/>
    <w:rsid w:val="00790701"/>
    <w:rsid w:val="00790B87"/>
    <w:rsid w:val="0079103A"/>
    <w:rsid w:val="00791C4E"/>
    <w:rsid w:val="00792936"/>
    <w:rsid w:val="00792D0F"/>
    <w:rsid w:val="00792E55"/>
    <w:rsid w:val="007930BC"/>
    <w:rsid w:val="00794486"/>
    <w:rsid w:val="00794E72"/>
    <w:rsid w:val="007954C0"/>
    <w:rsid w:val="007972D2"/>
    <w:rsid w:val="0079737B"/>
    <w:rsid w:val="00797632"/>
    <w:rsid w:val="0079797A"/>
    <w:rsid w:val="00797C5F"/>
    <w:rsid w:val="00797FCB"/>
    <w:rsid w:val="007A068E"/>
    <w:rsid w:val="007A0ED5"/>
    <w:rsid w:val="007A1CDC"/>
    <w:rsid w:val="007A2146"/>
    <w:rsid w:val="007A2C73"/>
    <w:rsid w:val="007A31DE"/>
    <w:rsid w:val="007A32BD"/>
    <w:rsid w:val="007A32D4"/>
    <w:rsid w:val="007A335A"/>
    <w:rsid w:val="007A3361"/>
    <w:rsid w:val="007A3E25"/>
    <w:rsid w:val="007A44BB"/>
    <w:rsid w:val="007A45EC"/>
    <w:rsid w:val="007A4620"/>
    <w:rsid w:val="007A4EAA"/>
    <w:rsid w:val="007A50A6"/>
    <w:rsid w:val="007A5AB8"/>
    <w:rsid w:val="007A648D"/>
    <w:rsid w:val="007A6AC8"/>
    <w:rsid w:val="007A6BB4"/>
    <w:rsid w:val="007A6C09"/>
    <w:rsid w:val="007A7734"/>
    <w:rsid w:val="007B00AF"/>
    <w:rsid w:val="007B0998"/>
    <w:rsid w:val="007B11AE"/>
    <w:rsid w:val="007B2875"/>
    <w:rsid w:val="007B2C62"/>
    <w:rsid w:val="007B409D"/>
    <w:rsid w:val="007B42A5"/>
    <w:rsid w:val="007B4353"/>
    <w:rsid w:val="007B461C"/>
    <w:rsid w:val="007B46CC"/>
    <w:rsid w:val="007B5062"/>
    <w:rsid w:val="007B53B3"/>
    <w:rsid w:val="007B5B02"/>
    <w:rsid w:val="007B6886"/>
    <w:rsid w:val="007B6D10"/>
    <w:rsid w:val="007B6D62"/>
    <w:rsid w:val="007B6F9C"/>
    <w:rsid w:val="007B6FA5"/>
    <w:rsid w:val="007B7326"/>
    <w:rsid w:val="007B7592"/>
    <w:rsid w:val="007C03C5"/>
    <w:rsid w:val="007C0B9F"/>
    <w:rsid w:val="007C0D15"/>
    <w:rsid w:val="007C0DA1"/>
    <w:rsid w:val="007C10C8"/>
    <w:rsid w:val="007C1C0C"/>
    <w:rsid w:val="007C1C10"/>
    <w:rsid w:val="007C1C36"/>
    <w:rsid w:val="007C1E97"/>
    <w:rsid w:val="007C1F14"/>
    <w:rsid w:val="007C1FE5"/>
    <w:rsid w:val="007C216B"/>
    <w:rsid w:val="007C225A"/>
    <w:rsid w:val="007C2FA4"/>
    <w:rsid w:val="007C2FA5"/>
    <w:rsid w:val="007C367B"/>
    <w:rsid w:val="007C3FCA"/>
    <w:rsid w:val="007C4426"/>
    <w:rsid w:val="007C48F0"/>
    <w:rsid w:val="007C5360"/>
    <w:rsid w:val="007C578E"/>
    <w:rsid w:val="007C5855"/>
    <w:rsid w:val="007C5E04"/>
    <w:rsid w:val="007C6548"/>
    <w:rsid w:val="007C69E6"/>
    <w:rsid w:val="007C6AD7"/>
    <w:rsid w:val="007C7F92"/>
    <w:rsid w:val="007D00A8"/>
    <w:rsid w:val="007D090A"/>
    <w:rsid w:val="007D0A52"/>
    <w:rsid w:val="007D0AC8"/>
    <w:rsid w:val="007D0C8C"/>
    <w:rsid w:val="007D0EF8"/>
    <w:rsid w:val="007D1393"/>
    <w:rsid w:val="007D162A"/>
    <w:rsid w:val="007D1A03"/>
    <w:rsid w:val="007D1BA4"/>
    <w:rsid w:val="007D1FC2"/>
    <w:rsid w:val="007D2429"/>
    <w:rsid w:val="007D2FFC"/>
    <w:rsid w:val="007D3370"/>
    <w:rsid w:val="007D3486"/>
    <w:rsid w:val="007D3C3C"/>
    <w:rsid w:val="007D4A4E"/>
    <w:rsid w:val="007D4CFF"/>
    <w:rsid w:val="007D568B"/>
    <w:rsid w:val="007D6067"/>
    <w:rsid w:val="007D69EA"/>
    <w:rsid w:val="007D6F00"/>
    <w:rsid w:val="007D79B1"/>
    <w:rsid w:val="007D7D42"/>
    <w:rsid w:val="007E03BC"/>
    <w:rsid w:val="007E04CB"/>
    <w:rsid w:val="007E052C"/>
    <w:rsid w:val="007E05D0"/>
    <w:rsid w:val="007E16FC"/>
    <w:rsid w:val="007E1B0E"/>
    <w:rsid w:val="007E1CAB"/>
    <w:rsid w:val="007E2381"/>
    <w:rsid w:val="007E26CC"/>
    <w:rsid w:val="007E2A4B"/>
    <w:rsid w:val="007E3777"/>
    <w:rsid w:val="007E3819"/>
    <w:rsid w:val="007E3872"/>
    <w:rsid w:val="007E3A7F"/>
    <w:rsid w:val="007E3C05"/>
    <w:rsid w:val="007E4DFF"/>
    <w:rsid w:val="007E50FD"/>
    <w:rsid w:val="007E5219"/>
    <w:rsid w:val="007E5316"/>
    <w:rsid w:val="007E585A"/>
    <w:rsid w:val="007E5A85"/>
    <w:rsid w:val="007E5AA4"/>
    <w:rsid w:val="007E611C"/>
    <w:rsid w:val="007E6370"/>
    <w:rsid w:val="007E64A7"/>
    <w:rsid w:val="007E6511"/>
    <w:rsid w:val="007E6C24"/>
    <w:rsid w:val="007E7022"/>
    <w:rsid w:val="007E704A"/>
    <w:rsid w:val="007E7442"/>
    <w:rsid w:val="007E7EE3"/>
    <w:rsid w:val="007E7F7B"/>
    <w:rsid w:val="007F0EE6"/>
    <w:rsid w:val="007F103F"/>
    <w:rsid w:val="007F12F5"/>
    <w:rsid w:val="007F1841"/>
    <w:rsid w:val="007F2377"/>
    <w:rsid w:val="007F2538"/>
    <w:rsid w:val="007F2FC6"/>
    <w:rsid w:val="007F3055"/>
    <w:rsid w:val="007F39C9"/>
    <w:rsid w:val="007F3AE9"/>
    <w:rsid w:val="007F3FC7"/>
    <w:rsid w:val="007F46CB"/>
    <w:rsid w:val="007F5210"/>
    <w:rsid w:val="007F648F"/>
    <w:rsid w:val="007F6571"/>
    <w:rsid w:val="007F65CF"/>
    <w:rsid w:val="007F690B"/>
    <w:rsid w:val="007F6AEC"/>
    <w:rsid w:val="007F7177"/>
    <w:rsid w:val="007F78D3"/>
    <w:rsid w:val="007F7A7F"/>
    <w:rsid w:val="007F7D4C"/>
    <w:rsid w:val="007F7ED3"/>
    <w:rsid w:val="008005AD"/>
    <w:rsid w:val="00800CBA"/>
    <w:rsid w:val="0080269E"/>
    <w:rsid w:val="00802AF6"/>
    <w:rsid w:val="00802CE0"/>
    <w:rsid w:val="008032AA"/>
    <w:rsid w:val="0080464F"/>
    <w:rsid w:val="00804F78"/>
    <w:rsid w:val="008059BF"/>
    <w:rsid w:val="00805B85"/>
    <w:rsid w:val="00805D9D"/>
    <w:rsid w:val="008063B6"/>
    <w:rsid w:val="00806583"/>
    <w:rsid w:val="008066AF"/>
    <w:rsid w:val="00807441"/>
    <w:rsid w:val="00807446"/>
    <w:rsid w:val="0080748E"/>
    <w:rsid w:val="008076B0"/>
    <w:rsid w:val="0081032F"/>
    <w:rsid w:val="00810A90"/>
    <w:rsid w:val="00810D72"/>
    <w:rsid w:val="00810FFC"/>
    <w:rsid w:val="0081148E"/>
    <w:rsid w:val="008122DF"/>
    <w:rsid w:val="008126E4"/>
    <w:rsid w:val="00812F5F"/>
    <w:rsid w:val="00813CD5"/>
    <w:rsid w:val="00813FA5"/>
    <w:rsid w:val="0081441E"/>
    <w:rsid w:val="00814469"/>
    <w:rsid w:val="0081489B"/>
    <w:rsid w:val="008148BF"/>
    <w:rsid w:val="0081525E"/>
    <w:rsid w:val="00815CE2"/>
    <w:rsid w:val="00815FDD"/>
    <w:rsid w:val="00816DE3"/>
    <w:rsid w:val="0081727B"/>
    <w:rsid w:val="0081759B"/>
    <w:rsid w:val="00817D46"/>
    <w:rsid w:val="00820AD7"/>
    <w:rsid w:val="00821165"/>
    <w:rsid w:val="00821A59"/>
    <w:rsid w:val="00821B44"/>
    <w:rsid w:val="00821B98"/>
    <w:rsid w:val="0082215E"/>
    <w:rsid w:val="0082224E"/>
    <w:rsid w:val="00822B5B"/>
    <w:rsid w:val="008234D0"/>
    <w:rsid w:val="008236D4"/>
    <w:rsid w:val="00824C74"/>
    <w:rsid w:val="008263F8"/>
    <w:rsid w:val="00826675"/>
    <w:rsid w:val="00826B4D"/>
    <w:rsid w:val="00826CD2"/>
    <w:rsid w:val="00826FD5"/>
    <w:rsid w:val="00827032"/>
    <w:rsid w:val="00827919"/>
    <w:rsid w:val="00827C7C"/>
    <w:rsid w:val="00827FD4"/>
    <w:rsid w:val="00827FDC"/>
    <w:rsid w:val="00830169"/>
    <w:rsid w:val="0083070D"/>
    <w:rsid w:val="008309F9"/>
    <w:rsid w:val="00830C81"/>
    <w:rsid w:val="00830F6A"/>
    <w:rsid w:val="00831A1E"/>
    <w:rsid w:val="00831B7C"/>
    <w:rsid w:val="00832505"/>
    <w:rsid w:val="00832A61"/>
    <w:rsid w:val="00832A9F"/>
    <w:rsid w:val="00832BF2"/>
    <w:rsid w:val="008335FD"/>
    <w:rsid w:val="00834881"/>
    <w:rsid w:val="00834A47"/>
    <w:rsid w:val="008352C1"/>
    <w:rsid w:val="008371E8"/>
    <w:rsid w:val="00837263"/>
    <w:rsid w:val="00837339"/>
    <w:rsid w:val="00837399"/>
    <w:rsid w:val="0083758B"/>
    <w:rsid w:val="00837FC7"/>
    <w:rsid w:val="00840055"/>
    <w:rsid w:val="008406A6"/>
    <w:rsid w:val="008410C0"/>
    <w:rsid w:val="00841A6B"/>
    <w:rsid w:val="00841AB0"/>
    <w:rsid w:val="00842C1A"/>
    <w:rsid w:val="0084305D"/>
    <w:rsid w:val="0084308A"/>
    <w:rsid w:val="008430F5"/>
    <w:rsid w:val="008431DA"/>
    <w:rsid w:val="00843F6C"/>
    <w:rsid w:val="00844779"/>
    <w:rsid w:val="00844A64"/>
    <w:rsid w:val="00845590"/>
    <w:rsid w:val="00845656"/>
    <w:rsid w:val="00845A9B"/>
    <w:rsid w:val="00845B85"/>
    <w:rsid w:val="0084635C"/>
    <w:rsid w:val="00846A03"/>
    <w:rsid w:val="00847689"/>
    <w:rsid w:val="00847ED9"/>
    <w:rsid w:val="00847F1E"/>
    <w:rsid w:val="00850789"/>
    <w:rsid w:val="00850A49"/>
    <w:rsid w:val="00850F79"/>
    <w:rsid w:val="00851103"/>
    <w:rsid w:val="00851668"/>
    <w:rsid w:val="008518A9"/>
    <w:rsid w:val="008522AA"/>
    <w:rsid w:val="0085239D"/>
    <w:rsid w:val="008523FA"/>
    <w:rsid w:val="00852684"/>
    <w:rsid w:val="0085286F"/>
    <w:rsid w:val="008529C7"/>
    <w:rsid w:val="00852B7D"/>
    <w:rsid w:val="00853781"/>
    <w:rsid w:val="008545B5"/>
    <w:rsid w:val="00854B76"/>
    <w:rsid w:val="00855462"/>
    <w:rsid w:val="0085561D"/>
    <w:rsid w:val="00855718"/>
    <w:rsid w:val="00855830"/>
    <w:rsid w:val="00855EF3"/>
    <w:rsid w:val="00856001"/>
    <w:rsid w:val="008561C2"/>
    <w:rsid w:val="0085649F"/>
    <w:rsid w:val="00856C55"/>
    <w:rsid w:val="008572A0"/>
    <w:rsid w:val="00857CA9"/>
    <w:rsid w:val="00857D6E"/>
    <w:rsid w:val="00857DDB"/>
    <w:rsid w:val="008605B1"/>
    <w:rsid w:val="0086135E"/>
    <w:rsid w:val="00861BFC"/>
    <w:rsid w:val="00861D04"/>
    <w:rsid w:val="00862058"/>
    <w:rsid w:val="0086252B"/>
    <w:rsid w:val="00863653"/>
    <w:rsid w:val="00863F06"/>
    <w:rsid w:val="00863F68"/>
    <w:rsid w:val="008642F0"/>
    <w:rsid w:val="00864663"/>
    <w:rsid w:val="0086515C"/>
    <w:rsid w:val="00865D1F"/>
    <w:rsid w:val="008668C7"/>
    <w:rsid w:val="00866936"/>
    <w:rsid w:val="008669AA"/>
    <w:rsid w:val="00867058"/>
    <w:rsid w:val="008670EB"/>
    <w:rsid w:val="00867CAE"/>
    <w:rsid w:val="00867EE4"/>
    <w:rsid w:val="0087007E"/>
    <w:rsid w:val="00871119"/>
    <w:rsid w:val="00871264"/>
    <w:rsid w:val="008712D9"/>
    <w:rsid w:val="00871542"/>
    <w:rsid w:val="008719D6"/>
    <w:rsid w:val="00871B66"/>
    <w:rsid w:val="00872248"/>
    <w:rsid w:val="00872B12"/>
    <w:rsid w:val="00872BA3"/>
    <w:rsid w:val="00873566"/>
    <w:rsid w:val="00873809"/>
    <w:rsid w:val="00873F9B"/>
    <w:rsid w:val="00874035"/>
    <w:rsid w:val="0087572D"/>
    <w:rsid w:val="00875823"/>
    <w:rsid w:val="0087609A"/>
    <w:rsid w:val="00876FC9"/>
    <w:rsid w:val="00877960"/>
    <w:rsid w:val="00877993"/>
    <w:rsid w:val="00877E62"/>
    <w:rsid w:val="0088007C"/>
    <w:rsid w:val="00880F6B"/>
    <w:rsid w:val="008815AA"/>
    <w:rsid w:val="00881BC6"/>
    <w:rsid w:val="008822B1"/>
    <w:rsid w:val="008828B7"/>
    <w:rsid w:val="00882FDC"/>
    <w:rsid w:val="008839E9"/>
    <w:rsid w:val="00883F13"/>
    <w:rsid w:val="00884024"/>
    <w:rsid w:val="008849DA"/>
    <w:rsid w:val="008853E1"/>
    <w:rsid w:val="00885A1B"/>
    <w:rsid w:val="00885EDB"/>
    <w:rsid w:val="008860F3"/>
    <w:rsid w:val="00886290"/>
    <w:rsid w:val="008867C7"/>
    <w:rsid w:val="00886B7E"/>
    <w:rsid w:val="00887203"/>
    <w:rsid w:val="00887842"/>
    <w:rsid w:val="008879A9"/>
    <w:rsid w:val="00887C19"/>
    <w:rsid w:val="008902E4"/>
    <w:rsid w:val="00891ACD"/>
    <w:rsid w:val="0089201F"/>
    <w:rsid w:val="0089274D"/>
    <w:rsid w:val="00892863"/>
    <w:rsid w:val="00892AFB"/>
    <w:rsid w:val="008932BE"/>
    <w:rsid w:val="0089351B"/>
    <w:rsid w:val="00893998"/>
    <w:rsid w:val="00893B6F"/>
    <w:rsid w:val="00893D1D"/>
    <w:rsid w:val="00893F70"/>
    <w:rsid w:val="00894153"/>
    <w:rsid w:val="0089499E"/>
    <w:rsid w:val="008952E6"/>
    <w:rsid w:val="008954B6"/>
    <w:rsid w:val="00895518"/>
    <w:rsid w:val="0089558A"/>
    <w:rsid w:val="00895629"/>
    <w:rsid w:val="00895FBB"/>
    <w:rsid w:val="0089674C"/>
    <w:rsid w:val="0089721C"/>
    <w:rsid w:val="00897708"/>
    <w:rsid w:val="0089790E"/>
    <w:rsid w:val="00897C2F"/>
    <w:rsid w:val="008A079C"/>
    <w:rsid w:val="008A0890"/>
    <w:rsid w:val="008A14AF"/>
    <w:rsid w:val="008A1533"/>
    <w:rsid w:val="008A156E"/>
    <w:rsid w:val="008A197F"/>
    <w:rsid w:val="008A2000"/>
    <w:rsid w:val="008A2248"/>
    <w:rsid w:val="008A2F77"/>
    <w:rsid w:val="008A2FB5"/>
    <w:rsid w:val="008A360E"/>
    <w:rsid w:val="008A371C"/>
    <w:rsid w:val="008A4E3F"/>
    <w:rsid w:val="008A5490"/>
    <w:rsid w:val="008A57DD"/>
    <w:rsid w:val="008A59B5"/>
    <w:rsid w:val="008A5AC9"/>
    <w:rsid w:val="008A5C11"/>
    <w:rsid w:val="008A5C5F"/>
    <w:rsid w:val="008A6139"/>
    <w:rsid w:val="008A6934"/>
    <w:rsid w:val="008A6FF6"/>
    <w:rsid w:val="008A71CF"/>
    <w:rsid w:val="008A724E"/>
    <w:rsid w:val="008A74C8"/>
    <w:rsid w:val="008A7CB0"/>
    <w:rsid w:val="008B00F4"/>
    <w:rsid w:val="008B10B0"/>
    <w:rsid w:val="008B1466"/>
    <w:rsid w:val="008B1478"/>
    <w:rsid w:val="008B150D"/>
    <w:rsid w:val="008B16C5"/>
    <w:rsid w:val="008B1739"/>
    <w:rsid w:val="008B2445"/>
    <w:rsid w:val="008B2D71"/>
    <w:rsid w:val="008B36ED"/>
    <w:rsid w:val="008B3ADC"/>
    <w:rsid w:val="008B4169"/>
    <w:rsid w:val="008B47F4"/>
    <w:rsid w:val="008B546E"/>
    <w:rsid w:val="008B5720"/>
    <w:rsid w:val="008B5776"/>
    <w:rsid w:val="008B6407"/>
    <w:rsid w:val="008B6C9D"/>
    <w:rsid w:val="008B6D08"/>
    <w:rsid w:val="008B6D24"/>
    <w:rsid w:val="008B6EB7"/>
    <w:rsid w:val="008C0439"/>
    <w:rsid w:val="008C0CD9"/>
    <w:rsid w:val="008C11E6"/>
    <w:rsid w:val="008C1496"/>
    <w:rsid w:val="008C1716"/>
    <w:rsid w:val="008C17F2"/>
    <w:rsid w:val="008C29D6"/>
    <w:rsid w:val="008C2ACD"/>
    <w:rsid w:val="008C33F1"/>
    <w:rsid w:val="008C435C"/>
    <w:rsid w:val="008C43A4"/>
    <w:rsid w:val="008C47BE"/>
    <w:rsid w:val="008C49D1"/>
    <w:rsid w:val="008C4A83"/>
    <w:rsid w:val="008C4F43"/>
    <w:rsid w:val="008C56B6"/>
    <w:rsid w:val="008C6701"/>
    <w:rsid w:val="008C6A5F"/>
    <w:rsid w:val="008C6D2E"/>
    <w:rsid w:val="008C7659"/>
    <w:rsid w:val="008C7EAC"/>
    <w:rsid w:val="008D0E25"/>
    <w:rsid w:val="008D15C9"/>
    <w:rsid w:val="008D23E4"/>
    <w:rsid w:val="008D2862"/>
    <w:rsid w:val="008D2921"/>
    <w:rsid w:val="008D2B9F"/>
    <w:rsid w:val="008D33B3"/>
    <w:rsid w:val="008D357B"/>
    <w:rsid w:val="008D43D4"/>
    <w:rsid w:val="008D46BC"/>
    <w:rsid w:val="008D4FCA"/>
    <w:rsid w:val="008D5003"/>
    <w:rsid w:val="008D68FA"/>
    <w:rsid w:val="008D6E73"/>
    <w:rsid w:val="008D6FC3"/>
    <w:rsid w:val="008D71BD"/>
    <w:rsid w:val="008D7279"/>
    <w:rsid w:val="008D74D4"/>
    <w:rsid w:val="008D75DC"/>
    <w:rsid w:val="008D7F3B"/>
    <w:rsid w:val="008D7FCE"/>
    <w:rsid w:val="008E0151"/>
    <w:rsid w:val="008E02B4"/>
    <w:rsid w:val="008E0555"/>
    <w:rsid w:val="008E14EC"/>
    <w:rsid w:val="008E1FCC"/>
    <w:rsid w:val="008E2C00"/>
    <w:rsid w:val="008E2D4A"/>
    <w:rsid w:val="008E2E2A"/>
    <w:rsid w:val="008E46E1"/>
    <w:rsid w:val="008E47B2"/>
    <w:rsid w:val="008E4E0D"/>
    <w:rsid w:val="008E57A3"/>
    <w:rsid w:val="008E7499"/>
    <w:rsid w:val="008E7E0C"/>
    <w:rsid w:val="008F0925"/>
    <w:rsid w:val="008F0BEA"/>
    <w:rsid w:val="008F0E60"/>
    <w:rsid w:val="008F13D8"/>
    <w:rsid w:val="008F1794"/>
    <w:rsid w:val="008F19A1"/>
    <w:rsid w:val="008F1C4C"/>
    <w:rsid w:val="008F208D"/>
    <w:rsid w:val="008F2216"/>
    <w:rsid w:val="008F2EBB"/>
    <w:rsid w:val="008F32D9"/>
    <w:rsid w:val="008F3644"/>
    <w:rsid w:val="008F3ABA"/>
    <w:rsid w:val="008F3C20"/>
    <w:rsid w:val="008F3C5C"/>
    <w:rsid w:val="008F3EFE"/>
    <w:rsid w:val="008F4297"/>
    <w:rsid w:val="008F457B"/>
    <w:rsid w:val="008F4750"/>
    <w:rsid w:val="008F4D7D"/>
    <w:rsid w:val="008F4EC7"/>
    <w:rsid w:val="008F523C"/>
    <w:rsid w:val="008F5C92"/>
    <w:rsid w:val="008F5DB6"/>
    <w:rsid w:val="008F663F"/>
    <w:rsid w:val="008F7315"/>
    <w:rsid w:val="008F7609"/>
    <w:rsid w:val="008F7B16"/>
    <w:rsid w:val="00900783"/>
    <w:rsid w:val="00901E9B"/>
    <w:rsid w:val="0090237C"/>
    <w:rsid w:val="009024B1"/>
    <w:rsid w:val="00902F52"/>
    <w:rsid w:val="0090379B"/>
    <w:rsid w:val="009037C6"/>
    <w:rsid w:val="00903A4A"/>
    <w:rsid w:val="00903DEF"/>
    <w:rsid w:val="0090486C"/>
    <w:rsid w:val="00905F24"/>
    <w:rsid w:val="00906093"/>
    <w:rsid w:val="009060ED"/>
    <w:rsid w:val="0090691D"/>
    <w:rsid w:val="00907876"/>
    <w:rsid w:val="00910367"/>
    <w:rsid w:val="00910500"/>
    <w:rsid w:val="0091058E"/>
    <w:rsid w:val="00910A28"/>
    <w:rsid w:val="00910C7F"/>
    <w:rsid w:val="00910EC1"/>
    <w:rsid w:val="009118C8"/>
    <w:rsid w:val="00911C86"/>
    <w:rsid w:val="00911E00"/>
    <w:rsid w:val="0091297A"/>
    <w:rsid w:val="00912C9D"/>
    <w:rsid w:val="00914001"/>
    <w:rsid w:val="00915030"/>
    <w:rsid w:val="009157EA"/>
    <w:rsid w:val="0091582E"/>
    <w:rsid w:val="009159E0"/>
    <w:rsid w:val="009163A4"/>
    <w:rsid w:val="00916A1A"/>
    <w:rsid w:val="009174A0"/>
    <w:rsid w:val="009174D4"/>
    <w:rsid w:val="00917B8F"/>
    <w:rsid w:val="00917CD8"/>
    <w:rsid w:val="00917FAD"/>
    <w:rsid w:val="00920DE7"/>
    <w:rsid w:val="00920E51"/>
    <w:rsid w:val="009211D0"/>
    <w:rsid w:val="0092274E"/>
    <w:rsid w:val="0092294F"/>
    <w:rsid w:val="00922CEC"/>
    <w:rsid w:val="00922EDA"/>
    <w:rsid w:val="00923833"/>
    <w:rsid w:val="00923A35"/>
    <w:rsid w:val="00923B44"/>
    <w:rsid w:val="00923B68"/>
    <w:rsid w:val="00924417"/>
    <w:rsid w:val="0092484A"/>
    <w:rsid w:val="00924E12"/>
    <w:rsid w:val="00925DE0"/>
    <w:rsid w:val="00925F23"/>
    <w:rsid w:val="00925F9D"/>
    <w:rsid w:val="009279F6"/>
    <w:rsid w:val="00927D50"/>
    <w:rsid w:val="009300FE"/>
    <w:rsid w:val="00931263"/>
    <w:rsid w:val="009314F1"/>
    <w:rsid w:val="00931BD6"/>
    <w:rsid w:val="00931CC3"/>
    <w:rsid w:val="0093229C"/>
    <w:rsid w:val="009323F7"/>
    <w:rsid w:val="009324E0"/>
    <w:rsid w:val="00932B57"/>
    <w:rsid w:val="00932E5F"/>
    <w:rsid w:val="00932F8A"/>
    <w:rsid w:val="00932FC6"/>
    <w:rsid w:val="00933398"/>
    <w:rsid w:val="009335FB"/>
    <w:rsid w:val="009336F5"/>
    <w:rsid w:val="0093386F"/>
    <w:rsid w:val="00933B35"/>
    <w:rsid w:val="00933CE5"/>
    <w:rsid w:val="00933F7B"/>
    <w:rsid w:val="00934491"/>
    <w:rsid w:val="009353AB"/>
    <w:rsid w:val="009355E8"/>
    <w:rsid w:val="0093593C"/>
    <w:rsid w:val="009359E2"/>
    <w:rsid w:val="00936348"/>
    <w:rsid w:val="009374DC"/>
    <w:rsid w:val="0094016E"/>
    <w:rsid w:val="00940572"/>
    <w:rsid w:val="00940C4A"/>
    <w:rsid w:val="00941103"/>
    <w:rsid w:val="009412A4"/>
    <w:rsid w:val="00941F63"/>
    <w:rsid w:val="0094335A"/>
    <w:rsid w:val="009437F6"/>
    <w:rsid w:val="00943C7E"/>
    <w:rsid w:val="00944081"/>
    <w:rsid w:val="00944185"/>
    <w:rsid w:val="00944245"/>
    <w:rsid w:val="009442C8"/>
    <w:rsid w:val="00945245"/>
    <w:rsid w:val="00945647"/>
    <w:rsid w:val="00945B57"/>
    <w:rsid w:val="009467FC"/>
    <w:rsid w:val="00946B85"/>
    <w:rsid w:val="00946BA6"/>
    <w:rsid w:val="0094702F"/>
    <w:rsid w:val="0094773B"/>
    <w:rsid w:val="00947BE2"/>
    <w:rsid w:val="00950A26"/>
    <w:rsid w:val="00950C6D"/>
    <w:rsid w:val="00951124"/>
    <w:rsid w:val="009515A0"/>
    <w:rsid w:val="009525F1"/>
    <w:rsid w:val="00952E89"/>
    <w:rsid w:val="00953094"/>
    <w:rsid w:val="00953E23"/>
    <w:rsid w:val="00954299"/>
    <w:rsid w:val="009560D4"/>
    <w:rsid w:val="00956240"/>
    <w:rsid w:val="00956333"/>
    <w:rsid w:val="009568BA"/>
    <w:rsid w:val="00957708"/>
    <w:rsid w:val="00957919"/>
    <w:rsid w:val="00957EA3"/>
    <w:rsid w:val="00960050"/>
    <w:rsid w:val="00960131"/>
    <w:rsid w:val="0096033C"/>
    <w:rsid w:val="0096097A"/>
    <w:rsid w:val="009613F4"/>
    <w:rsid w:val="009613FB"/>
    <w:rsid w:val="00961485"/>
    <w:rsid w:val="0096152C"/>
    <w:rsid w:val="00961FDE"/>
    <w:rsid w:val="009621B8"/>
    <w:rsid w:val="0096281C"/>
    <w:rsid w:val="00962823"/>
    <w:rsid w:val="00963241"/>
    <w:rsid w:val="00963724"/>
    <w:rsid w:val="0096485A"/>
    <w:rsid w:val="00964972"/>
    <w:rsid w:val="00964B84"/>
    <w:rsid w:val="00964E55"/>
    <w:rsid w:val="00964EFF"/>
    <w:rsid w:val="0096545E"/>
    <w:rsid w:val="0096555F"/>
    <w:rsid w:val="00965AFC"/>
    <w:rsid w:val="00965D75"/>
    <w:rsid w:val="00966069"/>
    <w:rsid w:val="00966174"/>
    <w:rsid w:val="009661DE"/>
    <w:rsid w:val="009665AE"/>
    <w:rsid w:val="009668B9"/>
    <w:rsid w:val="00966E04"/>
    <w:rsid w:val="0096771F"/>
    <w:rsid w:val="00967973"/>
    <w:rsid w:val="00967D5B"/>
    <w:rsid w:val="00970D32"/>
    <w:rsid w:val="00970E06"/>
    <w:rsid w:val="0097121D"/>
    <w:rsid w:val="00972BB1"/>
    <w:rsid w:val="00972FE4"/>
    <w:rsid w:val="00973335"/>
    <w:rsid w:val="0097344C"/>
    <w:rsid w:val="009738AE"/>
    <w:rsid w:val="00973A6C"/>
    <w:rsid w:val="00973A85"/>
    <w:rsid w:val="00973BC7"/>
    <w:rsid w:val="009743A0"/>
    <w:rsid w:val="009749D9"/>
    <w:rsid w:val="00975642"/>
    <w:rsid w:val="009759E3"/>
    <w:rsid w:val="00975C85"/>
    <w:rsid w:val="00975E9C"/>
    <w:rsid w:val="009766DA"/>
    <w:rsid w:val="009766FD"/>
    <w:rsid w:val="00977160"/>
    <w:rsid w:val="009773AD"/>
    <w:rsid w:val="00977496"/>
    <w:rsid w:val="009803CE"/>
    <w:rsid w:val="009804AD"/>
    <w:rsid w:val="00980948"/>
    <w:rsid w:val="00980F31"/>
    <w:rsid w:val="00981100"/>
    <w:rsid w:val="00981FEF"/>
    <w:rsid w:val="009820AA"/>
    <w:rsid w:val="00982232"/>
    <w:rsid w:val="00982F99"/>
    <w:rsid w:val="0098363E"/>
    <w:rsid w:val="00983C35"/>
    <w:rsid w:val="00984034"/>
    <w:rsid w:val="009846B0"/>
    <w:rsid w:val="00984C8B"/>
    <w:rsid w:val="009850A2"/>
    <w:rsid w:val="009850CC"/>
    <w:rsid w:val="0098559A"/>
    <w:rsid w:val="0098581C"/>
    <w:rsid w:val="00985BD2"/>
    <w:rsid w:val="00985E9E"/>
    <w:rsid w:val="009861F3"/>
    <w:rsid w:val="00986A6B"/>
    <w:rsid w:val="00986ECD"/>
    <w:rsid w:val="0099026B"/>
    <w:rsid w:val="00990945"/>
    <w:rsid w:val="00990B0B"/>
    <w:rsid w:val="00990B9B"/>
    <w:rsid w:val="00990EBC"/>
    <w:rsid w:val="00991AF6"/>
    <w:rsid w:val="00992416"/>
    <w:rsid w:val="0099248D"/>
    <w:rsid w:val="0099290D"/>
    <w:rsid w:val="009937F9"/>
    <w:rsid w:val="00993B43"/>
    <w:rsid w:val="00994675"/>
    <w:rsid w:val="0099473F"/>
    <w:rsid w:val="00994CE3"/>
    <w:rsid w:val="0099537A"/>
    <w:rsid w:val="00995A87"/>
    <w:rsid w:val="00996BA2"/>
    <w:rsid w:val="00996C31"/>
    <w:rsid w:val="009974B0"/>
    <w:rsid w:val="009976DC"/>
    <w:rsid w:val="009A03E8"/>
    <w:rsid w:val="009A0515"/>
    <w:rsid w:val="009A0923"/>
    <w:rsid w:val="009A0B58"/>
    <w:rsid w:val="009A0F7D"/>
    <w:rsid w:val="009A101E"/>
    <w:rsid w:val="009A1521"/>
    <w:rsid w:val="009A17FA"/>
    <w:rsid w:val="009A1A21"/>
    <w:rsid w:val="009A1B02"/>
    <w:rsid w:val="009A1C54"/>
    <w:rsid w:val="009A2462"/>
    <w:rsid w:val="009A2D53"/>
    <w:rsid w:val="009A2E8F"/>
    <w:rsid w:val="009A33C9"/>
    <w:rsid w:val="009A45C5"/>
    <w:rsid w:val="009A4AD8"/>
    <w:rsid w:val="009A4B56"/>
    <w:rsid w:val="009A4EFB"/>
    <w:rsid w:val="009A5B7B"/>
    <w:rsid w:val="009A628C"/>
    <w:rsid w:val="009A6450"/>
    <w:rsid w:val="009A68A5"/>
    <w:rsid w:val="009A74B3"/>
    <w:rsid w:val="009A78AA"/>
    <w:rsid w:val="009A7F5E"/>
    <w:rsid w:val="009B015D"/>
    <w:rsid w:val="009B01E3"/>
    <w:rsid w:val="009B091A"/>
    <w:rsid w:val="009B11E7"/>
    <w:rsid w:val="009B1381"/>
    <w:rsid w:val="009B164C"/>
    <w:rsid w:val="009B1777"/>
    <w:rsid w:val="009B1971"/>
    <w:rsid w:val="009B1E83"/>
    <w:rsid w:val="009B2171"/>
    <w:rsid w:val="009B237F"/>
    <w:rsid w:val="009B2649"/>
    <w:rsid w:val="009B3B8E"/>
    <w:rsid w:val="009B423D"/>
    <w:rsid w:val="009B4D3B"/>
    <w:rsid w:val="009B50E9"/>
    <w:rsid w:val="009B5A4E"/>
    <w:rsid w:val="009B5D30"/>
    <w:rsid w:val="009B66BD"/>
    <w:rsid w:val="009B6AA1"/>
    <w:rsid w:val="009B6B5E"/>
    <w:rsid w:val="009B7677"/>
    <w:rsid w:val="009B7882"/>
    <w:rsid w:val="009B7A6C"/>
    <w:rsid w:val="009C095D"/>
    <w:rsid w:val="009C0B7E"/>
    <w:rsid w:val="009C1B1B"/>
    <w:rsid w:val="009C1E67"/>
    <w:rsid w:val="009C1ED8"/>
    <w:rsid w:val="009C2069"/>
    <w:rsid w:val="009C28CE"/>
    <w:rsid w:val="009C402B"/>
    <w:rsid w:val="009C483E"/>
    <w:rsid w:val="009C522E"/>
    <w:rsid w:val="009C5343"/>
    <w:rsid w:val="009C5C51"/>
    <w:rsid w:val="009C612D"/>
    <w:rsid w:val="009C6A9E"/>
    <w:rsid w:val="009C70D7"/>
    <w:rsid w:val="009C766C"/>
    <w:rsid w:val="009C7691"/>
    <w:rsid w:val="009C7D9F"/>
    <w:rsid w:val="009C7F85"/>
    <w:rsid w:val="009D0329"/>
    <w:rsid w:val="009D0408"/>
    <w:rsid w:val="009D085D"/>
    <w:rsid w:val="009D09B4"/>
    <w:rsid w:val="009D0E89"/>
    <w:rsid w:val="009D100A"/>
    <w:rsid w:val="009D12ED"/>
    <w:rsid w:val="009D1E70"/>
    <w:rsid w:val="009D2362"/>
    <w:rsid w:val="009D25AE"/>
    <w:rsid w:val="009D2773"/>
    <w:rsid w:val="009D30E9"/>
    <w:rsid w:val="009D3157"/>
    <w:rsid w:val="009D3494"/>
    <w:rsid w:val="009D354B"/>
    <w:rsid w:val="009D375F"/>
    <w:rsid w:val="009D421A"/>
    <w:rsid w:val="009D5522"/>
    <w:rsid w:val="009D5FEA"/>
    <w:rsid w:val="009D63CC"/>
    <w:rsid w:val="009D6589"/>
    <w:rsid w:val="009D6CC0"/>
    <w:rsid w:val="009D6FA1"/>
    <w:rsid w:val="009D71DC"/>
    <w:rsid w:val="009D75AC"/>
    <w:rsid w:val="009D7BED"/>
    <w:rsid w:val="009E00E6"/>
    <w:rsid w:val="009E06CD"/>
    <w:rsid w:val="009E084D"/>
    <w:rsid w:val="009E08DE"/>
    <w:rsid w:val="009E0CEE"/>
    <w:rsid w:val="009E0E43"/>
    <w:rsid w:val="009E0F6E"/>
    <w:rsid w:val="009E1FC1"/>
    <w:rsid w:val="009E2125"/>
    <w:rsid w:val="009E2371"/>
    <w:rsid w:val="009E2432"/>
    <w:rsid w:val="009E2582"/>
    <w:rsid w:val="009E2AF5"/>
    <w:rsid w:val="009E2D9D"/>
    <w:rsid w:val="009E31A4"/>
    <w:rsid w:val="009E367F"/>
    <w:rsid w:val="009E36C3"/>
    <w:rsid w:val="009E3E3D"/>
    <w:rsid w:val="009E3F66"/>
    <w:rsid w:val="009E468F"/>
    <w:rsid w:val="009E4C92"/>
    <w:rsid w:val="009E5554"/>
    <w:rsid w:val="009E5C63"/>
    <w:rsid w:val="009E5CDA"/>
    <w:rsid w:val="009E6934"/>
    <w:rsid w:val="009E6A67"/>
    <w:rsid w:val="009E6B69"/>
    <w:rsid w:val="009E7534"/>
    <w:rsid w:val="009E7DCE"/>
    <w:rsid w:val="009E7F71"/>
    <w:rsid w:val="009F1ADC"/>
    <w:rsid w:val="009F1FAC"/>
    <w:rsid w:val="009F226C"/>
    <w:rsid w:val="009F3A2C"/>
    <w:rsid w:val="009F3B6A"/>
    <w:rsid w:val="009F3F59"/>
    <w:rsid w:val="009F4096"/>
    <w:rsid w:val="009F43CF"/>
    <w:rsid w:val="009F4E71"/>
    <w:rsid w:val="009F4ECC"/>
    <w:rsid w:val="009F5D4D"/>
    <w:rsid w:val="009F5EAC"/>
    <w:rsid w:val="009F6588"/>
    <w:rsid w:val="009F6688"/>
    <w:rsid w:val="009F69CD"/>
    <w:rsid w:val="009F6D92"/>
    <w:rsid w:val="009F7A0D"/>
    <w:rsid w:val="009F7F81"/>
    <w:rsid w:val="00A002CD"/>
    <w:rsid w:val="00A003DB"/>
    <w:rsid w:val="00A0067C"/>
    <w:rsid w:val="00A0089D"/>
    <w:rsid w:val="00A00B21"/>
    <w:rsid w:val="00A0146F"/>
    <w:rsid w:val="00A0177B"/>
    <w:rsid w:val="00A01BEA"/>
    <w:rsid w:val="00A01DBB"/>
    <w:rsid w:val="00A01F15"/>
    <w:rsid w:val="00A0207F"/>
    <w:rsid w:val="00A0218E"/>
    <w:rsid w:val="00A02229"/>
    <w:rsid w:val="00A02518"/>
    <w:rsid w:val="00A02D2F"/>
    <w:rsid w:val="00A02DDE"/>
    <w:rsid w:val="00A030AF"/>
    <w:rsid w:val="00A0374F"/>
    <w:rsid w:val="00A03758"/>
    <w:rsid w:val="00A037C5"/>
    <w:rsid w:val="00A03842"/>
    <w:rsid w:val="00A038D8"/>
    <w:rsid w:val="00A03DBC"/>
    <w:rsid w:val="00A04361"/>
    <w:rsid w:val="00A046B5"/>
    <w:rsid w:val="00A04E76"/>
    <w:rsid w:val="00A052A8"/>
    <w:rsid w:val="00A056A7"/>
    <w:rsid w:val="00A06009"/>
    <w:rsid w:val="00A06028"/>
    <w:rsid w:val="00A0794F"/>
    <w:rsid w:val="00A07990"/>
    <w:rsid w:val="00A104CA"/>
    <w:rsid w:val="00A1080B"/>
    <w:rsid w:val="00A12495"/>
    <w:rsid w:val="00A13392"/>
    <w:rsid w:val="00A137C8"/>
    <w:rsid w:val="00A140F7"/>
    <w:rsid w:val="00A14369"/>
    <w:rsid w:val="00A14510"/>
    <w:rsid w:val="00A146D3"/>
    <w:rsid w:val="00A14D29"/>
    <w:rsid w:val="00A15352"/>
    <w:rsid w:val="00A1593D"/>
    <w:rsid w:val="00A16437"/>
    <w:rsid w:val="00A16711"/>
    <w:rsid w:val="00A17390"/>
    <w:rsid w:val="00A173F6"/>
    <w:rsid w:val="00A17A50"/>
    <w:rsid w:val="00A17CCE"/>
    <w:rsid w:val="00A20117"/>
    <w:rsid w:val="00A20721"/>
    <w:rsid w:val="00A20A87"/>
    <w:rsid w:val="00A21762"/>
    <w:rsid w:val="00A2189C"/>
    <w:rsid w:val="00A2192D"/>
    <w:rsid w:val="00A21DD2"/>
    <w:rsid w:val="00A22823"/>
    <w:rsid w:val="00A22D74"/>
    <w:rsid w:val="00A233BB"/>
    <w:rsid w:val="00A23452"/>
    <w:rsid w:val="00A2561F"/>
    <w:rsid w:val="00A2569B"/>
    <w:rsid w:val="00A25891"/>
    <w:rsid w:val="00A25A01"/>
    <w:rsid w:val="00A26981"/>
    <w:rsid w:val="00A26E14"/>
    <w:rsid w:val="00A2702A"/>
    <w:rsid w:val="00A278AA"/>
    <w:rsid w:val="00A27BD8"/>
    <w:rsid w:val="00A27BDE"/>
    <w:rsid w:val="00A27CBB"/>
    <w:rsid w:val="00A30DC5"/>
    <w:rsid w:val="00A31295"/>
    <w:rsid w:val="00A315BE"/>
    <w:rsid w:val="00A3202C"/>
    <w:rsid w:val="00A32D92"/>
    <w:rsid w:val="00A33488"/>
    <w:rsid w:val="00A338D9"/>
    <w:rsid w:val="00A34271"/>
    <w:rsid w:val="00A345E9"/>
    <w:rsid w:val="00A348EF"/>
    <w:rsid w:val="00A352AD"/>
    <w:rsid w:val="00A35992"/>
    <w:rsid w:val="00A35BE4"/>
    <w:rsid w:val="00A35FED"/>
    <w:rsid w:val="00A36048"/>
    <w:rsid w:val="00A364D4"/>
    <w:rsid w:val="00A366B5"/>
    <w:rsid w:val="00A36B73"/>
    <w:rsid w:val="00A36E0A"/>
    <w:rsid w:val="00A37427"/>
    <w:rsid w:val="00A3796F"/>
    <w:rsid w:val="00A37C68"/>
    <w:rsid w:val="00A37CEF"/>
    <w:rsid w:val="00A40657"/>
    <w:rsid w:val="00A4084A"/>
    <w:rsid w:val="00A40C2D"/>
    <w:rsid w:val="00A40CBD"/>
    <w:rsid w:val="00A41B7B"/>
    <w:rsid w:val="00A42557"/>
    <w:rsid w:val="00A42E06"/>
    <w:rsid w:val="00A43698"/>
    <w:rsid w:val="00A439E8"/>
    <w:rsid w:val="00A440B0"/>
    <w:rsid w:val="00A44CBF"/>
    <w:rsid w:val="00A45AB9"/>
    <w:rsid w:val="00A462A0"/>
    <w:rsid w:val="00A462B9"/>
    <w:rsid w:val="00A462F6"/>
    <w:rsid w:val="00A4797F"/>
    <w:rsid w:val="00A479FE"/>
    <w:rsid w:val="00A47E37"/>
    <w:rsid w:val="00A50030"/>
    <w:rsid w:val="00A500DE"/>
    <w:rsid w:val="00A51276"/>
    <w:rsid w:val="00A51647"/>
    <w:rsid w:val="00A53177"/>
    <w:rsid w:val="00A531A7"/>
    <w:rsid w:val="00A53207"/>
    <w:rsid w:val="00A53906"/>
    <w:rsid w:val="00A53EF3"/>
    <w:rsid w:val="00A54180"/>
    <w:rsid w:val="00A5451C"/>
    <w:rsid w:val="00A5462A"/>
    <w:rsid w:val="00A5465F"/>
    <w:rsid w:val="00A54C9E"/>
    <w:rsid w:val="00A54CF4"/>
    <w:rsid w:val="00A55572"/>
    <w:rsid w:val="00A558CA"/>
    <w:rsid w:val="00A55954"/>
    <w:rsid w:val="00A55AD4"/>
    <w:rsid w:val="00A55AE9"/>
    <w:rsid w:val="00A55C98"/>
    <w:rsid w:val="00A55E00"/>
    <w:rsid w:val="00A56691"/>
    <w:rsid w:val="00A56A88"/>
    <w:rsid w:val="00A56C18"/>
    <w:rsid w:val="00A56C87"/>
    <w:rsid w:val="00A579C1"/>
    <w:rsid w:val="00A57D20"/>
    <w:rsid w:val="00A57E92"/>
    <w:rsid w:val="00A57F33"/>
    <w:rsid w:val="00A60735"/>
    <w:rsid w:val="00A60B41"/>
    <w:rsid w:val="00A60F15"/>
    <w:rsid w:val="00A6137B"/>
    <w:rsid w:val="00A62645"/>
    <w:rsid w:val="00A62857"/>
    <w:rsid w:val="00A62B27"/>
    <w:rsid w:val="00A63242"/>
    <w:rsid w:val="00A633C7"/>
    <w:rsid w:val="00A6378E"/>
    <w:rsid w:val="00A63F5E"/>
    <w:rsid w:val="00A642F5"/>
    <w:rsid w:val="00A64828"/>
    <w:rsid w:val="00A64EB4"/>
    <w:rsid w:val="00A65CF9"/>
    <w:rsid w:val="00A65F44"/>
    <w:rsid w:val="00A6630D"/>
    <w:rsid w:val="00A66594"/>
    <w:rsid w:val="00A6752E"/>
    <w:rsid w:val="00A676BE"/>
    <w:rsid w:val="00A67958"/>
    <w:rsid w:val="00A67B3B"/>
    <w:rsid w:val="00A67EB0"/>
    <w:rsid w:val="00A67F70"/>
    <w:rsid w:val="00A7019E"/>
    <w:rsid w:val="00A70217"/>
    <w:rsid w:val="00A70A99"/>
    <w:rsid w:val="00A70BEA"/>
    <w:rsid w:val="00A713E8"/>
    <w:rsid w:val="00A71D59"/>
    <w:rsid w:val="00A71E52"/>
    <w:rsid w:val="00A7241F"/>
    <w:rsid w:val="00A729C6"/>
    <w:rsid w:val="00A72EE1"/>
    <w:rsid w:val="00A73052"/>
    <w:rsid w:val="00A732EC"/>
    <w:rsid w:val="00A73519"/>
    <w:rsid w:val="00A7387C"/>
    <w:rsid w:val="00A7415D"/>
    <w:rsid w:val="00A743C0"/>
    <w:rsid w:val="00A746B9"/>
    <w:rsid w:val="00A74877"/>
    <w:rsid w:val="00A74F37"/>
    <w:rsid w:val="00A75558"/>
    <w:rsid w:val="00A75806"/>
    <w:rsid w:val="00A75A11"/>
    <w:rsid w:val="00A76689"/>
    <w:rsid w:val="00A76B13"/>
    <w:rsid w:val="00A76D06"/>
    <w:rsid w:val="00A77F07"/>
    <w:rsid w:val="00A81921"/>
    <w:rsid w:val="00A819D1"/>
    <w:rsid w:val="00A81C37"/>
    <w:rsid w:val="00A81D45"/>
    <w:rsid w:val="00A82017"/>
    <w:rsid w:val="00A8218B"/>
    <w:rsid w:val="00A82213"/>
    <w:rsid w:val="00A8225D"/>
    <w:rsid w:val="00A82646"/>
    <w:rsid w:val="00A8292B"/>
    <w:rsid w:val="00A82AAB"/>
    <w:rsid w:val="00A82D00"/>
    <w:rsid w:val="00A83688"/>
    <w:rsid w:val="00A83A11"/>
    <w:rsid w:val="00A83E2D"/>
    <w:rsid w:val="00A84C33"/>
    <w:rsid w:val="00A84F10"/>
    <w:rsid w:val="00A8526B"/>
    <w:rsid w:val="00A85AAE"/>
    <w:rsid w:val="00A85ADD"/>
    <w:rsid w:val="00A87337"/>
    <w:rsid w:val="00A8735A"/>
    <w:rsid w:val="00A87627"/>
    <w:rsid w:val="00A9065F"/>
    <w:rsid w:val="00A90A8D"/>
    <w:rsid w:val="00A91289"/>
    <w:rsid w:val="00A914B2"/>
    <w:rsid w:val="00A91B51"/>
    <w:rsid w:val="00A91B88"/>
    <w:rsid w:val="00A9229C"/>
    <w:rsid w:val="00A929AA"/>
    <w:rsid w:val="00A92A45"/>
    <w:rsid w:val="00A94B00"/>
    <w:rsid w:val="00A94E23"/>
    <w:rsid w:val="00A94E4C"/>
    <w:rsid w:val="00A94F7D"/>
    <w:rsid w:val="00A95006"/>
    <w:rsid w:val="00A952A2"/>
    <w:rsid w:val="00A95569"/>
    <w:rsid w:val="00A95A77"/>
    <w:rsid w:val="00A9605E"/>
    <w:rsid w:val="00A962B1"/>
    <w:rsid w:val="00AA083B"/>
    <w:rsid w:val="00AA0E3F"/>
    <w:rsid w:val="00AA1F9C"/>
    <w:rsid w:val="00AA2CDD"/>
    <w:rsid w:val="00AA3644"/>
    <w:rsid w:val="00AA3716"/>
    <w:rsid w:val="00AA381A"/>
    <w:rsid w:val="00AA397D"/>
    <w:rsid w:val="00AA4316"/>
    <w:rsid w:val="00AA4454"/>
    <w:rsid w:val="00AA4BEE"/>
    <w:rsid w:val="00AA4CD0"/>
    <w:rsid w:val="00AA4FB0"/>
    <w:rsid w:val="00AA5655"/>
    <w:rsid w:val="00AA5716"/>
    <w:rsid w:val="00AA6CC6"/>
    <w:rsid w:val="00AA70F7"/>
    <w:rsid w:val="00AA72AB"/>
    <w:rsid w:val="00AA7C37"/>
    <w:rsid w:val="00AA7CDE"/>
    <w:rsid w:val="00AB0313"/>
    <w:rsid w:val="00AB0371"/>
    <w:rsid w:val="00AB0B70"/>
    <w:rsid w:val="00AB0D82"/>
    <w:rsid w:val="00AB13C2"/>
    <w:rsid w:val="00AB150C"/>
    <w:rsid w:val="00AB1D3F"/>
    <w:rsid w:val="00AB231F"/>
    <w:rsid w:val="00AB2481"/>
    <w:rsid w:val="00AB2968"/>
    <w:rsid w:val="00AB2F51"/>
    <w:rsid w:val="00AB3384"/>
    <w:rsid w:val="00AB387F"/>
    <w:rsid w:val="00AB3B76"/>
    <w:rsid w:val="00AB4A62"/>
    <w:rsid w:val="00AB4EE8"/>
    <w:rsid w:val="00AB5932"/>
    <w:rsid w:val="00AB6432"/>
    <w:rsid w:val="00AB694C"/>
    <w:rsid w:val="00AB6A49"/>
    <w:rsid w:val="00AB733A"/>
    <w:rsid w:val="00AB77F4"/>
    <w:rsid w:val="00AB7899"/>
    <w:rsid w:val="00AB7BFB"/>
    <w:rsid w:val="00AB7FAB"/>
    <w:rsid w:val="00AC04CB"/>
    <w:rsid w:val="00AC0641"/>
    <w:rsid w:val="00AC0670"/>
    <w:rsid w:val="00AC17C4"/>
    <w:rsid w:val="00AC1A37"/>
    <w:rsid w:val="00AC1F22"/>
    <w:rsid w:val="00AC2017"/>
    <w:rsid w:val="00AC2095"/>
    <w:rsid w:val="00AC219C"/>
    <w:rsid w:val="00AC24FB"/>
    <w:rsid w:val="00AC2771"/>
    <w:rsid w:val="00AC292D"/>
    <w:rsid w:val="00AC2D59"/>
    <w:rsid w:val="00AC3537"/>
    <w:rsid w:val="00AC3C82"/>
    <w:rsid w:val="00AC52BC"/>
    <w:rsid w:val="00AC55B5"/>
    <w:rsid w:val="00AC638E"/>
    <w:rsid w:val="00AC67E5"/>
    <w:rsid w:val="00AC7D3A"/>
    <w:rsid w:val="00AD019B"/>
    <w:rsid w:val="00AD075A"/>
    <w:rsid w:val="00AD0A51"/>
    <w:rsid w:val="00AD1273"/>
    <w:rsid w:val="00AD1E54"/>
    <w:rsid w:val="00AD1EAC"/>
    <w:rsid w:val="00AD2387"/>
    <w:rsid w:val="00AD2DBB"/>
    <w:rsid w:val="00AD3799"/>
    <w:rsid w:val="00AD3998"/>
    <w:rsid w:val="00AD3DE1"/>
    <w:rsid w:val="00AD45B4"/>
    <w:rsid w:val="00AD484C"/>
    <w:rsid w:val="00AD58FD"/>
    <w:rsid w:val="00AD5F51"/>
    <w:rsid w:val="00AD6E93"/>
    <w:rsid w:val="00AD713A"/>
    <w:rsid w:val="00AD78F3"/>
    <w:rsid w:val="00AE02DB"/>
    <w:rsid w:val="00AE1BE0"/>
    <w:rsid w:val="00AE2096"/>
    <w:rsid w:val="00AE2653"/>
    <w:rsid w:val="00AE2E4C"/>
    <w:rsid w:val="00AE3455"/>
    <w:rsid w:val="00AE3636"/>
    <w:rsid w:val="00AE3AAE"/>
    <w:rsid w:val="00AE3BAB"/>
    <w:rsid w:val="00AE4013"/>
    <w:rsid w:val="00AE4B6F"/>
    <w:rsid w:val="00AE50A4"/>
    <w:rsid w:val="00AE593F"/>
    <w:rsid w:val="00AE6296"/>
    <w:rsid w:val="00AE62AD"/>
    <w:rsid w:val="00AE6801"/>
    <w:rsid w:val="00AE69DF"/>
    <w:rsid w:val="00AE718E"/>
    <w:rsid w:val="00AE7F8E"/>
    <w:rsid w:val="00AF01D9"/>
    <w:rsid w:val="00AF04E1"/>
    <w:rsid w:val="00AF0B6E"/>
    <w:rsid w:val="00AF0E76"/>
    <w:rsid w:val="00AF13FA"/>
    <w:rsid w:val="00AF28C2"/>
    <w:rsid w:val="00AF2ABC"/>
    <w:rsid w:val="00AF2F79"/>
    <w:rsid w:val="00AF32D3"/>
    <w:rsid w:val="00AF367B"/>
    <w:rsid w:val="00AF38EB"/>
    <w:rsid w:val="00AF55CF"/>
    <w:rsid w:val="00AF57FD"/>
    <w:rsid w:val="00AF5F04"/>
    <w:rsid w:val="00AF5FCB"/>
    <w:rsid w:val="00AF6261"/>
    <w:rsid w:val="00AF6610"/>
    <w:rsid w:val="00AF6891"/>
    <w:rsid w:val="00AF6DC7"/>
    <w:rsid w:val="00AF777E"/>
    <w:rsid w:val="00AF7910"/>
    <w:rsid w:val="00B00071"/>
    <w:rsid w:val="00B00143"/>
    <w:rsid w:val="00B004A8"/>
    <w:rsid w:val="00B008FD"/>
    <w:rsid w:val="00B00DCC"/>
    <w:rsid w:val="00B01B49"/>
    <w:rsid w:val="00B01D5E"/>
    <w:rsid w:val="00B02293"/>
    <w:rsid w:val="00B02581"/>
    <w:rsid w:val="00B0318F"/>
    <w:rsid w:val="00B04049"/>
    <w:rsid w:val="00B04186"/>
    <w:rsid w:val="00B04303"/>
    <w:rsid w:val="00B04381"/>
    <w:rsid w:val="00B043D8"/>
    <w:rsid w:val="00B0459C"/>
    <w:rsid w:val="00B057D8"/>
    <w:rsid w:val="00B0695F"/>
    <w:rsid w:val="00B06F3C"/>
    <w:rsid w:val="00B07281"/>
    <w:rsid w:val="00B07460"/>
    <w:rsid w:val="00B07C5A"/>
    <w:rsid w:val="00B11417"/>
    <w:rsid w:val="00B119DA"/>
    <w:rsid w:val="00B11CA8"/>
    <w:rsid w:val="00B120CB"/>
    <w:rsid w:val="00B12754"/>
    <w:rsid w:val="00B127FF"/>
    <w:rsid w:val="00B12C70"/>
    <w:rsid w:val="00B12CDE"/>
    <w:rsid w:val="00B12EE3"/>
    <w:rsid w:val="00B13100"/>
    <w:rsid w:val="00B1346E"/>
    <w:rsid w:val="00B137EC"/>
    <w:rsid w:val="00B13B1E"/>
    <w:rsid w:val="00B14552"/>
    <w:rsid w:val="00B14769"/>
    <w:rsid w:val="00B1488E"/>
    <w:rsid w:val="00B1497A"/>
    <w:rsid w:val="00B149D5"/>
    <w:rsid w:val="00B1535C"/>
    <w:rsid w:val="00B15E1D"/>
    <w:rsid w:val="00B17AB9"/>
    <w:rsid w:val="00B2043C"/>
    <w:rsid w:val="00B20F3E"/>
    <w:rsid w:val="00B21146"/>
    <w:rsid w:val="00B214DD"/>
    <w:rsid w:val="00B21871"/>
    <w:rsid w:val="00B22065"/>
    <w:rsid w:val="00B2285C"/>
    <w:rsid w:val="00B23F20"/>
    <w:rsid w:val="00B23F33"/>
    <w:rsid w:val="00B247AE"/>
    <w:rsid w:val="00B2548A"/>
    <w:rsid w:val="00B262AA"/>
    <w:rsid w:val="00B26AE3"/>
    <w:rsid w:val="00B26C2D"/>
    <w:rsid w:val="00B26EA3"/>
    <w:rsid w:val="00B27431"/>
    <w:rsid w:val="00B27703"/>
    <w:rsid w:val="00B27712"/>
    <w:rsid w:val="00B27A71"/>
    <w:rsid w:val="00B27D4E"/>
    <w:rsid w:val="00B27EE6"/>
    <w:rsid w:val="00B30B5D"/>
    <w:rsid w:val="00B3115D"/>
    <w:rsid w:val="00B319C0"/>
    <w:rsid w:val="00B31A3E"/>
    <w:rsid w:val="00B31B4F"/>
    <w:rsid w:val="00B31E63"/>
    <w:rsid w:val="00B32071"/>
    <w:rsid w:val="00B3218A"/>
    <w:rsid w:val="00B32D57"/>
    <w:rsid w:val="00B332F3"/>
    <w:rsid w:val="00B33F81"/>
    <w:rsid w:val="00B3605E"/>
    <w:rsid w:val="00B36CC0"/>
    <w:rsid w:val="00B373FF"/>
    <w:rsid w:val="00B40617"/>
    <w:rsid w:val="00B408C7"/>
    <w:rsid w:val="00B408F3"/>
    <w:rsid w:val="00B409DA"/>
    <w:rsid w:val="00B40AB3"/>
    <w:rsid w:val="00B410E4"/>
    <w:rsid w:val="00B41F7E"/>
    <w:rsid w:val="00B427BD"/>
    <w:rsid w:val="00B44A2F"/>
    <w:rsid w:val="00B44AE9"/>
    <w:rsid w:val="00B44FD3"/>
    <w:rsid w:val="00B45A1F"/>
    <w:rsid w:val="00B45A53"/>
    <w:rsid w:val="00B46449"/>
    <w:rsid w:val="00B475C4"/>
    <w:rsid w:val="00B508F2"/>
    <w:rsid w:val="00B50A51"/>
    <w:rsid w:val="00B50C05"/>
    <w:rsid w:val="00B51237"/>
    <w:rsid w:val="00B5219B"/>
    <w:rsid w:val="00B528A5"/>
    <w:rsid w:val="00B52DB9"/>
    <w:rsid w:val="00B5348B"/>
    <w:rsid w:val="00B53F3F"/>
    <w:rsid w:val="00B542E2"/>
    <w:rsid w:val="00B543CC"/>
    <w:rsid w:val="00B55873"/>
    <w:rsid w:val="00B55A08"/>
    <w:rsid w:val="00B55E34"/>
    <w:rsid w:val="00B560CC"/>
    <w:rsid w:val="00B56919"/>
    <w:rsid w:val="00B56C6C"/>
    <w:rsid w:val="00B5731E"/>
    <w:rsid w:val="00B57602"/>
    <w:rsid w:val="00B5797B"/>
    <w:rsid w:val="00B606F2"/>
    <w:rsid w:val="00B6082E"/>
    <w:rsid w:val="00B60C7C"/>
    <w:rsid w:val="00B60C9A"/>
    <w:rsid w:val="00B6198C"/>
    <w:rsid w:val="00B61A32"/>
    <w:rsid w:val="00B62F56"/>
    <w:rsid w:val="00B634AB"/>
    <w:rsid w:val="00B635F3"/>
    <w:rsid w:val="00B6379F"/>
    <w:rsid w:val="00B638CA"/>
    <w:rsid w:val="00B63A57"/>
    <w:rsid w:val="00B63AF8"/>
    <w:rsid w:val="00B6454E"/>
    <w:rsid w:val="00B64C8E"/>
    <w:rsid w:val="00B6509D"/>
    <w:rsid w:val="00B65313"/>
    <w:rsid w:val="00B6569E"/>
    <w:rsid w:val="00B65BFD"/>
    <w:rsid w:val="00B65CAC"/>
    <w:rsid w:val="00B65F65"/>
    <w:rsid w:val="00B665F6"/>
    <w:rsid w:val="00B669BC"/>
    <w:rsid w:val="00B66CA3"/>
    <w:rsid w:val="00B67C61"/>
    <w:rsid w:val="00B67DD6"/>
    <w:rsid w:val="00B70489"/>
    <w:rsid w:val="00B705CD"/>
    <w:rsid w:val="00B70E29"/>
    <w:rsid w:val="00B71C1B"/>
    <w:rsid w:val="00B71D3B"/>
    <w:rsid w:val="00B71E5C"/>
    <w:rsid w:val="00B71F52"/>
    <w:rsid w:val="00B71F60"/>
    <w:rsid w:val="00B71FDD"/>
    <w:rsid w:val="00B7204F"/>
    <w:rsid w:val="00B72139"/>
    <w:rsid w:val="00B7281E"/>
    <w:rsid w:val="00B72F4C"/>
    <w:rsid w:val="00B73161"/>
    <w:rsid w:val="00B7368B"/>
    <w:rsid w:val="00B74112"/>
    <w:rsid w:val="00B759CB"/>
    <w:rsid w:val="00B7617F"/>
    <w:rsid w:val="00B76496"/>
    <w:rsid w:val="00B7694C"/>
    <w:rsid w:val="00B77FD1"/>
    <w:rsid w:val="00B8113E"/>
    <w:rsid w:val="00B8157F"/>
    <w:rsid w:val="00B81EA3"/>
    <w:rsid w:val="00B8246F"/>
    <w:rsid w:val="00B82B49"/>
    <w:rsid w:val="00B82B70"/>
    <w:rsid w:val="00B82D32"/>
    <w:rsid w:val="00B83583"/>
    <w:rsid w:val="00B83790"/>
    <w:rsid w:val="00B846FA"/>
    <w:rsid w:val="00B84831"/>
    <w:rsid w:val="00B84916"/>
    <w:rsid w:val="00B8498C"/>
    <w:rsid w:val="00B84A50"/>
    <w:rsid w:val="00B84FED"/>
    <w:rsid w:val="00B85461"/>
    <w:rsid w:val="00B854BC"/>
    <w:rsid w:val="00B8552A"/>
    <w:rsid w:val="00B86020"/>
    <w:rsid w:val="00B86085"/>
    <w:rsid w:val="00B861AF"/>
    <w:rsid w:val="00B86EEC"/>
    <w:rsid w:val="00B900A7"/>
    <w:rsid w:val="00B90284"/>
    <w:rsid w:val="00B906E3"/>
    <w:rsid w:val="00B908A8"/>
    <w:rsid w:val="00B90D0C"/>
    <w:rsid w:val="00B90E82"/>
    <w:rsid w:val="00B9156F"/>
    <w:rsid w:val="00B91A0A"/>
    <w:rsid w:val="00B91A0C"/>
    <w:rsid w:val="00B91DC3"/>
    <w:rsid w:val="00B91F1E"/>
    <w:rsid w:val="00B91F7F"/>
    <w:rsid w:val="00B92007"/>
    <w:rsid w:val="00B9338B"/>
    <w:rsid w:val="00B933AA"/>
    <w:rsid w:val="00B940AA"/>
    <w:rsid w:val="00B94598"/>
    <w:rsid w:val="00B94805"/>
    <w:rsid w:val="00B94C75"/>
    <w:rsid w:val="00B94FAA"/>
    <w:rsid w:val="00B95052"/>
    <w:rsid w:val="00B9572B"/>
    <w:rsid w:val="00B96027"/>
    <w:rsid w:val="00B960E7"/>
    <w:rsid w:val="00B9693D"/>
    <w:rsid w:val="00B96CC9"/>
    <w:rsid w:val="00B9711C"/>
    <w:rsid w:val="00B97449"/>
    <w:rsid w:val="00B97788"/>
    <w:rsid w:val="00B978FF"/>
    <w:rsid w:val="00BA05D3"/>
    <w:rsid w:val="00BA0859"/>
    <w:rsid w:val="00BA0D43"/>
    <w:rsid w:val="00BA10AF"/>
    <w:rsid w:val="00BA1269"/>
    <w:rsid w:val="00BA133E"/>
    <w:rsid w:val="00BA1B6D"/>
    <w:rsid w:val="00BA2638"/>
    <w:rsid w:val="00BA2805"/>
    <w:rsid w:val="00BA3CB2"/>
    <w:rsid w:val="00BA4B81"/>
    <w:rsid w:val="00BA5083"/>
    <w:rsid w:val="00BA5369"/>
    <w:rsid w:val="00BA5658"/>
    <w:rsid w:val="00BA595A"/>
    <w:rsid w:val="00BA67AA"/>
    <w:rsid w:val="00BA68A9"/>
    <w:rsid w:val="00BA783E"/>
    <w:rsid w:val="00BA78D2"/>
    <w:rsid w:val="00BA7C25"/>
    <w:rsid w:val="00BB05AA"/>
    <w:rsid w:val="00BB1608"/>
    <w:rsid w:val="00BB1A7A"/>
    <w:rsid w:val="00BB2351"/>
    <w:rsid w:val="00BB27F8"/>
    <w:rsid w:val="00BB3077"/>
    <w:rsid w:val="00BB342C"/>
    <w:rsid w:val="00BB3795"/>
    <w:rsid w:val="00BB392C"/>
    <w:rsid w:val="00BB3C12"/>
    <w:rsid w:val="00BB4CD5"/>
    <w:rsid w:val="00BB57A8"/>
    <w:rsid w:val="00BB5BB5"/>
    <w:rsid w:val="00BB5C1D"/>
    <w:rsid w:val="00BB62DC"/>
    <w:rsid w:val="00BB68C7"/>
    <w:rsid w:val="00BB6923"/>
    <w:rsid w:val="00BB6B00"/>
    <w:rsid w:val="00BB6E80"/>
    <w:rsid w:val="00BC01A1"/>
    <w:rsid w:val="00BC070B"/>
    <w:rsid w:val="00BC17CD"/>
    <w:rsid w:val="00BC1A91"/>
    <w:rsid w:val="00BC1B86"/>
    <w:rsid w:val="00BC1F2F"/>
    <w:rsid w:val="00BC2F56"/>
    <w:rsid w:val="00BC31B9"/>
    <w:rsid w:val="00BC39EE"/>
    <w:rsid w:val="00BC3B16"/>
    <w:rsid w:val="00BC3CA6"/>
    <w:rsid w:val="00BC40FC"/>
    <w:rsid w:val="00BC40FE"/>
    <w:rsid w:val="00BC4725"/>
    <w:rsid w:val="00BC47A0"/>
    <w:rsid w:val="00BC4C3A"/>
    <w:rsid w:val="00BC4F3E"/>
    <w:rsid w:val="00BC601D"/>
    <w:rsid w:val="00BC6293"/>
    <w:rsid w:val="00BC650B"/>
    <w:rsid w:val="00BC771A"/>
    <w:rsid w:val="00BC7D89"/>
    <w:rsid w:val="00BD04EF"/>
    <w:rsid w:val="00BD07AF"/>
    <w:rsid w:val="00BD0F58"/>
    <w:rsid w:val="00BD0FB1"/>
    <w:rsid w:val="00BD1468"/>
    <w:rsid w:val="00BD1EE2"/>
    <w:rsid w:val="00BD1FE0"/>
    <w:rsid w:val="00BD23A2"/>
    <w:rsid w:val="00BD28A5"/>
    <w:rsid w:val="00BD2CCE"/>
    <w:rsid w:val="00BD36D1"/>
    <w:rsid w:val="00BD38E2"/>
    <w:rsid w:val="00BD431A"/>
    <w:rsid w:val="00BD48C6"/>
    <w:rsid w:val="00BD4931"/>
    <w:rsid w:val="00BD4EE3"/>
    <w:rsid w:val="00BD6600"/>
    <w:rsid w:val="00BD6BF2"/>
    <w:rsid w:val="00BD6C12"/>
    <w:rsid w:val="00BD6DAA"/>
    <w:rsid w:val="00BD7140"/>
    <w:rsid w:val="00BE05C9"/>
    <w:rsid w:val="00BE0908"/>
    <w:rsid w:val="00BE0AEE"/>
    <w:rsid w:val="00BE0E27"/>
    <w:rsid w:val="00BE0E9C"/>
    <w:rsid w:val="00BE17AC"/>
    <w:rsid w:val="00BE1A85"/>
    <w:rsid w:val="00BE2ED1"/>
    <w:rsid w:val="00BE32FE"/>
    <w:rsid w:val="00BE491F"/>
    <w:rsid w:val="00BE57C9"/>
    <w:rsid w:val="00BE6135"/>
    <w:rsid w:val="00BE6171"/>
    <w:rsid w:val="00BE766C"/>
    <w:rsid w:val="00BE7999"/>
    <w:rsid w:val="00BE7C0E"/>
    <w:rsid w:val="00BF0012"/>
    <w:rsid w:val="00BF0266"/>
    <w:rsid w:val="00BF0400"/>
    <w:rsid w:val="00BF0449"/>
    <w:rsid w:val="00BF09D0"/>
    <w:rsid w:val="00BF0BCC"/>
    <w:rsid w:val="00BF1A50"/>
    <w:rsid w:val="00BF24FE"/>
    <w:rsid w:val="00BF272A"/>
    <w:rsid w:val="00BF2EBB"/>
    <w:rsid w:val="00BF3019"/>
    <w:rsid w:val="00BF3178"/>
    <w:rsid w:val="00BF31D6"/>
    <w:rsid w:val="00BF36AE"/>
    <w:rsid w:val="00BF4771"/>
    <w:rsid w:val="00BF4904"/>
    <w:rsid w:val="00BF53CD"/>
    <w:rsid w:val="00BF5D4D"/>
    <w:rsid w:val="00BF630C"/>
    <w:rsid w:val="00BF7C93"/>
    <w:rsid w:val="00C005DF"/>
    <w:rsid w:val="00C00AB2"/>
    <w:rsid w:val="00C00F51"/>
    <w:rsid w:val="00C01428"/>
    <w:rsid w:val="00C019C3"/>
    <w:rsid w:val="00C01A8D"/>
    <w:rsid w:val="00C0225F"/>
    <w:rsid w:val="00C02618"/>
    <w:rsid w:val="00C0263C"/>
    <w:rsid w:val="00C02A60"/>
    <w:rsid w:val="00C033DD"/>
    <w:rsid w:val="00C0385B"/>
    <w:rsid w:val="00C03CD3"/>
    <w:rsid w:val="00C04A8F"/>
    <w:rsid w:val="00C0500F"/>
    <w:rsid w:val="00C0510E"/>
    <w:rsid w:val="00C058AC"/>
    <w:rsid w:val="00C05A90"/>
    <w:rsid w:val="00C05C00"/>
    <w:rsid w:val="00C06718"/>
    <w:rsid w:val="00C06989"/>
    <w:rsid w:val="00C06A6D"/>
    <w:rsid w:val="00C06C9A"/>
    <w:rsid w:val="00C07002"/>
    <w:rsid w:val="00C07F49"/>
    <w:rsid w:val="00C1059E"/>
    <w:rsid w:val="00C10717"/>
    <w:rsid w:val="00C11702"/>
    <w:rsid w:val="00C12015"/>
    <w:rsid w:val="00C12102"/>
    <w:rsid w:val="00C1275E"/>
    <w:rsid w:val="00C1293B"/>
    <w:rsid w:val="00C1308E"/>
    <w:rsid w:val="00C1313F"/>
    <w:rsid w:val="00C13BDA"/>
    <w:rsid w:val="00C14497"/>
    <w:rsid w:val="00C145F4"/>
    <w:rsid w:val="00C14604"/>
    <w:rsid w:val="00C14726"/>
    <w:rsid w:val="00C1477D"/>
    <w:rsid w:val="00C147DB"/>
    <w:rsid w:val="00C14EAE"/>
    <w:rsid w:val="00C14F26"/>
    <w:rsid w:val="00C152F3"/>
    <w:rsid w:val="00C159EC"/>
    <w:rsid w:val="00C15EBD"/>
    <w:rsid w:val="00C15F3D"/>
    <w:rsid w:val="00C1611A"/>
    <w:rsid w:val="00C1660C"/>
    <w:rsid w:val="00C16BB1"/>
    <w:rsid w:val="00C17405"/>
    <w:rsid w:val="00C20966"/>
    <w:rsid w:val="00C2151F"/>
    <w:rsid w:val="00C215DB"/>
    <w:rsid w:val="00C217BF"/>
    <w:rsid w:val="00C21A36"/>
    <w:rsid w:val="00C21B0A"/>
    <w:rsid w:val="00C21F71"/>
    <w:rsid w:val="00C22891"/>
    <w:rsid w:val="00C22EF2"/>
    <w:rsid w:val="00C23498"/>
    <w:rsid w:val="00C239EB"/>
    <w:rsid w:val="00C2477D"/>
    <w:rsid w:val="00C248FB"/>
    <w:rsid w:val="00C24C10"/>
    <w:rsid w:val="00C24C51"/>
    <w:rsid w:val="00C25110"/>
    <w:rsid w:val="00C25400"/>
    <w:rsid w:val="00C2570A"/>
    <w:rsid w:val="00C25D70"/>
    <w:rsid w:val="00C25DDA"/>
    <w:rsid w:val="00C26FE1"/>
    <w:rsid w:val="00C27468"/>
    <w:rsid w:val="00C279E2"/>
    <w:rsid w:val="00C27DC7"/>
    <w:rsid w:val="00C30FDE"/>
    <w:rsid w:val="00C31468"/>
    <w:rsid w:val="00C319E4"/>
    <w:rsid w:val="00C31C22"/>
    <w:rsid w:val="00C326DE"/>
    <w:rsid w:val="00C3292E"/>
    <w:rsid w:val="00C32D26"/>
    <w:rsid w:val="00C3305F"/>
    <w:rsid w:val="00C330ED"/>
    <w:rsid w:val="00C332BB"/>
    <w:rsid w:val="00C33426"/>
    <w:rsid w:val="00C3456B"/>
    <w:rsid w:val="00C3485B"/>
    <w:rsid w:val="00C34A1B"/>
    <w:rsid w:val="00C350C5"/>
    <w:rsid w:val="00C35768"/>
    <w:rsid w:val="00C359C6"/>
    <w:rsid w:val="00C35A04"/>
    <w:rsid w:val="00C37585"/>
    <w:rsid w:val="00C37788"/>
    <w:rsid w:val="00C37CE7"/>
    <w:rsid w:val="00C40139"/>
    <w:rsid w:val="00C4037F"/>
    <w:rsid w:val="00C40EF3"/>
    <w:rsid w:val="00C41085"/>
    <w:rsid w:val="00C4165F"/>
    <w:rsid w:val="00C41E4C"/>
    <w:rsid w:val="00C42678"/>
    <w:rsid w:val="00C42C1C"/>
    <w:rsid w:val="00C42C26"/>
    <w:rsid w:val="00C42DEB"/>
    <w:rsid w:val="00C4312E"/>
    <w:rsid w:val="00C432D6"/>
    <w:rsid w:val="00C43353"/>
    <w:rsid w:val="00C433B2"/>
    <w:rsid w:val="00C43468"/>
    <w:rsid w:val="00C435CE"/>
    <w:rsid w:val="00C4422C"/>
    <w:rsid w:val="00C44259"/>
    <w:rsid w:val="00C44F14"/>
    <w:rsid w:val="00C45647"/>
    <w:rsid w:val="00C4615B"/>
    <w:rsid w:val="00C4618D"/>
    <w:rsid w:val="00C46790"/>
    <w:rsid w:val="00C46EA0"/>
    <w:rsid w:val="00C47F95"/>
    <w:rsid w:val="00C500DB"/>
    <w:rsid w:val="00C507C3"/>
    <w:rsid w:val="00C50BE3"/>
    <w:rsid w:val="00C50DE5"/>
    <w:rsid w:val="00C51054"/>
    <w:rsid w:val="00C51845"/>
    <w:rsid w:val="00C526D6"/>
    <w:rsid w:val="00C52AA7"/>
    <w:rsid w:val="00C52EBD"/>
    <w:rsid w:val="00C532B3"/>
    <w:rsid w:val="00C53A58"/>
    <w:rsid w:val="00C53C70"/>
    <w:rsid w:val="00C53D16"/>
    <w:rsid w:val="00C5429E"/>
    <w:rsid w:val="00C5456F"/>
    <w:rsid w:val="00C54E24"/>
    <w:rsid w:val="00C55C27"/>
    <w:rsid w:val="00C55E08"/>
    <w:rsid w:val="00C576AB"/>
    <w:rsid w:val="00C579C8"/>
    <w:rsid w:val="00C606EF"/>
    <w:rsid w:val="00C60ADA"/>
    <w:rsid w:val="00C611E8"/>
    <w:rsid w:val="00C62B8F"/>
    <w:rsid w:val="00C62E28"/>
    <w:rsid w:val="00C63121"/>
    <w:rsid w:val="00C63B92"/>
    <w:rsid w:val="00C63C8F"/>
    <w:rsid w:val="00C64175"/>
    <w:rsid w:val="00C6426A"/>
    <w:rsid w:val="00C64989"/>
    <w:rsid w:val="00C64AA5"/>
    <w:rsid w:val="00C64DE8"/>
    <w:rsid w:val="00C6511C"/>
    <w:rsid w:val="00C65543"/>
    <w:rsid w:val="00C655B2"/>
    <w:rsid w:val="00C65B35"/>
    <w:rsid w:val="00C66480"/>
    <w:rsid w:val="00C70186"/>
    <w:rsid w:val="00C70198"/>
    <w:rsid w:val="00C7027B"/>
    <w:rsid w:val="00C704A1"/>
    <w:rsid w:val="00C70961"/>
    <w:rsid w:val="00C70D13"/>
    <w:rsid w:val="00C70D29"/>
    <w:rsid w:val="00C717E4"/>
    <w:rsid w:val="00C71947"/>
    <w:rsid w:val="00C71C2B"/>
    <w:rsid w:val="00C720F4"/>
    <w:rsid w:val="00C7258A"/>
    <w:rsid w:val="00C73810"/>
    <w:rsid w:val="00C73915"/>
    <w:rsid w:val="00C73F67"/>
    <w:rsid w:val="00C7405F"/>
    <w:rsid w:val="00C74852"/>
    <w:rsid w:val="00C75533"/>
    <w:rsid w:val="00C76083"/>
    <w:rsid w:val="00C7681E"/>
    <w:rsid w:val="00C769AA"/>
    <w:rsid w:val="00C7752B"/>
    <w:rsid w:val="00C776D8"/>
    <w:rsid w:val="00C776F7"/>
    <w:rsid w:val="00C77725"/>
    <w:rsid w:val="00C80074"/>
    <w:rsid w:val="00C80933"/>
    <w:rsid w:val="00C80B64"/>
    <w:rsid w:val="00C80EF5"/>
    <w:rsid w:val="00C81990"/>
    <w:rsid w:val="00C819BB"/>
    <w:rsid w:val="00C81B05"/>
    <w:rsid w:val="00C81D2F"/>
    <w:rsid w:val="00C8233D"/>
    <w:rsid w:val="00C8249D"/>
    <w:rsid w:val="00C82ABB"/>
    <w:rsid w:val="00C8365D"/>
    <w:rsid w:val="00C84E73"/>
    <w:rsid w:val="00C859B2"/>
    <w:rsid w:val="00C86577"/>
    <w:rsid w:val="00C87D96"/>
    <w:rsid w:val="00C87ECD"/>
    <w:rsid w:val="00C900A8"/>
    <w:rsid w:val="00C90361"/>
    <w:rsid w:val="00C90B25"/>
    <w:rsid w:val="00C90F75"/>
    <w:rsid w:val="00C912D6"/>
    <w:rsid w:val="00C91445"/>
    <w:rsid w:val="00C9149E"/>
    <w:rsid w:val="00C91CF5"/>
    <w:rsid w:val="00C921FF"/>
    <w:rsid w:val="00C92447"/>
    <w:rsid w:val="00C927AF"/>
    <w:rsid w:val="00C92839"/>
    <w:rsid w:val="00C92B70"/>
    <w:rsid w:val="00C92B87"/>
    <w:rsid w:val="00C92EC4"/>
    <w:rsid w:val="00C93A43"/>
    <w:rsid w:val="00C93BF4"/>
    <w:rsid w:val="00C9415C"/>
    <w:rsid w:val="00C943ED"/>
    <w:rsid w:val="00C94CCE"/>
    <w:rsid w:val="00C94CFF"/>
    <w:rsid w:val="00C958F7"/>
    <w:rsid w:val="00C95CDA"/>
    <w:rsid w:val="00C95E63"/>
    <w:rsid w:val="00C96D86"/>
    <w:rsid w:val="00C970AE"/>
    <w:rsid w:val="00C97298"/>
    <w:rsid w:val="00C9746B"/>
    <w:rsid w:val="00CA0000"/>
    <w:rsid w:val="00CA07D4"/>
    <w:rsid w:val="00CA0D8E"/>
    <w:rsid w:val="00CA0F90"/>
    <w:rsid w:val="00CA151D"/>
    <w:rsid w:val="00CA18E9"/>
    <w:rsid w:val="00CA1936"/>
    <w:rsid w:val="00CA1CF0"/>
    <w:rsid w:val="00CA1DB3"/>
    <w:rsid w:val="00CA245C"/>
    <w:rsid w:val="00CA2CAD"/>
    <w:rsid w:val="00CA3083"/>
    <w:rsid w:val="00CA30D4"/>
    <w:rsid w:val="00CA33CF"/>
    <w:rsid w:val="00CA36D8"/>
    <w:rsid w:val="00CA39E3"/>
    <w:rsid w:val="00CA409E"/>
    <w:rsid w:val="00CA42E3"/>
    <w:rsid w:val="00CA5ABF"/>
    <w:rsid w:val="00CA5BFA"/>
    <w:rsid w:val="00CA5DD1"/>
    <w:rsid w:val="00CA5E88"/>
    <w:rsid w:val="00CA60F8"/>
    <w:rsid w:val="00CA6525"/>
    <w:rsid w:val="00CA6B67"/>
    <w:rsid w:val="00CA712F"/>
    <w:rsid w:val="00CA7361"/>
    <w:rsid w:val="00CB0557"/>
    <w:rsid w:val="00CB0C5E"/>
    <w:rsid w:val="00CB0D23"/>
    <w:rsid w:val="00CB1170"/>
    <w:rsid w:val="00CB179D"/>
    <w:rsid w:val="00CB1C03"/>
    <w:rsid w:val="00CB1ED8"/>
    <w:rsid w:val="00CB228B"/>
    <w:rsid w:val="00CB231B"/>
    <w:rsid w:val="00CB250C"/>
    <w:rsid w:val="00CB3AB4"/>
    <w:rsid w:val="00CB3C70"/>
    <w:rsid w:val="00CB3FF3"/>
    <w:rsid w:val="00CB478B"/>
    <w:rsid w:val="00CB4F09"/>
    <w:rsid w:val="00CB528B"/>
    <w:rsid w:val="00CB5AEF"/>
    <w:rsid w:val="00CB642B"/>
    <w:rsid w:val="00CB6544"/>
    <w:rsid w:val="00CB6574"/>
    <w:rsid w:val="00CB76EF"/>
    <w:rsid w:val="00CB7702"/>
    <w:rsid w:val="00CB79C8"/>
    <w:rsid w:val="00CC028B"/>
    <w:rsid w:val="00CC072F"/>
    <w:rsid w:val="00CC2248"/>
    <w:rsid w:val="00CC2424"/>
    <w:rsid w:val="00CC25C1"/>
    <w:rsid w:val="00CC3E7F"/>
    <w:rsid w:val="00CC3F29"/>
    <w:rsid w:val="00CC3F76"/>
    <w:rsid w:val="00CC4159"/>
    <w:rsid w:val="00CC518B"/>
    <w:rsid w:val="00CC5A92"/>
    <w:rsid w:val="00CC646A"/>
    <w:rsid w:val="00CC68F9"/>
    <w:rsid w:val="00CC7306"/>
    <w:rsid w:val="00CC7509"/>
    <w:rsid w:val="00CC7CA3"/>
    <w:rsid w:val="00CD01EB"/>
    <w:rsid w:val="00CD030F"/>
    <w:rsid w:val="00CD0684"/>
    <w:rsid w:val="00CD07EF"/>
    <w:rsid w:val="00CD0E65"/>
    <w:rsid w:val="00CD0F45"/>
    <w:rsid w:val="00CD138C"/>
    <w:rsid w:val="00CD155C"/>
    <w:rsid w:val="00CD289D"/>
    <w:rsid w:val="00CD2C15"/>
    <w:rsid w:val="00CD3216"/>
    <w:rsid w:val="00CD34D6"/>
    <w:rsid w:val="00CD3803"/>
    <w:rsid w:val="00CD3D33"/>
    <w:rsid w:val="00CD4521"/>
    <w:rsid w:val="00CD4955"/>
    <w:rsid w:val="00CD4EDB"/>
    <w:rsid w:val="00CD57D7"/>
    <w:rsid w:val="00CD5CC5"/>
    <w:rsid w:val="00CD5E75"/>
    <w:rsid w:val="00CD626A"/>
    <w:rsid w:val="00CD66E5"/>
    <w:rsid w:val="00CD6707"/>
    <w:rsid w:val="00CD7556"/>
    <w:rsid w:val="00CD7791"/>
    <w:rsid w:val="00CD7C58"/>
    <w:rsid w:val="00CE06A8"/>
    <w:rsid w:val="00CE087E"/>
    <w:rsid w:val="00CE123F"/>
    <w:rsid w:val="00CE1DA9"/>
    <w:rsid w:val="00CE2E61"/>
    <w:rsid w:val="00CE416E"/>
    <w:rsid w:val="00CE479C"/>
    <w:rsid w:val="00CE4921"/>
    <w:rsid w:val="00CE4979"/>
    <w:rsid w:val="00CE4B3E"/>
    <w:rsid w:val="00CE4BC3"/>
    <w:rsid w:val="00CE4C61"/>
    <w:rsid w:val="00CE5426"/>
    <w:rsid w:val="00CE5FFA"/>
    <w:rsid w:val="00CE6688"/>
    <w:rsid w:val="00CE6BAA"/>
    <w:rsid w:val="00CE6DA7"/>
    <w:rsid w:val="00CE7AB8"/>
    <w:rsid w:val="00CF0111"/>
    <w:rsid w:val="00CF027B"/>
    <w:rsid w:val="00CF031E"/>
    <w:rsid w:val="00CF05FC"/>
    <w:rsid w:val="00CF0AD6"/>
    <w:rsid w:val="00CF1456"/>
    <w:rsid w:val="00CF17D5"/>
    <w:rsid w:val="00CF1995"/>
    <w:rsid w:val="00CF1F20"/>
    <w:rsid w:val="00CF1FCC"/>
    <w:rsid w:val="00CF2192"/>
    <w:rsid w:val="00CF2DB1"/>
    <w:rsid w:val="00CF36D0"/>
    <w:rsid w:val="00CF3975"/>
    <w:rsid w:val="00CF40D3"/>
    <w:rsid w:val="00CF4277"/>
    <w:rsid w:val="00CF4AFE"/>
    <w:rsid w:val="00CF4C36"/>
    <w:rsid w:val="00CF5FBE"/>
    <w:rsid w:val="00CF62E4"/>
    <w:rsid w:val="00CF687C"/>
    <w:rsid w:val="00CF6C65"/>
    <w:rsid w:val="00CF6C94"/>
    <w:rsid w:val="00CF7326"/>
    <w:rsid w:val="00CF78DE"/>
    <w:rsid w:val="00CF7AE9"/>
    <w:rsid w:val="00CF7D1C"/>
    <w:rsid w:val="00D0055B"/>
    <w:rsid w:val="00D00575"/>
    <w:rsid w:val="00D00587"/>
    <w:rsid w:val="00D00D90"/>
    <w:rsid w:val="00D00FA6"/>
    <w:rsid w:val="00D0163E"/>
    <w:rsid w:val="00D02259"/>
    <w:rsid w:val="00D023AB"/>
    <w:rsid w:val="00D02B8D"/>
    <w:rsid w:val="00D02E7B"/>
    <w:rsid w:val="00D02F13"/>
    <w:rsid w:val="00D02F6B"/>
    <w:rsid w:val="00D0423E"/>
    <w:rsid w:val="00D04751"/>
    <w:rsid w:val="00D04996"/>
    <w:rsid w:val="00D0513A"/>
    <w:rsid w:val="00D053EA"/>
    <w:rsid w:val="00D05777"/>
    <w:rsid w:val="00D063FB"/>
    <w:rsid w:val="00D06714"/>
    <w:rsid w:val="00D067BA"/>
    <w:rsid w:val="00D0706E"/>
    <w:rsid w:val="00D07141"/>
    <w:rsid w:val="00D07155"/>
    <w:rsid w:val="00D07296"/>
    <w:rsid w:val="00D0785B"/>
    <w:rsid w:val="00D07D10"/>
    <w:rsid w:val="00D10203"/>
    <w:rsid w:val="00D10819"/>
    <w:rsid w:val="00D1133A"/>
    <w:rsid w:val="00D11456"/>
    <w:rsid w:val="00D114EA"/>
    <w:rsid w:val="00D11DD4"/>
    <w:rsid w:val="00D11E84"/>
    <w:rsid w:val="00D125BB"/>
    <w:rsid w:val="00D126DD"/>
    <w:rsid w:val="00D12C15"/>
    <w:rsid w:val="00D1310E"/>
    <w:rsid w:val="00D13930"/>
    <w:rsid w:val="00D1413E"/>
    <w:rsid w:val="00D14313"/>
    <w:rsid w:val="00D14EF0"/>
    <w:rsid w:val="00D153CE"/>
    <w:rsid w:val="00D15527"/>
    <w:rsid w:val="00D15707"/>
    <w:rsid w:val="00D15AC0"/>
    <w:rsid w:val="00D15D50"/>
    <w:rsid w:val="00D16144"/>
    <w:rsid w:val="00D16338"/>
    <w:rsid w:val="00D16B9B"/>
    <w:rsid w:val="00D177C3"/>
    <w:rsid w:val="00D17BED"/>
    <w:rsid w:val="00D17C2E"/>
    <w:rsid w:val="00D20265"/>
    <w:rsid w:val="00D20407"/>
    <w:rsid w:val="00D20416"/>
    <w:rsid w:val="00D205F9"/>
    <w:rsid w:val="00D20EE8"/>
    <w:rsid w:val="00D21498"/>
    <w:rsid w:val="00D21BFE"/>
    <w:rsid w:val="00D21D14"/>
    <w:rsid w:val="00D22434"/>
    <w:rsid w:val="00D22B8D"/>
    <w:rsid w:val="00D22E95"/>
    <w:rsid w:val="00D230B1"/>
    <w:rsid w:val="00D231CC"/>
    <w:rsid w:val="00D23ABB"/>
    <w:rsid w:val="00D23B32"/>
    <w:rsid w:val="00D240F4"/>
    <w:rsid w:val="00D249AE"/>
    <w:rsid w:val="00D249EC"/>
    <w:rsid w:val="00D2591D"/>
    <w:rsid w:val="00D25983"/>
    <w:rsid w:val="00D25DD3"/>
    <w:rsid w:val="00D25DDC"/>
    <w:rsid w:val="00D26078"/>
    <w:rsid w:val="00D260FF"/>
    <w:rsid w:val="00D26102"/>
    <w:rsid w:val="00D276F9"/>
    <w:rsid w:val="00D30349"/>
    <w:rsid w:val="00D31243"/>
    <w:rsid w:val="00D316B3"/>
    <w:rsid w:val="00D318B5"/>
    <w:rsid w:val="00D319F3"/>
    <w:rsid w:val="00D327AC"/>
    <w:rsid w:val="00D329B4"/>
    <w:rsid w:val="00D3333C"/>
    <w:rsid w:val="00D339B6"/>
    <w:rsid w:val="00D33F16"/>
    <w:rsid w:val="00D34AAD"/>
    <w:rsid w:val="00D34BAC"/>
    <w:rsid w:val="00D34EA6"/>
    <w:rsid w:val="00D354CA"/>
    <w:rsid w:val="00D3555A"/>
    <w:rsid w:val="00D356CE"/>
    <w:rsid w:val="00D35CE0"/>
    <w:rsid w:val="00D36139"/>
    <w:rsid w:val="00D3682E"/>
    <w:rsid w:val="00D368BE"/>
    <w:rsid w:val="00D370CB"/>
    <w:rsid w:val="00D3766B"/>
    <w:rsid w:val="00D37898"/>
    <w:rsid w:val="00D37FB4"/>
    <w:rsid w:val="00D40006"/>
    <w:rsid w:val="00D40804"/>
    <w:rsid w:val="00D41239"/>
    <w:rsid w:val="00D41B22"/>
    <w:rsid w:val="00D41B87"/>
    <w:rsid w:val="00D41E4A"/>
    <w:rsid w:val="00D42802"/>
    <w:rsid w:val="00D42FEC"/>
    <w:rsid w:val="00D435D5"/>
    <w:rsid w:val="00D44E1E"/>
    <w:rsid w:val="00D4539C"/>
    <w:rsid w:val="00D454D1"/>
    <w:rsid w:val="00D455D6"/>
    <w:rsid w:val="00D467BA"/>
    <w:rsid w:val="00D46B8E"/>
    <w:rsid w:val="00D47643"/>
    <w:rsid w:val="00D50268"/>
    <w:rsid w:val="00D5037C"/>
    <w:rsid w:val="00D50CE3"/>
    <w:rsid w:val="00D52A01"/>
    <w:rsid w:val="00D52C27"/>
    <w:rsid w:val="00D52E01"/>
    <w:rsid w:val="00D53149"/>
    <w:rsid w:val="00D53153"/>
    <w:rsid w:val="00D53382"/>
    <w:rsid w:val="00D53E50"/>
    <w:rsid w:val="00D54395"/>
    <w:rsid w:val="00D545CE"/>
    <w:rsid w:val="00D54D78"/>
    <w:rsid w:val="00D54EC4"/>
    <w:rsid w:val="00D552D6"/>
    <w:rsid w:val="00D55865"/>
    <w:rsid w:val="00D55D20"/>
    <w:rsid w:val="00D5609F"/>
    <w:rsid w:val="00D5639A"/>
    <w:rsid w:val="00D563BC"/>
    <w:rsid w:val="00D5643F"/>
    <w:rsid w:val="00D566F5"/>
    <w:rsid w:val="00D56D89"/>
    <w:rsid w:val="00D56FEB"/>
    <w:rsid w:val="00D575E9"/>
    <w:rsid w:val="00D578C7"/>
    <w:rsid w:val="00D57B2A"/>
    <w:rsid w:val="00D57C17"/>
    <w:rsid w:val="00D60043"/>
    <w:rsid w:val="00D60543"/>
    <w:rsid w:val="00D6093B"/>
    <w:rsid w:val="00D60DCA"/>
    <w:rsid w:val="00D61103"/>
    <w:rsid w:val="00D61856"/>
    <w:rsid w:val="00D61BF0"/>
    <w:rsid w:val="00D61CC2"/>
    <w:rsid w:val="00D62275"/>
    <w:rsid w:val="00D6239C"/>
    <w:rsid w:val="00D62638"/>
    <w:rsid w:val="00D63127"/>
    <w:rsid w:val="00D631F8"/>
    <w:rsid w:val="00D6322F"/>
    <w:rsid w:val="00D6334A"/>
    <w:rsid w:val="00D64F25"/>
    <w:rsid w:val="00D64F5A"/>
    <w:rsid w:val="00D65E17"/>
    <w:rsid w:val="00D6602C"/>
    <w:rsid w:val="00D660EC"/>
    <w:rsid w:val="00D661C1"/>
    <w:rsid w:val="00D66B5C"/>
    <w:rsid w:val="00D66C98"/>
    <w:rsid w:val="00D6764E"/>
    <w:rsid w:val="00D70247"/>
    <w:rsid w:val="00D703E1"/>
    <w:rsid w:val="00D706F9"/>
    <w:rsid w:val="00D7151A"/>
    <w:rsid w:val="00D71770"/>
    <w:rsid w:val="00D7233B"/>
    <w:rsid w:val="00D725A8"/>
    <w:rsid w:val="00D727EC"/>
    <w:rsid w:val="00D729F8"/>
    <w:rsid w:val="00D73669"/>
    <w:rsid w:val="00D73722"/>
    <w:rsid w:val="00D7393F"/>
    <w:rsid w:val="00D73C6A"/>
    <w:rsid w:val="00D73CC9"/>
    <w:rsid w:val="00D7414C"/>
    <w:rsid w:val="00D7441E"/>
    <w:rsid w:val="00D74A8E"/>
    <w:rsid w:val="00D74BF8"/>
    <w:rsid w:val="00D75B91"/>
    <w:rsid w:val="00D75D2B"/>
    <w:rsid w:val="00D76472"/>
    <w:rsid w:val="00D769F3"/>
    <w:rsid w:val="00D76A65"/>
    <w:rsid w:val="00D76E19"/>
    <w:rsid w:val="00D770F1"/>
    <w:rsid w:val="00D8074A"/>
    <w:rsid w:val="00D820A5"/>
    <w:rsid w:val="00D8232C"/>
    <w:rsid w:val="00D82461"/>
    <w:rsid w:val="00D824B4"/>
    <w:rsid w:val="00D82EA1"/>
    <w:rsid w:val="00D8340A"/>
    <w:rsid w:val="00D84264"/>
    <w:rsid w:val="00D845E2"/>
    <w:rsid w:val="00D8542A"/>
    <w:rsid w:val="00D85545"/>
    <w:rsid w:val="00D8591F"/>
    <w:rsid w:val="00D85FC1"/>
    <w:rsid w:val="00D862DB"/>
    <w:rsid w:val="00D867F2"/>
    <w:rsid w:val="00D8693A"/>
    <w:rsid w:val="00D86D0A"/>
    <w:rsid w:val="00D86DF5"/>
    <w:rsid w:val="00D86E8D"/>
    <w:rsid w:val="00D87E8B"/>
    <w:rsid w:val="00D87F8A"/>
    <w:rsid w:val="00D900D9"/>
    <w:rsid w:val="00D903D3"/>
    <w:rsid w:val="00D903F7"/>
    <w:rsid w:val="00D90A26"/>
    <w:rsid w:val="00D90EEB"/>
    <w:rsid w:val="00D91A27"/>
    <w:rsid w:val="00D91B92"/>
    <w:rsid w:val="00D91D89"/>
    <w:rsid w:val="00D921A9"/>
    <w:rsid w:val="00D929FF"/>
    <w:rsid w:val="00D92AE8"/>
    <w:rsid w:val="00D932F6"/>
    <w:rsid w:val="00D93C0F"/>
    <w:rsid w:val="00D93FA4"/>
    <w:rsid w:val="00D94A3B"/>
    <w:rsid w:val="00D94BEA"/>
    <w:rsid w:val="00D9547F"/>
    <w:rsid w:val="00D95B5E"/>
    <w:rsid w:val="00D9651C"/>
    <w:rsid w:val="00D968D5"/>
    <w:rsid w:val="00D96BFD"/>
    <w:rsid w:val="00D96CD1"/>
    <w:rsid w:val="00D96F18"/>
    <w:rsid w:val="00D97A89"/>
    <w:rsid w:val="00DA01A6"/>
    <w:rsid w:val="00DA0214"/>
    <w:rsid w:val="00DA06F3"/>
    <w:rsid w:val="00DA0F7A"/>
    <w:rsid w:val="00DA11B6"/>
    <w:rsid w:val="00DA18C6"/>
    <w:rsid w:val="00DA1ABD"/>
    <w:rsid w:val="00DA1B97"/>
    <w:rsid w:val="00DA1F88"/>
    <w:rsid w:val="00DA23BA"/>
    <w:rsid w:val="00DA257D"/>
    <w:rsid w:val="00DA2ECE"/>
    <w:rsid w:val="00DA34DF"/>
    <w:rsid w:val="00DA3D84"/>
    <w:rsid w:val="00DA3DD3"/>
    <w:rsid w:val="00DA3E51"/>
    <w:rsid w:val="00DA40FB"/>
    <w:rsid w:val="00DA4ADC"/>
    <w:rsid w:val="00DA4E1D"/>
    <w:rsid w:val="00DA4F84"/>
    <w:rsid w:val="00DA54A2"/>
    <w:rsid w:val="00DA55D1"/>
    <w:rsid w:val="00DA596C"/>
    <w:rsid w:val="00DA6006"/>
    <w:rsid w:val="00DA66D2"/>
    <w:rsid w:val="00DA676D"/>
    <w:rsid w:val="00DA6928"/>
    <w:rsid w:val="00DA6AD1"/>
    <w:rsid w:val="00DA7104"/>
    <w:rsid w:val="00DB05D9"/>
    <w:rsid w:val="00DB0949"/>
    <w:rsid w:val="00DB0D4A"/>
    <w:rsid w:val="00DB1373"/>
    <w:rsid w:val="00DB2024"/>
    <w:rsid w:val="00DB22AC"/>
    <w:rsid w:val="00DB2933"/>
    <w:rsid w:val="00DB30D9"/>
    <w:rsid w:val="00DB3317"/>
    <w:rsid w:val="00DB380A"/>
    <w:rsid w:val="00DB4601"/>
    <w:rsid w:val="00DB4B93"/>
    <w:rsid w:val="00DB4CD3"/>
    <w:rsid w:val="00DB5228"/>
    <w:rsid w:val="00DB5260"/>
    <w:rsid w:val="00DB5411"/>
    <w:rsid w:val="00DB56D1"/>
    <w:rsid w:val="00DB5AF4"/>
    <w:rsid w:val="00DB64DC"/>
    <w:rsid w:val="00DB663B"/>
    <w:rsid w:val="00DB67B5"/>
    <w:rsid w:val="00DB6B90"/>
    <w:rsid w:val="00DB6F79"/>
    <w:rsid w:val="00DB713D"/>
    <w:rsid w:val="00DC1299"/>
    <w:rsid w:val="00DC19E4"/>
    <w:rsid w:val="00DC1A59"/>
    <w:rsid w:val="00DC1B78"/>
    <w:rsid w:val="00DC28A5"/>
    <w:rsid w:val="00DC2B92"/>
    <w:rsid w:val="00DC2EA5"/>
    <w:rsid w:val="00DC2ED9"/>
    <w:rsid w:val="00DC2EDF"/>
    <w:rsid w:val="00DC30CF"/>
    <w:rsid w:val="00DC3143"/>
    <w:rsid w:val="00DC319D"/>
    <w:rsid w:val="00DC3249"/>
    <w:rsid w:val="00DC39AE"/>
    <w:rsid w:val="00DC3EC2"/>
    <w:rsid w:val="00DC4A41"/>
    <w:rsid w:val="00DC4CED"/>
    <w:rsid w:val="00DC4E33"/>
    <w:rsid w:val="00DC5521"/>
    <w:rsid w:val="00DC5809"/>
    <w:rsid w:val="00DC5E95"/>
    <w:rsid w:val="00DC5F83"/>
    <w:rsid w:val="00DC68D6"/>
    <w:rsid w:val="00DC6AA6"/>
    <w:rsid w:val="00DC6E5F"/>
    <w:rsid w:val="00DC6EC4"/>
    <w:rsid w:val="00DC7089"/>
    <w:rsid w:val="00DC70C2"/>
    <w:rsid w:val="00DC7AD7"/>
    <w:rsid w:val="00DC7FC4"/>
    <w:rsid w:val="00DD0185"/>
    <w:rsid w:val="00DD0AF1"/>
    <w:rsid w:val="00DD2503"/>
    <w:rsid w:val="00DD2872"/>
    <w:rsid w:val="00DD3418"/>
    <w:rsid w:val="00DD3D14"/>
    <w:rsid w:val="00DD48D6"/>
    <w:rsid w:val="00DD4AA9"/>
    <w:rsid w:val="00DD4CB7"/>
    <w:rsid w:val="00DD4CF5"/>
    <w:rsid w:val="00DD5370"/>
    <w:rsid w:val="00DD5A0F"/>
    <w:rsid w:val="00DD5ABD"/>
    <w:rsid w:val="00DD5BE6"/>
    <w:rsid w:val="00DD617A"/>
    <w:rsid w:val="00DD7054"/>
    <w:rsid w:val="00DE0A31"/>
    <w:rsid w:val="00DE0B96"/>
    <w:rsid w:val="00DE0E58"/>
    <w:rsid w:val="00DE1E27"/>
    <w:rsid w:val="00DE2055"/>
    <w:rsid w:val="00DE20D7"/>
    <w:rsid w:val="00DE26AA"/>
    <w:rsid w:val="00DE29BA"/>
    <w:rsid w:val="00DE3031"/>
    <w:rsid w:val="00DE331B"/>
    <w:rsid w:val="00DE40D1"/>
    <w:rsid w:val="00DE4116"/>
    <w:rsid w:val="00DE4582"/>
    <w:rsid w:val="00DE4684"/>
    <w:rsid w:val="00DE46BB"/>
    <w:rsid w:val="00DE4C7D"/>
    <w:rsid w:val="00DE4E6A"/>
    <w:rsid w:val="00DE6345"/>
    <w:rsid w:val="00DE6896"/>
    <w:rsid w:val="00DF006D"/>
    <w:rsid w:val="00DF007D"/>
    <w:rsid w:val="00DF0427"/>
    <w:rsid w:val="00DF0737"/>
    <w:rsid w:val="00DF0833"/>
    <w:rsid w:val="00DF08C4"/>
    <w:rsid w:val="00DF0B7F"/>
    <w:rsid w:val="00DF1669"/>
    <w:rsid w:val="00DF1BF6"/>
    <w:rsid w:val="00DF1DFF"/>
    <w:rsid w:val="00DF3577"/>
    <w:rsid w:val="00DF3BA7"/>
    <w:rsid w:val="00DF3EDA"/>
    <w:rsid w:val="00DF3F5A"/>
    <w:rsid w:val="00DF401D"/>
    <w:rsid w:val="00DF42F7"/>
    <w:rsid w:val="00DF57AD"/>
    <w:rsid w:val="00DF58DC"/>
    <w:rsid w:val="00DF5E05"/>
    <w:rsid w:val="00DF601D"/>
    <w:rsid w:val="00DF616A"/>
    <w:rsid w:val="00DF635E"/>
    <w:rsid w:val="00DF71C7"/>
    <w:rsid w:val="00DF7B83"/>
    <w:rsid w:val="00E00735"/>
    <w:rsid w:val="00E008FC"/>
    <w:rsid w:val="00E00960"/>
    <w:rsid w:val="00E0159F"/>
    <w:rsid w:val="00E01BB7"/>
    <w:rsid w:val="00E02079"/>
    <w:rsid w:val="00E023A8"/>
    <w:rsid w:val="00E02460"/>
    <w:rsid w:val="00E024D7"/>
    <w:rsid w:val="00E03C2A"/>
    <w:rsid w:val="00E0422A"/>
    <w:rsid w:val="00E04DC8"/>
    <w:rsid w:val="00E04E07"/>
    <w:rsid w:val="00E04EA9"/>
    <w:rsid w:val="00E0505B"/>
    <w:rsid w:val="00E053D9"/>
    <w:rsid w:val="00E05524"/>
    <w:rsid w:val="00E0554A"/>
    <w:rsid w:val="00E056CD"/>
    <w:rsid w:val="00E05C33"/>
    <w:rsid w:val="00E05FC5"/>
    <w:rsid w:val="00E06825"/>
    <w:rsid w:val="00E0686F"/>
    <w:rsid w:val="00E06B27"/>
    <w:rsid w:val="00E06CBC"/>
    <w:rsid w:val="00E07324"/>
    <w:rsid w:val="00E076D2"/>
    <w:rsid w:val="00E0781F"/>
    <w:rsid w:val="00E1021C"/>
    <w:rsid w:val="00E1053C"/>
    <w:rsid w:val="00E10FF6"/>
    <w:rsid w:val="00E11923"/>
    <w:rsid w:val="00E12068"/>
    <w:rsid w:val="00E121C1"/>
    <w:rsid w:val="00E122E5"/>
    <w:rsid w:val="00E1235A"/>
    <w:rsid w:val="00E125C7"/>
    <w:rsid w:val="00E13060"/>
    <w:rsid w:val="00E130A1"/>
    <w:rsid w:val="00E13201"/>
    <w:rsid w:val="00E13249"/>
    <w:rsid w:val="00E1334B"/>
    <w:rsid w:val="00E144CB"/>
    <w:rsid w:val="00E14D2A"/>
    <w:rsid w:val="00E150D1"/>
    <w:rsid w:val="00E15147"/>
    <w:rsid w:val="00E15327"/>
    <w:rsid w:val="00E15705"/>
    <w:rsid w:val="00E1579B"/>
    <w:rsid w:val="00E1731F"/>
    <w:rsid w:val="00E17AC1"/>
    <w:rsid w:val="00E2001C"/>
    <w:rsid w:val="00E2010B"/>
    <w:rsid w:val="00E203FE"/>
    <w:rsid w:val="00E2130B"/>
    <w:rsid w:val="00E2166E"/>
    <w:rsid w:val="00E21988"/>
    <w:rsid w:val="00E21BDB"/>
    <w:rsid w:val="00E226E9"/>
    <w:rsid w:val="00E230B8"/>
    <w:rsid w:val="00E237A5"/>
    <w:rsid w:val="00E2380A"/>
    <w:rsid w:val="00E23FD4"/>
    <w:rsid w:val="00E241F5"/>
    <w:rsid w:val="00E24AD3"/>
    <w:rsid w:val="00E24D85"/>
    <w:rsid w:val="00E24E40"/>
    <w:rsid w:val="00E255AE"/>
    <w:rsid w:val="00E25689"/>
    <w:rsid w:val="00E25DDD"/>
    <w:rsid w:val="00E26496"/>
    <w:rsid w:val="00E26C9F"/>
    <w:rsid w:val="00E2707B"/>
    <w:rsid w:val="00E27C03"/>
    <w:rsid w:val="00E27D7E"/>
    <w:rsid w:val="00E30003"/>
    <w:rsid w:val="00E3020D"/>
    <w:rsid w:val="00E3093F"/>
    <w:rsid w:val="00E30A66"/>
    <w:rsid w:val="00E31708"/>
    <w:rsid w:val="00E31B7C"/>
    <w:rsid w:val="00E31F82"/>
    <w:rsid w:val="00E32298"/>
    <w:rsid w:val="00E32321"/>
    <w:rsid w:val="00E328E9"/>
    <w:rsid w:val="00E3323F"/>
    <w:rsid w:val="00E339A1"/>
    <w:rsid w:val="00E33D30"/>
    <w:rsid w:val="00E33F2E"/>
    <w:rsid w:val="00E3422A"/>
    <w:rsid w:val="00E348D2"/>
    <w:rsid w:val="00E351FB"/>
    <w:rsid w:val="00E3534A"/>
    <w:rsid w:val="00E35FC7"/>
    <w:rsid w:val="00E37595"/>
    <w:rsid w:val="00E3773D"/>
    <w:rsid w:val="00E37976"/>
    <w:rsid w:val="00E37991"/>
    <w:rsid w:val="00E37A7A"/>
    <w:rsid w:val="00E402A3"/>
    <w:rsid w:val="00E40951"/>
    <w:rsid w:val="00E40ED2"/>
    <w:rsid w:val="00E410AF"/>
    <w:rsid w:val="00E4110C"/>
    <w:rsid w:val="00E41234"/>
    <w:rsid w:val="00E426EB"/>
    <w:rsid w:val="00E43926"/>
    <w:rsid w:val="00E43B4F"/>
    <w:rsid w:val="00E44383"/>
    <w:rsid w:val="00E4463C"/>
    <w:rsid w:val="00E4499A"/>
    <w:rsid w:val="00E44CB4"/>
    <w:rsid w:val="00E44FD5"/>
    <w:rsid w:val="00E459CA"/>
    <w:rsid w:val="00E45CE6"/>
    <w:rsid w:val="00E46612"/>
    <w:rsid w:val="00E469BA"/>
    <w:rsid w:val="00E46D5E"/>
    <w:rsid w:val="00E47681"/>
    <w:rsid w:val="00E50149"/>
    <w:rsid w:val="00E503B5"/>
    <w:rsid w:val="00E50C8C"/>
    <w:rsid w:val="00E50FBF"/>
    <w:rsid w:val="00E514C9"/>
    <w:rsid w:val="00E516E8"/>
    <w:rsid w:val="00E525DB"/>
    <w:rsid w:val="00E52707"/>
    <w:rsid w:val="00E53018"/>
    <w:rsid w:val="00E53386"/>
    <w:rsid w:val="00E536CA"/>
    <w:rsid w:val="00E5371B"/>
    <w:rsid w:val="00E5389D"/>
    <w:rsid w:val="00E53935"/>
    <w:rsid w:val="00E53FDD"/>
    <w:rsid w:val="00E5459C"/>
    <w:rsid w:val="00E548AD"/>
    <w:rsid w:val="00E55020"/>
    <w:rsid w:val="00E55227"/>
    <w:rsid w:val="00E560F1"/>
    <w:rsid w:val="00E562AB"/>
    <w:rsid w:val="00E56484"/>
    <w:rsid w:val="00E564A7"/>
    <w:rsid w:val="00E56CFD"/>
    <w:rsid w:val="00E56EDF"/>
    <w:rsid w:val="00E57325"/>
    <w:rsid w:val="00E5745A"/>
    <w:rsid w:val="00E57A60"/>
    <w:rsid w:val="00E606C9"/>
    <w:rsid w:val="00E60707"/>
    <w:rsid w:val="00E6079B"/>
    <w:rsid w:val="00E60E24"/>
    <w:rsid w:val="00E61055"/>
    <w:rsid w:val="00E61095"/>
    <w:rsid w:val="00E611BB"/>
    <w:rsid w:val="00E612AC"/>
    <w:rsid w:val="00E61DB1"/>
    <w:rsid w:val="00E628B5"/>
    <w:rsid w:val="00E63674"/>
    <w:rsid w:val="00E6377F"/>
    <w:rsid w:val="00E638BB"/>
    <w:rsid w:val="00E63947"/>
    <w:rsid w:val="00E63D16"/>
    <w:rsid w:val="00E63E31"/>
    <w:rsid w:val="00E64733"/>
    <w:rsid w:val="00E649C5"/>
    <w:rsid w:val="00E64B28"/>
    <w:rsid w:val="00E64FB1"/>
    <w:rsid w:val="00E653C0"/>
    <w:rsid w:val="00E654F2"/>
    <w:rsid w:val="00E66052"/>
    <w:rsid w:val="00E66588"/>
    <w:rsid w:val="00E66916"/>
    <w:rsid w:val="00E66AA8"/>
    <w:rsid w:val="00E66AEF"/>
    <w:rsid w:val="00E66B7A"/>
    <w:rsid w:val="00E670B9"/>
    <w:rsid w:val="00E67274"/>
    <w:rsid w:val="00E675AD"/>
    <w:rsid w:val="00E67DDE"/>
    <w:rsid w:val="00E705CA"/>
    <w:rsid w:val="00E70D76"/>
    <w:rsid w:val="00E7132F"/>
    <w:rsid w:val="00E7178F"/>
    <w:rsid w:val="00E7211F"/>
    <w:rsid w:val="00E7221A"/>
    <w:rsid w:val="00E72BEE"/>
    <w:rsid w:val="00E72F31"/>
    <w:rsid w:val="00E73040"/>
    <w:rsid w:val="00E73641"/>
    <w:rsid w:val="00E73BF1"/>
    <w:rsid w:val="00E73CCC"/>
    <w:rsid w:val="00E73E19"/>
    <w:rsid w:val="00E73EC5"/>
    <w:rsid w:val="00E7486B"/>
    <w:rsid w:val="00E74B5C"/>
    <w:rsid w:val="00E75157"/>
    <w:rsid w:val="00E75E62"/>
    <w:rsid w:val="00E76D28"/>
    <w:rsid w:val="00E77998"/>
    <w:rsid w:val="00E80225"/>
    <w:rsid w:val="00E805DE"/>
    <w:rsid w:val="00E80FB2"/>
    <w:rsid w:val="00E8177F"/>
    <w:rsid w:val="00E8185B"/>
    <w:rsid w:val="00E81E2F"/>
    <w:rsid w:val="00E83C14"/>
    <w:rsid w:val="00E8425B"/>
    <w:rsid w:val="00E84592"/>
    <w:rsid w:val="00E85372"/>
    <w:rsid w:val="00E857DB"/>
    <w:rsid w:val="00E85DE4"/>
    <w:rsid w:val="00E85EC5"/>
    <w:rsid w:val="00E85FC0"/>
    <w:rsid w:val="00E8657C"/>
    <w:rsid w:val="00E8675E"/>
    <w:rsid w:val="00E86838"/>
    <w:rsid w:val="00E8694C"/>
    <w:rsid w:val="00E86A37"/>
    <w:rsid w:val="00E86F1B"/>
    <w:rsid w:val="00E86F30"/>
    <w:rsid w:val="00E87418"/>
    <w:rsid w:val="00E87662"/>
    <w:rsid w:val="00E87AF1"/>
    <w:rsid w:val="00E87BA1"/>
    <w:rsid w:val="00E90C7A"/>
    <w:rsid w:val="00E91817"/>
    <w:rsid w:val="00E91F98"/>
    <w:rsid w:val="00E928E4"/>
    <w:rsid w:val="00E928F4"/>
    <w:rsid w:val="00E92CA0"/>
    <w:rsid w:val="00E92F09"/>
    <w:rsid w:val="00E935C0"/>
    <w:rsid w:val="00E939A1"/>
    <w:rsid w:val="00E940C6"/>
    <w:rsid w:val="00E9462F"/>
    <w:rsid w:val="00E95097"/>
    <w:rsid w:val="00E95540"/>
    <w:rsid w:val="00E95C0A"/>
    <w:rsid w:val="00E96293"/>
    <w:rsid w:val="00E963FA"/>
    <w:rsid w:val="00E9642C"/>
    <w:rsid w:val="00E967B9"/>
    <w:rsid w:val="00E96F2C"/>
    <w:rsid w:val="00E9729A"/>
    <w:rsid w:val="00EA0740"/>
    <w:rsid w:val="00EA089B"/>
    <w:rsid w:val="00EA0B90"/>
    <w:rsid w:val="00EA0F07"/>
    <w:rsid w:val="00EA13D8"/>
    <w:rsid w:val="00EA17EF"/>
    <w:rsid w:val="00EA1D06"/>
    <w:rsid w:val="00EA1E94"/>
    <w:rsid w:val="00EA2126"/>
    <w:rsid w:val="00EA23D2"/>
    <w:rsid w:val="00EA32A6"/>
    <w:rsid w:val="00EA38E5"/>
    <w:rsid w:val="00EA3AFF"/>
    <w:rsid w:val="00EA3D7D"/>
    <w:rsid w:val="00EA4B64"/>
    <w:rsid w:val="00EA5237"/>
    <w:rsid w:val="00EA548E"/>
    <w:rsid w:val="00EA5D1E"/>
    <w:rsid w:val="00EA64E2"/>
    <w:rsid w:val="00EA6616"/>
    <w:rsid w:val="00EA720C"/>
    <w:rsid w:val="00EA7277"/>
    <w:rsid w:val="00EA75E3"/>
    <w:rsid w:val="00EA7746"/>
    <w:rsid w:val="00EA7E7D"/>
    <w:rsid w:val="00EA7EB2"/>
    <w:rsid w:val="00EB011C"/>
    <w:rsid w:val="00EB069F"/>
    <w:rsid w:val="00EB12B5"/>
    <w:rsid w:val="00EB167A"/>
    <w:rsid w:val="00EB18E0"/>
    <w:rsid w:val="00EB1DFC"/>
    <w:rsid w:val="00EB202E"/>
    <w:rsid w:val="00EB2BB7"/>
    <w:rsid w:val="00EB2EB0"/>
    <w:rsid w:val="00EB3618"/>
    <w:rsid w:val="00EB3ABE"/>
    <w:rsid w:val="00EB43E3"/>
    <w:rsid w:val="00EB4A6F"/>
    <w:rsid w:val="00EB523A"/>
    <w:rsid w:val="00EB5466"/>
    <w:rsid w:val="00EB6178"/>
    <w:rsid w:val="00EB6583"/>
    <w:rsid w:val="00EB659B"/>
    <w:rsid w:val="00EB6BED"/>
    <w:rsid w:val="00EB6CB3"/>
    <w:rsid w:val="00EB7056"/>
    <w:rsid w:val="00EC0171"/>
    <w:rsid w:val="00EC0562"/>
    <w:rsid w:val="00EC0953"/>
    <w:rsid w:val="00EC0FBF"/>
    <w:rsid w:val="00EC19B4"/>
    <w:rsid w:val="00EC1B00"/>
    <w:rsid w:val="00EC274C"/>
    <w:rsid w:val="00EC34CA"/>
    <w:rsid w:val="00EC3842"/>
    <w:rsid w:val="00EC3C13"/>
    <w:rsid w:val="00EC41B5"/>
    <w:rsid w:val="00EC425C"/>
    <w:rsid w:val="00EC5316"/>
    <w:rsid w:val="00EC65D0"/>
    <w:rsid w:val="00EC662A"/>
    <w:rsid w:val="00EC68E3"/>
    <w:rsid w:val="00EC6EE7"/>
    <w:rsid w:val="00ED0F9D"/>
    <w:rsid w:val="00ED1514"/>
    <w:rsid w:val="00ED2300"/>
    <w:rsid w:val="00ED25D7"/>
    <w:rsid w:val="00ED2968"/>
    <w:rsid w:val="00ED29A4"/>
    <w:rsid w:val="00ED300D"/>
    <w:rsid w:val="00ED479E"/>
    <w:rsid w:val="00ED4989"/>
    <w:rsid w:val="00ED4ABB"/>
    <w:rsid w:val="00ED50BA"/>
    <w:rsid w:val="00ED511B"/>
    <w:rsid w:val="00ED5204"/>
    <w:rsid w:val="00ED5443"/>
    <w:rsid w:val="00ED5648"/>
    <w:rsid w:val="00ED58DB"/>
    <w:rsid w:val="00ED5ACB"/>
    <w:rsid w:val="00ED5EA9"/>
    <w:rsid w:val="00ED5F82"/>
    <w:rsid w:val="00ED69E1"/>
    <w:rsid w:val="00ED7181"/>
    <w:rsid w:val="00ED71DA"/>
    <w:rsid w:val="00ED735B"/>
    <w:rsid w:val="00EE0175"/>
    <w:rsid w:val="00EE09DF"/>
    <w:rsid w:val="00EE0F19"/>
    <w:rsid w:val="00EE0F63"/>
    <w:rsid w:val="00EE1888"/>
    <w:rsid w:val="00EE1DAD"/>
    <w:rsid w:val="00EE2560"/>
    <w:rsid w:val="00EE2C59"/>
    <w:rsid w:val="00EE2F11"/>
    <w:rsid w:val="00EE4046"/>
    <w:rsid w:val="00EE48D2"/>
    <w:rsid w:val="00EE50E9"/>
    <w:rsid w:val="00EE5534"/>
    <w:rsid w:val="00EE5D1A"/>
    <w:rsid w:val="00EE616C"/>
    <w:rsid w:val="00EE6304"/>
    <w:rsid w:val="00EE65E8"/>
    <w:rsid w:val="00EE68AB"/>
    <w:rsid w:val="00EE68E8"/>
    <w:rsid w:val="00EE6E29"/>
    <w:rsid w:val="00EE6FD0"/>
    <w:rsid w:val="00EE79BA"/>
    <w:rsid w:val="00EE7EB4"/>
    <w:rsid w:val="00EF017D"/>
    <w:rsid w:val="00EF0864"/>
    <w:rsid w:val="00EF0D11"/>
    <w:rsid w:val="00EF17E1"/>
    <w:rsid w:val="00EF1F47"/>
    <w:rsid w:val="00EF1FDD"/>
    <w:rsid w:val="00EF203D"/>
    <w:rsid w:val="00EF226A"/>
    <w:rsid w:val="00EF29BB"/>
    <w:rsid w:val="00EF2F81"/>
    <w:rsid w:val="00EF31EC"/>
    <w:rsid w:val="00EF392C"/>
    <w:rsid w:val="00EF3C02"/>
    <w:rsid w:val="00EF3C9D"/>
    <w:rsid w:val="00EF3F04"/>
    <w:rsid w:val="00EF41DF"/>
    <w:rsid w:val="00EF4410"/>
    <w:rsid w:val="00EF4EC1"/>
    <w:rsid w:val="00EF4F19"/>
    <w:rsid w:val="00EF56FB"/>
    <w:rsid w:val="00EF573D"/>
    <w:rsid w:val="00EF5AFB"/>
    <w:rsid w:val="00EF5E51"/>
    <w:rsid w:val="00EF725A"/>
    <w:rsid w:val="00EF784F"/>
    <w:rsid w:val="00EF7902"/>
    <w:rsid w:val="00EF7BFF"/>
    <w:rsid w:val="00EF7CD1"/>
    <w:rsid w:val="00F00428"/>
    <w:rsid w:val="00F007DC"/>
    <w:rsid w:val="00F009E4"/>
    <w:rsid w:val="00F00FDE"/>
    <w:rsid w:val="00F01168"/>
    <w:rsid w:val="00F01D59"/>
    <w:rsid w:val="00F0218F"/>
    <w:rsid w:val="00F02242"/>
    <w:rsid w:val="00F02396"/>
    <w:rsid w:val="00F03092"/>
    <w:rsid w:val="00F034D8"/>
    <w:rsid w:val="00F0355C"/>
    <w:rsid w:val="00F04AE0"/>
    <w:rsid w:val="00F051CA"/>
    <w:rsid w:val="00F056FB"/>
    <w:rsid w:val="00F066B1"/>
    <w:rsid w:val="00F068EC"/>
    <w:rsid w:val="00F07751"/>
    <w:rsid w:val="00F10BA1"/>
    <w:rsid w:val="00F1148B"/>
    <w:rsid w:val="00F1183A"/>
    <w:rsid w:val="00F1265E"/>
    <w:rsid w:val="00F12828"/>
    <w:rsid w:val="00F12AA0"/>
    <w:rsid w:val="00F12FBF"/>
    <w:rsid w:val="00F1338E"/>
    <w:rsid w:val="00F13609"/>
    <w:rsid w:val="00F13C75"/>
    <w:rsid w:val="00F13F7D"/>
    <w:rsid w:val="00F141D3"/>
    <w:rsid w:val="00F142E6"/>
    <w:rsid w:val="00F155D7"/>
    <w:rsid w:val="00F1580A"/>
    <w:rsid w:val="00F158F9"/>
    <w:rsid w:val="00F16B03"/>
    <w:rsid w:val="00F17298"/>
    <w:rsid w:val="00F1780A"/>
    <w:rsid w:val="00F17B7F"/>
    <w:rsid w:val="00F207AB"/>
    <w:rsid w:val="00F2141F"/>
    <w:rsid w:val="00F21504"/>
    <w:rsid w:val="00F225DD"/>
    <w:rsid w:val="00F227F5"/>
    <w:rsid w:val="00F22B0F"/>
    <w:rsid w:val="00F23267"/>
    <w:rsid w:val="00F234E8"/>
    <w:rsid w:val="00F23A7C"/>
    <w:rsid w:val="00F24001"/>
    <w:rsid w:val="00F249BA"/>
    <w:rsid w:val="00F24A83"/>
    <w:rsid w:val="00F2589F"/>
    <w:rsid w:val="00F25FC2"/>
    <w:rsid w:val="00F2632A"/>
    <w:rsid w:val="00F26FA7"/>
    <w:rsid w:val="00F27201"/>
    <w:rsid w:val="00F27B18"/>
    <w:rsid w:val="00F27C35"/>
    <w:rsid w:val="00F3016A"/>
    <w:rsid w:val="00F3074C"/>
    <w:rsid w:val="00F30FCE"/>
    <w:rsid w:val="00F310AC"/>
    <w:rsid w:val="00F310F8"/>
    <w:rsid w:val="00F31413"/>
    <w:rsid w:val="00F314EB"/>
    <w:rsid w:val="00F32784"/>
    <w:rsid w:val="00F32A99"/>
    <w:rsid w:val="00F333EB"/>
    <w:rsid w:val="00F338F6"/>
    <w:rsid w:val="00F33C33"/>
    <w:rsid w:val="00F33DA4"/>
    <w:rsid w:val="00F34415"/>
    <w:rsid w:val="00F344B4"/>
    <w:rsid w:val="00F345DA"/>
    <w:rsid w:val="00F3463C"/>
    <w:rsid w:val="00F34E86"/>
    <w:rsid w:val="00F3521D"/>
    <w:rsid w:val="00F3541A"/>
    <w:rsid w:val="00F3547F"/>
    <w:rsid w:val="00F35F8C"/>
    <w:rsid w:val="00F36B34"/>
    <w:rsid w:val="00F370F3"/>
    <w:rsid w:val="00F40866"/>
    <w:rsid w:val="00F4151F"/>
    <w:rsid w:val="00F41662"/>
    <w:rsid w:val="00F41743"/>
    <w:rsid w:val="00F42093"/>
    <w:rsid w:val="00F42500"/>
    <w:rsid w:val="00F42A15"/>
    <w:rsid w:val="00F42A65"/>
    <w:rsid w:val="00F43099"/>
    <w:rsid w:val="00F435E7"/>
    <w:rsid w:val="00F4368F"/>
    <w:rsid w:val="00F437BA"/>
    <w:rsid w:val="00F437BE"/>
    <w:rsid w:val="00F4438F"/>
    <w:rsid w:val="00F44454"/>
    <w:rsid w:val="00F44BD1"/>
    <w:rsid w:val="00F45C4F"/>
    <w:rsid w:val="00F45F07"/>
    <w:rsid w:val="00F46A69"/>
    <w:rsid w:val="00F471D8"/>
    <w:rsid w:val="00F47FDF"/>
    <w:rsid w:val="00F5004E"/>
    <w:rsid w:val="00F508DC"/>
    <w:rsid w:val="00F50B35"/>
    <w:rsid w:val="00F50FE0"/>
    <w:rsid w:val="00F51318"/>
    <w:rsid w:val="00F5196F"/>
    <w:rsid w:val="00F52AC7"/>
    <w:rsid w:val="00F54F09"/>
    <w:rsid w:val="00F55019"/>
    <w:rsid w:val="00F55031"/>
    <w:rsid w:val="00F554BF"/>
    <w:rsid w:val="00F55623"/>
    <w:rsid w:val="00F55A3B"/>
    <w:rsid w:val="00F55E38"/>
    <w:rsid w:val="00F56722"/>
    <w:rsid w:val="00F56AD4"/>
    <w:rsid w:val="00F56CEC"/>
    <w:rsid w:val="00F56D49"/>
    <w:rsid w:val="00F5701E"/>
    <w:rsid w:val="00F571A0"/>
    <w:rsid w:val="00F5739E"/>
    <w:rsid w:val="00F57A5B"/>
    <w:rsid w:val="00F57F8A"/>
    <w:rsid w:val="00F601AB"/>
    <w:rsid w:val="00F6021B"/>
    <w:rsid w:val="00F603CA"/>
    <w:rsid w:val="00F60E4F"/>
    <w:rsid w:val="00F60EAB"/>
    <w:rsid w:val="00F60F81"/>
    <w:rsid w:val="00F60FC7"/>
    <w:rsid w:val="00F62A22"/>
    <w:rsid w:val="00F62CAD"/>
    <w:rsid w:val="00F63369"/>
    <w:rsid w:val="00F6372D"/>
    <w:rsid w:val="00F63949"/>
    <w:rsid w:val="00F63F20"/>
    <w:rsid w:val="00F64155"/>
    <w:rsid w:val="00F6477F"/>
    <w:rsid w:val="00F64A43"/>
    <w:rsid w:val="00F64AF4"/>
    <w:rsid w:val="00F64F90"/>
    <w:rsid w:val="00F65ADF"/>
    <w:rsid w:val="00F6626A"/>
    <w:rsid w:val="00F668E7"/>
    <w:rsid w:val="00F66986"/>
    <w:rsid w:val="00F670F0"/>
    <w:rsid w:val="00F672E3"/>
    <w:rsid w:val="00F67925"/>
    <w:rsid w:val="00F70697"/>
    <w:rsid w:val="00F70C69"/>
    <w:rsid w:val="00F71053"/>
    <w:rsid w:val="00F71332"/>
    <w:rsid w:val="00F718F4"/>
    <w:rsid w:val="00F71965"/>
    <w:rsid w:val="00F71B60"/>
    <w:rsid w:val="00F72461"/>
    <w:rsid w:val="00F7350E"/>
    <w:rsid w:val="00F7393A"/>
    <w:rsid w:val="00F73B06"/>
    <w:rsid w:val="00F73BFC"/>
    <w:rsid w:val="00F746B3"/>
    <w:rsid w:val="00F74A0B"/>
    <w:rsid w:val="00F74CD2"/>
    <w:rsid w:val="00F74D22"/>
    <w:rsid w:val="00F74DF2"/>
    <w:rsid w:val="00F751BB"/>
    <w:rsid w:val="00F7588D"/>
    <w:rsid w:val="00F75B2E"/>
    <w:rsid w:val="00F76E62"/>
    <w:rsid w:val="00F76FD5"/>
    <w:rsid w:val="00F7724C"/>
    <w:rsid w:val="00F77D33"/>
    <w:rsid w:val="00F77D66"/>
    <w:rsid w:val="00F80464"/>
    <w:rsid w:val="00F80649"/>
    <w:rsid w:val="00F80A32"/>
    <w:rsid w:val="00F80DA5"/>
    <w:rsid w:val="00F80F02"/>
    <w:rsid w:val="00F81318"/>
    <w:rsid w:val="00F8156B"/>
    <w:rsid w:val="00F81797"/>
    <w:rsid w:val="00F81B5B"/>
    <w:rsid w:val="00F82874"/>
    <w:rsid w:val="00F83579"/>
    <w:rsid w:val="00F840E2"/>
    <w:rsid w:val="00F84302"/>
    <w:rsid w:val="00F8472C"/>
    <w:rsid w:val="00F847F3"/>
    <w:rsid w:val="00F84AB3"/>
    <w:rsid w:val="00F853D7"/>
    <w:rsid w:val="00F861BB"/>
    <w:rsid w:val="00F8623E"/>
    <w:rsid w:val="00F86B1F"/>
    <w:rsid w:val="00F873DF"/>
    <w:rsid w:val="00F904EE"/>
    <w:rsid w:val="00F904F0"/>
    <w:rsid w:val="00F9076F"/>
    <w:rsid w:val="00F90E70"/>
    <w:rsid w:val="00F90F5E"/>
    <w:rsid w:val="00F9171D"/>
    <w:rsid w:val="00F91A33"/>
    <w:rsid w:val="00F923F2"/>
    <w:rsid w:val="00F92983"/>
    <w:rsid w:val="00F92D00"/>
    <w:rsid w:val="00F93486"/>
    <w:rsid w:val="00F9386B"/>
    <w:rsid w:val="00F94325"/>
    <w:rsid w:val="00F94AA8"/>
    <w:rsid w:val="00F9581E"/>
    <w:rsid w:val="00F960FF"/>
    <w:rsid w:val="00F96135"/>
    <w:rsid w:val="00F970CB"/>
    <w:rsid w:val="00F97471"/>
    <w:rsid w:val="00F97D93"/>
    <w:rsid w:val="00FA02FE"/>
    <w:rsid w:val="00FA0317"/>
    <w:rsid w:val="00FA0CA2"/>
    <w:rsid w:val="00FA0F43"/>
    <w:rsid w:val="00FA1271"/>
    <w:rsid w:val="00FA13D9"/>
    <w:rsid w:val="00FA1C8B"/>
    <w:rsid w:val="00FA23DC"/>
    <w:rsid w:val="00FA281A"/>
    <w:rsid w:val="00FA2BAE"/>
    <w:rsid w:val="00FA392E"/>
    <w:rsid w:val="00FA4907"/>
    <w:rsid w:val="00FA4DAC"/>
    <w:rsid w:val="00FA5448"/>
    <w:rsid w:val="00FA5569"/>
    <w:rsid w:val="00FA58B0"/>
    <w:rsid w:val="00FA59B7"/>
    <w:rsid w:val="00FA5A2E"/>
    <w:rsid w:val="00FA6641"/>
    <w:rsid w:val="00FA67F7"/>
    <w:rsid w:val="00FA7662"/>
    <w:rsid w:val="00FB0CE4"/>
    <w:rsid w:val="00FB21BC"/>
    <w:rsid w:val="00FB2A55"/>
    <w:rsid w:val="00FB2CC2"/>
    <w:rsid w:val="00FB3114"/>
    <w:rsid w:val="00FB342D"/>
    <w:rsid w:val="00FB39CB"/>
    <w:rsid w:val="00FB3A11"/>
    <w:rsid w:val="00FB3C65"/>
    <w:rsid w:val="00FB4909"/>
    <w:rsid w:val="00FB51D4"/>
    <w:rsid w:val="00FB5865"/>
    <w:rsid w:val="00FB58CA"/>
    <w:rsid w:val="00FB5E3D"/>
    <w:rsid w:val="00FB5EA5"/>
    <w:rsid w:val="00FB70A3"/>
    <w:rsid w:val="00FC0099"/>
    <w:rsid w:val="00FC0593"/>
    <w:rsid w:val="00FC0817"/>
    <w:rsid w:val="00FC151B"/>
    <w:rsid w:val="00FC1644"/>
    <w:rsid w:val="00FC1AA9"/>
    <w:rsid w:val="00FC2BEB"/>
    <w:rsid w:val="00FC2EC4"/>
    <w:rsid w:val="00FC32CE"/>
    <w:rsid w:val="00FC3D97"/>
    <w:rsid w:val="00FC3F2B"/>
    <w:rsid w:val="00FC3F73"/>
    <w:rsid w:val="00FC5619"/>
    <w:rsid w:val="00FC5A93"/>
    <w:rsid w:val="00FC5E27"/>
    <w:rsid w:val="00FC64B9"/>
    <w:rsid w:val="00FC6B01"/>
    <w:rsid w:val="00FC6B94"/>
    <w:rsid w:val="00FC7C13"/>
    <w:rsid w:val="00FD0BE5"/>
    <w:rsid w:val="00FD1261"/>
    <w:rsid w:val="00FD1276"/>
    <w:rsid w:val="00FD19BB"/>
    <w:rsid w:val="00FD2B71"/>
    <w:rsid w:val="00FD32A0"/>
    <w:rsid w:val="00FD402A"/>
    <w:rsid w:val="00FD4F38"/>
    <w:rsid w:val="00FD5415"/>
    <w:rsid w:val="00FD54EF"/>
    <w:rsid w:val="00FD60BC"/>
    <w:rsid w:val="00FD62C7"/>
    <w:rsid w:val="00FD69C0"/>
    <w:rsid w:val="00FD75C2"/>
    <w:rsid w:val="00FE002C"/>
    <w:rsid w:val="00FE0177"/>
    <w:rsid w:val="00FE07D2"/>
    <w:rsid w:val="00FE0A94"/>
    <w:rsid w:val="00FE0F25"/>
    <w:rsid w:val="00FE1221"/>
    <w:rsid w:val="00FE1E50"/>
    <w:rsid w:val="00FE237D"/>
    <w:rsid w:val="00FE24E1"/>
    <w:rsid w:val="00FE29B1"/>
    <w:rsid w:val="00FE2DE5"/>
    <w:rsid w:val="00FE3A28"/>
    <w:rsid w:val="00FE3D57"/>
    <w:rsid w:val="00FE3E45"/>
    <w:rsid w:val="00FE3F40"/>
    <w:rsid w:val="00FE4444"/>
    <w:rsid w:val="00FE44B7"/>
    <w:rsid w:val="00FE4C1B"/>
    <w:rsid w:val="00FE58CC"/>
    <w:rsid w:val="00FE5963"/>
    <w:rsid w:val="00FE60C0"/>
    <w:rsid w:val="00FE74B9"/>
    <w:rsid w:val="00FF00CB"/>
    <w:rsid w:val="00FF0349"/>
    <w:rsid w:val="00FF0A7C"/>
    <w:rsid w:val="00FF0B7F"/>
    <w:rsid w:val="00FF14BA"/>
    <w:rsid w:val="00FF1AAD"/>
    <w:rsid w:val="00FF2F55"/>
    <w:rsid w:val="00FF4961"/>
    <w:rsid w:val="00FF5D84"/>
    <w:rsid w:val="00FF60CA"/>
    <w:rsid w:val="00FF63A9"/>
    <w:rsid w:val="00FF73FB"/>
    <w:rsid w:val="00FF7F7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D8D288-4CEC-4C4C-BD83-484F00E2E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sz w:val="24"/>
      <w:lang w:val="it-IT" w:eastAsia="it-IT"/>
    </w:rPr>
  </w:style>
  <w:style w:type="paragraph" w:styleId="Titolo1">
    <w:name w:val="heading 1"/>
    <w:basedOn w:val="Normale"/>
    <w:next w:val="Normale"/>
    <w:link w:val="Titolo1Carattere"/>
    <w:uiPriority w:val="1"/>
    <w:qFormat/>
    <w:rsid w:val="00EC0FBF"/>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1"/>
    <w:qFormat/>
    <w:rsid w:val="006316D5"/>
    <w:pPr>
      <w:keepNext/>
      <w:jc w:val="left"/>
      <w:outlineLvl w:val="1"/>
    </w:pPr>
    <w:rPr>
      <w:rFonts w:ascii="Times" w:eastAsia="Times" w:hAnsi="Times"/>
      <w:b/>
      <w:sz w:val="32"/>
    </w:rPr>
  </w:style>
  <w:style w:type="paragraph" w:styleId="Titolo3">
    <w:name w:val="heading 3"/>
    <w:basedOn w:val="Normale"/>
    <w:next w:val="Normale"/>
    <w:link w:val="Titolo3Carattere"/>
    <w:qFormat/>
    <w:rsid w:val="00B262AA"/>
    <w:pPr>
      <w:keepNext/>
      <w:autoSpaceDE w:val="0"/>
      <w:autoSpaceDN w:val="0"/>
      <w:ind w:left="1416" w:firstLine="708"/>
      <w:outlineLvl w:val="2"/>
    </w:pPr>
    <w:rPr>
      <w:rFonts w:ascii="New York" w:hAnsi="New York" w:cs="New York"/>
      <w:sz w:val="36"/>
      <w:szCs w:val="36"/>
    </w:rPr>
  </w:style>
  <w:style w:type="paragraph" w:styleId="Titolo4">
    <w:name w:val="heading 4"/>
    <w:basedOn w:val="Normale"/>
    <w:next w:val="Normale"/>
    <w:qFormat/>
    <w:rsid w:val="005A0AC4"/>
    <w:pPr>
      <w:keepNext/>
      <w:spacing w:before="240" w:after="60"/>
      <w:outlineLvl w:val="3"/>
    </w:pPr>
    <w:rPr>
      <w:b/>
      <w:bCs/>
      <w:sz w:val="28"/>
      <w:szCs w:val="28"/>
    </w:rPr>
  </w:style>
  <w:style w:type="paragraph" w:styleId="Titolo5">
    <w:name w:val="heading 5"/>
    <w:basedOn w:val="Normale"/>
    <w:next w:val="Normale"/>
    <w:qFormat/>
    <w:rsid w:val="00B74112"/>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uiPriority w:val="99"/>
    <w:semiHidden/>
  </w:style>
  <w:style w:type="paragraph" w:styleId="Intestazione">
    <w:name w:val="header"/>
    <w:basedOn w:val="Normale"/>
    <w:link w:val="IntestazioneCarattere"/>
    <w:uiPriority w:val="99"/>
    <w:pPr>
      <w:tabs>
        <w:tab w:val="center" w:pos="4819"/>
        <w:tab w:val="right" w:pos="9638"/>
      </w:tabs>
    </w:pPr>
  </w:style>
  <w:style w:type="character" w:styleId="Numeropagina">
    <w:name w:val="page number"/>
    <w:basedOn w:val="Carpredefinitoparagrafo"/>
  </w:style>
  <w:style w:type="paragraph" w:styleId="Pidipagina">
    <w:name w:val="footer"/>
    <w:basedOn w:val="Normale"/>
    <w:link w:val="PidipaginaCarattere"/>
    <w:uiPriority w:val="99"/>
    <w:pPr>
      <w:tabs>
        <w:tab w:val="center" w:pos="4819"/>
        <w:tab w:val="right" w:pos="9638"/>
      </w:tabs>
    </w:pPr>
  </w:style>
  <w:style w:type="paragraph" w:styleId="Testofumetto">
    <w:name w:val="Balloon Text"/>
    <w:basedOn w:val="Normale"/>
    <w:semiHidden/>
    <w:rsid w:val="00FE3D57"/>
    <w:rPr>
      <w:rFonts w:ascii="Tahoma" w:hAnsi="Tahoma" w:cs="Tahoma"/>
      <w:sz w:val="16"/>
      <w:szCs w:val="16"/>
    </w:rPr>
  </w:style>
  <w:style w:type="paragraph" w:styleId="Testonotaapidipagina">
    <w:name w:val="footnote text"/>
    <w:basedOn w:val="Normale"/>
    <w:link w:val="TestonotaapidipaginaCarattere"/>
    <w:uiPriority w:val="99"/>
    <w:rsid w:val="00D23ABB"/>
    <w:rPr>
      <w:sz w:val="20"/>
    </w:rPr>
  </w:style>
  <w:style w:type="character" w:styleId="Rimandonotaapidipagina">
    <w:name w:val="footnote reference"/>
    <w:uiPriority w:val="99"/>
    <w:rsid w:val="00D23ABB"/>
    <w:rPr>
      <w:vertAlign w:val="superscript"/>
    </w:rPr>
  </w:style>
  <w:style w:type="paragraph" w:customStyle="1" w:styleId="p1">
    <w:name w:val="p1"/>
    <w:basedOn w:val="Normale"/>
    <w:rsid w:val="0089721C"/>
    <w:pPr>
      <w:widowControl w:val="0"/>
      <w:tabs>
        <w:tab w:val="left" w:pos="720"/>
      </w:tabs>
      <w:autoSpaceDE w:val="0"/>
      <w:autoSpaceDN w:val="0"/>
      <w:spacing w:line="400" w:lineRule="atLeast"/>
      <w:jc w:val="left"/>
    </w:pPr>
    <w:rPr>
      <w:rFonts w:ascii="Times" w:hAnsi="Times"/>
    </w:rPr>
  </w:style>
  <w:style w:type="paragraph" w:customStyle="1" w:styleId="Style1">
    <w:name w:val="Style 1"/>
    <w:basedOn w:val="Normale"/>
    <w:rsid w:val="00BD6600"/>
    <w:pPr>
      <w:widowControl w:val="0"/>
      <w:spacing w:line="276" w:lineRule="exact"/>
      <w:ind w:left="72" w:right="144"/>
      <w:jc w:val="left"/>
    </w:pPr>
    <w:rPr>
      <w:noProof/>
      <w:color w:val="000000"/>
      <w:sz w:val="20"/>
    </w:rPr>
  </w:style>
  <w:style w:type="character" w:customStyle="1" w:styleId="articoloocchiello1">
    <w:name w:val="articolo_occhiello1"/>
    <w:rsid w:val="00E237A5"/>
    <w:rPr>
      <w:rFonts w:ascii="Arial" w:hAnsi="Arial" w:cs="Arial" w:hint="default"/>
      <w:b w:val="0"/>
      <w:bCs w:val="0"/>
      <w:strike w:val="0"/>
      <w:dstrike w:val="0"/>
      <w:color w:val="000000"/>
      <w:sz w:val="26"/>
      <w:szCs w:val="26"/>
      <w:u w:val="none"/>
      <w:effect w:val="none"/>
    </w:rPr>
  </w:style>
  <w:style w:type="paragraph" w:styleId="Corpotesto">
    <w:name w:val="Body Text"/>
    <w:basedOn w:val="Normale"/>
    <w:link w:val="CorpotestoCarattere"/>
    <w:uiPriority w:val="1"/>
    <w:qFormat/>
    <w:rsid w:val="008D5003"/>
    <w:pPr>
      <w:jc w:val="left"/>
    </w:pPr>
    <w:rPr>
      <w:rFonts w:ascii="Arial" w:eastAsia="Times" w:hAnsi="Arial"/>
      <w:b/>
      <w:color w:val="000000"/>
      <w:sz w:val="32"/>
    </w:rPr>
  </w:style>
  <w:style w:type="paragraph" w:styleId="Corpodeltesto2">
    <w:name w:val="Body Text 2"/>
    <w:basedOn w:val="Normale"/>
    <w:rsid w:val="008D5003"/>
    <w:pPr>
      <w:jc w:val="left"/>
    </w:pPr>
    <w:rPr>
      <w:rFonts w:ascii="Arial" w:eastAsia="Times" w:hAnsi="Arial"/>
      <w:color w:val="000000"/>
      <w:sz w:val="32"/>
    </w:rPr>
  </w:style>
  <w:style w:type="paragraph" w:customStyle="1" w:styleId="p0">
    <w:name w:val="p0"/>
    <w:basedOn w:val="Normale"/>
    <w:rsid w:val="00B27712"/>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B27712"/>
    <w:rPr>
      <w:rFonts w:ascii="Dutch" w:hAnsi="Dutch"/>
      <w:lang w:val="en-US" w:eastAsia="it-IT"/>
    </w:rPr>
  </w:style>
  <w:style w:type="character" w:styleId="Collegamentoipertestuale">
    <w:name w:val="Hyperlink"/>
    <w:uiPriority w:val="99"/>
    <w:rsid w:val="00B66CA3"/>
    <w:rPr>
      <w:color w:val="0000FF"/>
      <w:u w:val="single"/>
    </w:rPr>
  </w:style>
  <w:style w:type="paragraph" w:styleId="Rientrocorpodeltesto">
    <w:name w:val="Body Text Indent"/>
    <w:basedOn w:val="Normale"/>
    <w:rsid w:val="00EC0FBF"/>
    <w:pPr>
      <w:spacing w:after="120"/>
      <w:ind w:left="283"/>
    </w:pPr>
  </w:style>
  <w:style w:type="paragraph" w:styleId="NormaleWeb">
    <w:name w:val="Normal (Web)"/>
    <w:basedOn w:val="Normale"/>
    <w:uiPriority w:val="99"/>
    <w:rsid w:val="00CE4BC3"/>
    <w:pPr>
      <w:spacing w:before="100" w:beforeAutospacing="1" w:after="100" w:afterAutospacing="1"/>
      <w:jc w:val="left"/>
    </w:pPr>
    <w:rPr>
      <w:szCs w:val="24"/>
    </w:rPr>
  </w:style>
  <w:style w:type="character" w:customStyle="1" w:styleId="tatitle">
    <w:name w:val="tatitle"/>
    <w:basedOn w:val="Carpredefinitoparagrafo"/>
    <w:rsid w:val="006969A2"/>
  </w:style>
  <w:style w:type="character" w:customStyle="1" w:styleId="tatext">
    <w:name w:val="tatext"/>
    <w:basedOn w:val="Carpredefinitoparagrafo"/>
    <w:rsid w:val="006969A2"/>
  </w:style>
  <w:style w:type="paragraph" w:customStyle="1" w:styleId="Art">
    <w:name w:val="Art"/>
    <w:rsid w:val="006969A2"/>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6969A2"/>
    <w:pPr>
      <w:tabs>
        <w:tab w:val="left" w:pos="1134"/>
      </w:tabs>
      <w:ind w:left="1134" w:hanging="414"/>
    </w:pPr>
  </w:style>
  <w:style w:type="paragraph" w:customStyle="1" w:styleId="Marginale">
    <w:name w:val="Marginale"/>
    <w:basedOn w:val="Art"/>
    <w:next w:val="Art"/>
    <w:rsid w:val="006969A2"/>
    <w:pPr>
      <w:ind w:left="187" w:right="4309"/>
    </w:pPr>
    <w:rPr>
      <w:b/>
    </w:rPr>
  </w:style>
  <w:style w:type="paragraph" w:customStyle="1" w:styleId="Captitgr">
    <w:name w:val="Cap tit gr"/>
    <w:basedOn w:val="Art"/>
    <w:next w:val="Art"/>
    <w:rsid w:val="006969A2"/>
    <w:pPr>
      <w:jc w:val="center"/>
    </w:pPr>
    <w:rPr>
      <w:b/>
    </w:rPr>
  </w:style>
  <w:style w:type="paragraph" w:customStyle="1" w:styleId="CAPITOLO">
    <w:name w:val="CAPITOLO"/>
    <w:basedOn w:val="Normale"/>
    <w:rsid w:val="006969A2"/>
    <w:pPr>
      <w:tabs>
        <w:tab w:val="left" w:pos="1701"/>
      </w:tabs>
      <w:ind w:left="720" w:right="187"/>
      <w:jc w:val="center"/>
    </w:pPr>
    <w:rPr>
      <w:rFonts w:ascii="Arial" w:hAnsi="Arial"/>
      <w:caps/>
      <w:noProof/>
      <w:sz w:val="20"/>
    </w:rPr>
  </w:style>
  <w:style w:type="paragraph" w:customStyle="1" w:styleId="carattere0">
    <w:name w:val="carattere"/>
    <w:basedOn w:val="Normale"/>
    <w:rsid w:val="00900783"/>
    <w:pPr>
      <w:spacing w:before="100" w:beforeAutospacing="1" w:after="100" w:afterAutospacing="1"/>
      <w:jc w:val="left"/>
    </w:pPr>
    <w:rPr>
      <w:szCs w:val="24"/>
    </w:rPr>
  </w:style>
  <w:style w:type="paragraph" w:customStyle="1" w:styleId="Style2">
    <w:name w:val="Style 2"/>
    <w:basedOn w:val="Normale"/>
    <w:rsid w:val="007B7592"/>
    <w:pPr>
      <w:widowControl w:val="0"/>
      <w:spacing w:line="504" w:lineRule="atLeast"/>
      <w:ind w:left="288"/>
      <w:jc w:val="left"/>
    </w:pPr>
    <w:rPr>
      <w:noProof/>
      <w:color w:val="000000"/>
      <w:sz w:val="20"/>
    </w:rPr>
  </w:style>
  <w:style w:type="character" w:styleId="MacchinadascrivereHTML">
    <w:name w:val="HTML Typewriter"/>
    <w:rsid w:val="00CA5BFA"/>
    <w:rPr>
      <w:rFonts w:ascii="Courier New" w:eastAsia="Times New Roman" w:hAnsi="Courier New" w:cs="Courier New"/>
      <w:sz w:val="20"/>
      <w:szCs w:val="20"/>
    </w:rPr>
  </w:style>
  <w:style w:type="paragraph" w:customStyle="1" w:styleId="Elenconumerato">
    <w:name w:val="Elenco numerato"/>
    <w:basedOn w:val="Normale"/>
    <w:autoRedefine/>
    <w:rsid w:val="006B7869"/>
    <w:pPr>
      <w:numPr>
        <w:numId w:val="1"/>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6B7869"/>
    <w:pPr>
      <w:spacing w:after="120"/>
    </w:pPr>
    <w:rPr>
      <w:rFonts w:ascii="Verdana" w:hAnsi="Verdana"/>
      <w:spacing w:val="10"/>
      <w:sz w:val="22"/>
      <w:szCs w:val="24"/>
      <w:lang w:val="it-CH"/>
    </w:rPr>
  </w:style>
  <w:style w:type="paragraph" w:styleId="Titolo">
    <w:name w:val="Title"/>
    <w:basedOn w:val="Normale"/>
    <w:qFormat/>
    <w:rsid w:val="00090654"/>
    <w:pPr>
      <w:jc w:val="center"/>
    </w:pPr>
    <w:rPr>
      <w:b/>
      <w:sz w:val="28"/>
      <w:lang w:val="it-CH"/>
    </w:rPr>
  </w:style>
  <w:style w:type="character" w:customStyle="1" w:styleId="titoloprima">
    <w:name w:val="titoloprima"/>
    <w:basedOn w:val="Carpredefinitoparagrafo"/>
    <w:rsid w:val="00036021"/>
  </w:style>
  <w:style w:type="character" w:customStyle="1" w:styleId="datahomepage">
    <w:name w:val="datahomepage"/>
    <w:basedOn w:val="Carpredefinitoparagrafo"/>
    <w:rsid w:val="00036021"/>
  </w:style>
  <w:style w:type="character" w:customStyle="1" w:styleId="rubricahomepage">
    <w:name w:val="rubricahomepage"/>
    <w:basedOn w:val="Carpredefinitoparagrafo"/>
    <w:rsid w:val="00036021"/>
  </w:style>
  <w:style w:type="character" w:customStyle="1" w:styleId="sottotitoloprima">
    <w:name w:val="sottotitoloprima"/>
    <w:basedOn w:val="Carpredefinitoparagrafo"/>
    <w:rsid w:val="00036021"/>
  </w:style>
  <w:style w:type="character" w:customStyle="1" w:styleId="occhiellotitoloprima">
    <w:name w:val="occhiellotitoloprima"/>
    <w:basedOn w:val="Carpredefinitoparagrafo"/>
    <w:rsid w:val="00036021"/>
  </w:style>
  <w:style w:type="character" w:customStyle="1" w:styleId="corpoarticolo">
    <w:name w:val="corpoarticolo"/>
    <w:basedOn w:val="Carpredefinitoparagrafo"/>
    <w:rsid w:val="00036021"/>
  </w:style>
  <w:style w:type="paragraph" w:styleId="Corpodeltesto3">
    <w:name w:val="Body Text 3"/>
    <w:basedOn w:val="Normale"/>
    <w:rsid w:val="001421E0"/>
    <w:pPr>
      <w:spacing w:after="120"/>
    </w:pPr>
    <w:rPr>
      <w:sz w:val="16"/>
      <w:szCs w:val="16"/>
    </w:rPr>
  </w:style>
  <w:style w:type="paragraph" w:customStyle="1" w:styleId="Normale1">
    <w:name w:val="Normale1"/>
    <w:basedOn w:val="Normale"/>
    <w:rsid w:val="00385619"/>
    <w:pPr>
      <w:jc w:val="left"/>
    </w:pPr>
    <w:rPr>
      <w:szCs w:val="24"/>
    </w:rPr>
  </w:style>
  <w:style w:type="character" w:styleId="Enfasigrassetto">
    <w:name w:val="Strong"/>
    <w:uiPriority w:val="22"/>
    <w:qFormat/>
    <w:rsid w:val="004163AF"/>
    <w:rPr>
      <w:b/>
      <w:bCs/>
    </w:rPr>
  </w:style>
  <w:style w:type="paragraph" w:styleId="Testonormale">
    <w:name w:val="Plain Text"/>
    <w:basedOn w:val="Normale"/>
    <w:link w:val="TestonormaleCarattere"/>
    <w:uiPriority w:val="99"/>
    <w:unhideWhenUsed/>
    <w:rsid w:val="00CF1995"/>
    <w:pPr>
      <w:jc w:val="left"/>
    </w:pPr>
    <w:rPr>
      <w:rFonts w:ascii="Consolas" w:eastAsia="Calibri" w:hAnsi="Consolas"/>
      <w:sz w:val="21"/>
      <w:szCs w:val="21"/>
      <w:lang w:val="it-CH" w:eastAsia="en-US"/>
    </w:rPr>
  </w:style>
  <w:style w:type="paragraph" w:customStyle="1" w:styleId="elenconumeri">
    <w:name w:val="elenco numeri"/>
    <w:basedOn w:val="testo"/>
    <w:rsid w:val="00A2702A"/>
    <w:pPr>
      <w:tabs>
        <w:tab w:val="num" w:pos="567"/>
      </w:tabs>
      <w:ind w:left="567" w:hanging="360"/>
    </w:pPr>
    <w:rPr>
      <w:sz w:val="20"/>
    </w:rPr>
  </w:style>
  <w:style w:type="paragraph" w:customStyle="1" w:styleId="Default">
    <w:name w:val="Default"/>
    <w:rsid w:val="005C5F07"/>
    <w:pPr>
      <w:widowControl w:val="0"/>
      <w:autoSpaceDE w:val="0"/>
      <w:autoSpaceDN w:val="0"/>
      <w:adjustRightInd w:val="0"/>
    </w:pPr>
    <w:rPr>
      <w:rFonts w:ascii="Arial" w:hAnsi="Arial" w:cs="Arial"/>
      <w:color w:val="000000"/>
      <w:sz w:val="24"/>
      <w:szCs w:val="24"/>
      <w:lang w:val="it-IT" w:eastAsia="it-IT"/>
    </w:rPr>
  </w:style>
  <w:style w:type="paragraph" w:customStyle="1" w:styleId="CM1">
    <w:name w:val="CM1"/>
    <w:basedOn w:val="Default"/>
    <w:next w:val="Default"/>
    <w:rsid w:val="005C5F07"/>
    <w:pPr>
      <w:spacing w:line="276" w:lineRule="atLeast"/>
    </w:pPr>
    <w:rPr>
      <w:rFonts w:cs="Times New Roman"/>
      <w:color w:val="auto"/>
    </w:rPr>
  </w:style>
  <w:style w:type="paragraph" w:customStyle="1" w:styleId="CM3">
    <w:name w:val="CM3"/>
    <w:basedOn w:val="Default"/>
    <w:next w:val="Default"/>
    <w:rsid w:val="005C5F07"/>
    <w:rPr>
      <w:rFonts w:cs="Times New Roman"/>
      <w:color w:val="auto"/>
    </w:rPr>
  </w:style>
  <w:style w:type="paragraph" w:customStyle="1" w:styleId="CM4">
    <w:name w:val="CM4"/>
    <w:basedOn w:val="Default"/>
    <w:next w:val="Default"/>
    <w:rsid w:val="005C5F07"/>
    <w:rPr>
      <w:rFonts w:cs="Times New Roman"/>
      <w:color w:val="auto"/>
    </w:rPr>
  </w:style>
  <w:style w:type="character" w:styleId="Enfasicorsivo">
    <w:name w:val="Emphasis"/>
    <w:uiPriority w:val="20"/>
    <w:qFormat/>
    <w:rsid w:val="00B332F3"/>
    <w:rPr>
      <w:i/>
      <w:iCs/>
    </w:rPr>
  </w:style>
  <w:style w:type="character" w:customStyle="1" w:styleId="jcecaption">
    <w:name w:val="jce_caption"/>
    <w:basedOn w:val="Carpredefinitoparagrafo"/>
    <w:rsid w:val="00AA4BEE"/>
  </w:style>
  <w:style w:type="paragraph" w:styleId="Paragrafoelenco">
    <w:name w:val="List Paragraph"/>
    <w:basedOn w:val="Normale"/>
    <w:uiPriority w:val="34"/>
    <w:qFormat/>
    <w:rsid w:val="00041B1F"/>
    <w:pPr>
      <w:overflowPunct w:val="0"/>
      <w:autoSpaceDE w:val="0"/>
      <w:autoSpaceDN w:val="0"/>
      <w:adjustRightInd w:val="0"/>
      <w:ind w:left="720"/>
      <w:contextualSpacing/>
      <w:jc w:val="left"/>
      <w:textAlignment w:val="baseline"/>
    </w:pPr>
    <w:rPr>
      <w:sz w:val="18"/>
      <w:lang w:val="de-DE" w:eastAsia="de-CH"/>
    </w:rPr>
  </w:style>
  <w:style w:type="character" w:customStyle="1" w:styleId="title">
    <w:name w:val="title"/>
    <w:basedOn w:val="Carpredefinitoparagrafo"/>
    <w:rsid w:val="00CF4277"/>
  </w:style>
  <w:style w:type="character" w:styleId="Collegamentovisitato">
    <w:name w:val="FollowedHyperlink"/>
    <w:rsid w:val="004A2B07"/>
    <w:rPr>
      <w:color w:val="800080"/>
      <w:u w:val="single"/>
    </w:rPr>
  </w:style>
  <w:style w:type="paragraph" w:customStyle="1" w:styleId="CM2">
    <w:name w:val="CM2"/>
    <w:basedOn w:val="Default"/>
    <w:next w:val="Default"/>
    <w:rsid w:val="00021491"/>
    <w:rPr>
      <w:rFonts w:ascii="Times New Roman" w:hAnsi="Times New Roman" w:cs="Times New Roman"/>
      <w:color w:val="auto"/>
    </w:rPr>
  </w:style>
  <w:style w:type="paragraph" w:customStyle="1" w:styleId="Stile">
    <w:name w:val="Stile"/>
    <w:rsid w:val="00522A06"/>
    <w:pPr>
      <w:widowControl w:val="0"/>
      <w:autoSpaceDE w:val="0"/>
      <w:autoSpaceDN w:val="0"/>
      <w:adjustRightInd w:val="0"/>
    </w:pPr>
    <w:rPr>
      <w:sz w:val="24"/>
      <w:szCs w:val="24"/>
      <w:lang w:val="it-IT" w:eastAsia="it-IT"/>
    </w:rPr>
  </w:style>
  <w:style w:type="paragraph" w:customStyle="1" w:styleId="Normal1">
    <w:name w:val="Normal1"/>
    <w:rsid w:val="00BA05D3"/>
    <w:pPr>
      <w:spacing w:after="200" w:line="276" w:lineRule="auto"/>
    </w:pPr>
    <w:rPr>
      <w:rFonts w:ascii="Calibri" w:eastAsia="Calibri" w:hAnsi="Calibri"/>
      <w:sz w:val="22"/>
      <w:szCs w:val="22"/>
      <w:lang w:eastAsia="en-US" w:bidi="it-IT"/>
    </w:rPr>
  </w:style>
  <w:style w:type="paragraph" w:customStyle="1" w:styleId="ListParagraph">
    <w:name w:val="List Paragraph"/>
    <w:basedOn w:val="Normale"/>
    <w:rsid w:val="00B906E3"/>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876FC9"/>
  </w:style>
  <w:style w:type="paragraph" w:customStyle="1" w:styleId="Elencoacolori-Colore11">
    <w:name w:val="Elenco a colori - Colore 11"/>
    <w:basedOn w:val="Normale"/>
    <w:qFormat/>
    <w:rsid w:val="00876FC9"/>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iPriority w:val="99"/>
    <w:unhideWhenUsed/>
    <w:rsid w:val="000E2CB2"/>
    <w:pPr>
      <w:spacing w:after="200" w:line="276" w:lineRule="auto"/>
      <w:jc w:val="left"/>
    </w:pPr>
    <w:rPr>
      <w:rFonts w:ascii="Omnes" w:eastAsia="Calibri" w:hAnsi="Omnes" w:cs="Courier"/>
      <w:sz w:val="20"/>
      <w:lang w:val="it-CH" w:eastAsia="en-US"/>
    </w:rPr>
  </w:style>
  <w:style w:type="character" w:customStyle="1" w:styleId="TestonotadichiusuraCarattere">
    <w:name w:val="Testo nota di chiusura Carattere"/>
    <w:link w:val="Testonotadichiusura"/>
    <w:uiPriority w:val="99"/>
    <w:rsid w:val="000E2CB2"/>
    <w:rPr>
      <w:rFonts w:ascii="Omnes" w:eastAsia="Calibri" w:hAnsi="Omnes" w:cs="Courier"/>
      <w:lang w:val="it-CH" w:eastAsia="en-US" w:bidi="ar-SA"/>
    </w:rPr>
  </w:style>
  <w:style w:type="character" w:styleId="Rimandonotadichiusura">
    <w:name w:val="endnote reference"/>
    <w:uiPriority w:val="99"/>
    <w:unhideWhenUsed/>
    <w:rsid w:val="000E2CB2"/>
    <w:rPr>
      <w:vertAlign w:val="superscript"/>
    </w:rPr>
  </w:style>
  <w:style w:type="character" w:customStyle="1" w:styleId="TestonormaleCarattere">
    <w:name w:val="Testo normale Carattere"/>
    <w:link w:val="Testonormale"/>
    <w:uiPriority w:val="99"/>
    <w:locked/>
    <w:rsid w:val="00741194"/>
    <w:rPr>
      <w:rFonts w:ascii="Consolas" w:eastAsia="Calibri" w:hAnsi="Consolas"/>
      <w:sz w:val="21"/>
      <w:szCs w:val="21"/>
      <w:lang w:val="it-CH" w:eastAsia="en-US" w:bidi="ar-SA"/>
    </w:rPr>
  </w:style>
  <w:style w:type="character" w:customStyle="1" w:styleId="apple-converted-space">
    <w:name w:val="apple-converted-space"/>
    <w:rsid w:val="002D47DB"/>
  </w:style>
  <w:style w:type="paragraph" w:customStyle="1" w:styleId="Grigliachiara-Colore31">
    <w:name w:val="Griglia chiara - Colore 31"/>
    <w:basedOn w:val="Normale"/>
    <w:qFormat/>
    <w:rsid w:val="00C8233D"/>
    <w:pPr>
      <w:spacing w:after="120"/>
      <w:ind w:left="720"/>
      <w:contextualSpacing/>
      <w:jc w:val="left"/>
    </w:pPr>
    <w:rPr>
      <w:rFonts w:ascii="Cambria" w:eastAsia="Cambria" w:hAnsi="Cambria"/>
      <w:sz w:val="22"/>
      <w:szCs w:val="22"/>
      <w:lang w:val="it-CH" w:eastAsia="en-US"/>
    </w:rPr>
  </w:style>
  <w:style w:type="character" w:customStyle="1" w:styleId="IntestazioneCarattere">
    <w:name w:val="Intestazione Carattere"/>
    <w:link w:val="Intestazione"/>
    <w:uiPriority w:val="99"/>
    <w:locked/>
    <w:rsid w:val="00CC7509"/>
    <w:rPr>
      <w:sz w:val="24"/>
      <w:lang w:val="it-IT" w:eastAsia="it-IT" w:bidi="ar-SA"/>
    </w:rPr>
  </w:style>
  <w:style w:type="paragraph" w:customStyle="1" w:styleId="NoSpacing">
    <w:name w:val="No Spacing"/>
    <w:rsid w:val="002463B5"/>
    <w:rPr>
      <w:rFonts w:ascii="Calibri" w:hAnsi="Calibri"/>
      <w:sz w:val="22"/>
      <w:szCs w:val="22"/>
      <w:lang w:eastAsia="en-US"/>
    </w:rPr>
  </w:style>
  <w:style w:type="table" w:styleId="Grigliatabella">
    <w:name w:val="Table Grid"/>
    <w:basedOn w:val="Tabellanormale"/>
    <w:uiPriority w:val="59"/>
    <w:rsid w:val="00FE3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ody">
    <w:name w:val="abody"/>
    <w:rsid w:val="00EA13D8"/>
  </w:style>
  <w:style w:type="paragraph" w:customStyle="1" w:styleId="Predefinito">
    <w:name w:val="Predefinito"/>
    <w:rsid w:val="002609F1"/>
    <w:pPr>
      <w:tabs>
        <w:tab w:val="left" w:pos="709"/>
      </w:tabs>
      <w:suppressAutoHyphens/>
      <w:spacing w:after="200" w:line="276" w:lineRule="atLeast"/>
    </w:pPr>
    <w:rPr>
      <w:rFonts w:ascii="Calibri" w:hAnsi="Calibri"/>
      <w:sz w:val="22"/>
      <w:szCs w:val="22"/>
      <w:lang w:val="de-CH" w:eastAsia="en-US"/>
    </w:rPr>
  </w:style>
  <w:style w:type="character" w:customStyle="1" w:styleId="TestonotaapidipaginaCarattere">
    <w:name w:val="Testo nota a piè di pagina Carattere"/>
    <w:link w:val="Testonotaapidipagina"/>
    <w:uiPriority w:val="99"/>
    <w:locked/>
    <w:rsid w:val="00623157"/>
    <w:rPr>
      <w:lang w:val="it-IT" w:eastAsia="it-IT" w:bidi="ar-SA"/>
    </w:rPr>
  </w:style>
  <w:style w:type="character" w:customStyle="1" w:styleId="IntenseEmphasis">
    <w:name w:val="Intense Emphasis"/>
    <w:rsid w:val="000E0BB1"/>
    <w:rPr>
      <w:rFonts w:cs="Times New Roman"/>
      <w:b/>
      <w:bCs/>
      <w:i/>
      <w:iCs/>
      <w:color w:val="4F81BD"/>
    </w:rPr>
  </w:style>
  <w:style w:type="paragraph" w:styleId="Sottotitolo">
    <w:name w:val="Subtitle"/>
    <w:basedOn w:val="Normale"/>
    <w:next w:val="Normale"/>
    <w:link w:val="SottotitoloCarattere"/>
    <w:qFormat/>
    <w:rsid w:val="000E0BB1"/>
    <w:pPr>
      <w:numPr>
        <w:ilvl w:val="1"/>
      </w:numPr>
      <w:jc w:val="left"/>
    </w:pPr>
    <w:rPr>
      <w:rFonts w:ascii="Calibri" w:hAnsi="Calibri"/>
      <w:i/>
      <w:iCs/>
      <w:color w:val="4F81BD"/>
      <w:spacing w:val="15"/>
      <w:szCs w:val="24"/>
    </w:rPr>
  </w:style>
  <w:style w:type="character" w:customStyle="1" w:styleId="SottotitoloCarattere">
    <w:name w:val="Sottotitolo Carattere"/>
    <w:link w:val="Sottotitolo"/>
    <w:locked/>
    <w:rsid w:val="000E0BB1"/>
    <w:rPr>
      <w:rFonts w:ascii="Calibri" w:hAnsi="Calibri"/>
      <w:i/>
      <w:iCs/>
      <w:color w:val="4F81BD"/>
      <w:spacing w:val="15"/>
      <w:sz w:val="24"/>
      <w:szCs w:val="24"/>
      <w:lang w:val="it-IT" w:eastAsia="it-IT" w:bidi="ar-SA"/>
    </w:rPr>
  </w:style>
  <w:style w:type="paragraph" w:customStyle="1" w:styleId="IntenseQuote">
    <w:name w:val="Intense Quote"/>
    <w:basedOn w:val="Normale"/>
    <w:next w:val="Normale"/>
    <w:link w:val="IntenseQuoteChar"/>
    <w:rsid w:val="000E0BB1"/>
    <w:pPr>
      <w:pBdr>
        <w:bottom w:val="single" w:sz="4" w:space="4" w:color="4F81BD"/>
      </w:pBdr>
      <w:spacing w:before="200" w:after="280"/>
      <w:ind w:left="936" w:right="936"/>
      <w:jc w:val="left"/>
    </w:pPr>
    <w:rPr>
      <w:b/>
      <w:bCs/>
      <w:i/>
      <w:iCs/>
      <w:color w:val="4F81BD"/>
      <w:szCs w:val="24"/>
    </w:rPr>
  </w:style>
  <w:style w:type="character" w:customStyle="1" w:styleId="IntenseQuoteChar">
    <w:name w:val="Intense Quote Char"/>
    <w:link w:val="IntenseQuote"/>
    <w:locked/>
    <w:rsid w:val="000E0BB1"/>
    <w:rPr>
      <w:b/>
      <w:bCs/>
      <w:i/>
      <w:iCs/>
      <w:color w:val="4F81BD"/>
      <w:sz w:val="24"/>
      <w:szCs w:val="24"/>
      <w:lang w:val="it-IT" w:eastAsia="it-IT" w:bidi="ar-SA"/>
    </w:rPr>
  </w:style>
  <w:style w:type="character" w:customStyle="1" w:styleId="maintitle">
    <w:name w:val="maintitle"/>
    <w:basedOn w:val="Carpredefinitoparagrafo"/>
    <w:rsid w:val="00FA0F43"/>
  </w:style>
  <w:style w:type="paragraph" w:customStyle="1" w:styleId="Heading1">
    <w:name w:val="Heading 1"/>
    <w:next w:val="Titolo1"/>
    <w:qFormat/>
    <w:rsid w:val="00F33C33"/>
    <w:pPr>
      <w:keepNext/>
      <w:outlineLvl w:val="0"/>
    </w:pPr>
    <w:rPr>
      <w:rFonts w:ascii="Helvetica" w:eastAsia="Arial Unicode MS" w:hAnsi="Helvetica"/>
      <w:b/>
      <w:color w:val="000000"/>
      <w:sz w:val="36"/>
    </w:rPr>
  </w:style>
  <w:style w:type="paragraph" w:customStyle="1" w:styleId="Body1">
    <w:name w:val="Body 1"/>
    <w:rsid w:val="00F33C33"/>
    <w:rPr>
      <w:rFonts w:ascii="Helvetica" w:eastAsia="Arial Unicode MS" w:hAnsi="Helvetica"/>
      <w:color w:val="000000"/>
      <w:sz w:val="24"/>
    </w:rPr>
  </w:style>
  <w:style w:type="paragraph" w:customStyle="1" w:styleId="Subtitle1">
    <w:name w:val="Subtitle1"/>
    <w:rsid w:val="00F33C33"/>
    <w:pPr>
      <w:keepNext/>
    </w:pPr>
    <w:rPr>
      <w:rFonts w:ascii="Helvetica" w:eastAsia="Arial Unicode MS" w:hAnsi="Helvetica"/>
      <w:color w:val="000000"/>
      <w:sz w:val="48"/>
    </w:rPr>
  </w:style>
  <w:style w:type="paragraph" w:customStyle="1" w:styleId="Caption1">
    <w:name w:val="Caption 1"/>
    <w:rsid w:val="00F33C33"/>
    <w:rPr>
      <w:rFonts w:ascii="Helvetica" w:eastAsia="Arial Unicode MS" w:hAnsi="Helvetica"/>
      <w:i/>
      <w:color w:val="000000"/>
      <w:sz w:val="22"/>
    </w:rPr>
  </w:style>
  <w:style w:type="paragraph" w:customStyle="1" w:styleId="BodyBullet">
    <w:name w:val="Body Bullet"/>
    <w:rsid w:val="00F33C33"/>
    <w:rPr>
      <w:rFonts w:ascii="Helvetica" w:eastAsia="Arial Unicode MS" w:hAnsi="Helvetica"/>
      <w:color w:val="000000"/>
      <w:sz w:val="24"/>
    </w:rPr>
  </w:style>
  <w:style w:type="paragraph" w:customStyle="1" w:styleId="Puntielenco">
    <w:name w:val="Punti elenco"/>
    <w:rsid w:val="00F33C33"/>
    <w:pPr>
      <w:numPr>
        <w:numId w:val="1"/>
      </w:numPr>
    </w:pPr>
  </w:style>
  <w:style w:type="character" w:customStyle="1" w:styleId="apple-style-span">
    <w:name w:val="apple-style-span"/>
    <w:rsid w:val="004545D0"/>
  </w:style>
  <w:style w:type="paragraph" w:customStyle="1" w:styleId="marginale0">
    <w:name w:val="marginale"/>
    <w:basedOn w:val="Normale"/>
    <w:rsid w:val="00A70217"/>
    <w:pPr>
      <w:spacing w:before="100" w:beforeAutospacing="1" w:after="100" w:afterAutospacing="1"/>
      <w:jc w:val="left"/>
    </w:pPr>
    <w:rPr>
      <w:szCs w:val="24"/>
      <w:lang w:val="it-CH" w:eastAsia="it-CH"/>
    </w:rPr>
  </w:style>
  <w:style w:type="paragraph" w:customStyle="1" w:styleId="art0">
    <w:name w:val="art"/>
    <w:basedOn w:val="Normale"/>
    <w:rsid w:val="00A70217"/>
    <w:pPr>
      <w:spacing w:before="100" w:beforeAutospacing="1" w:after="100" w:afterAutospacing="1"/>
      <w:jc w:val="left"/>
    </w:pPr>
    <w:rPr>
      <w:szCs w:val="24"/>
      <w:lang w:val="it-CH" w:eastAsia="it-CH"/>
    </w:rPr>
  </w:style>
  <w:style w:type="character" w:customStyle="1" w:styleId="esp">
    <w:name w:val="esp"/>
    <w:basedOn w:val="Carpredefinitoparagrafo"/>
    <w:rsid w:val="00A70217"/>
  </w:style>
  <w:style w:type="character" w:customStyle="1" w:styleId="apple-tab-span">
    <w:name w:val="apple-tab-span"/>
    <w:basedOn w:val="Carpredefinitoparagrafo"/>
    <w:rsid w:val="007626EC"/>
  </w:style>
  <w:style w:type="paragraph" w:customStyle="1" w:styleId="Modulovuoto">
    <w:name w:val="Modulo vuoto"/>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933F7B"/>
    <w:rPr>
      <w:rFonts w:cs="Times New Roman"/>
      <w:color w:val="000099"/>
      <w:u w:val="single"/>
    </w:rPr>
  </w:style>
  <w:style w:type="paragraph" w:customStyle="1" w:styleId="xmsonormal">
    <w:name w:val="x_msonormal"/>
    <w:basedOn w:val="Normale"/>
    <w:rsid w:val="00BD04EF"/>
    <w:pPr>
      <w:spacing w:before="100" w:beforeAutospacing="1" w:after="100" w:afterAutospacing="1"/>
      <w:jc w:val="left"/>
    </w:pPr>
    <w:rPr>
      <w:szCs w:val="24"/>
    </w:rPr>
  </w:style>
  <w:style w:type="paragraph" w:customStyle="1" w:styleId="xmsolistparagraph">
    <w:name w:val="x_msolistparagraph"/>
    <w:basedOn w:val="Normale"/>
    <w:rsid w:val="00BD04EF"/>
    <w:pPr>
      <w:spacing w:before="100" w:beforeAutospacing="1" w:after="100" w:afterAutospacing="1"/>
      <w:jc w:val="left"/>
    </w:pPr>
    <w:rPr>
      <w:szCs w:val="24"/>
    </w:rPr>
  </w:style>
  <w:style w:type="paragraph" w:customStyle="1" w:styleId="xmsolistparagraphcxspmiddle">
    <w:name w:val="x_msolistparagraphcxspmiddle"/>
    <w:basedOn w:val="Normale"/>
    <w:rsid w:val="00BD04EF"/>
    <w:pPr>
      <w:spacing w:before="100" w:beforeAutospacing="1" w:after="100" w:afterAutospacing="1"/>
      <w:jc w:val="left"/>
    </w:pPr>
    <w:rPr>
      <w:szCs w:val="24"/>
    </w:rPr>
  </w:style>
  <w:style w:type="paragraph" w:customStyle="1" w:styleId="xmsolistparagraphcxsplast">
    <w:name w:val="x_msolistparagraphcxsplast"/>
    <w:basedOn w:val="Normale"/>
    <w:rsid w:val="00BD04EF"/>
    <w:pPr>
      <w:spacing w:before="100" w:beforeAutospacing="1" w:after="100" w:afterAutospacing="1"/>
      <w:jc w:val="left"/>
    </w:pPr>
    <w:rPr>
      <w:szCs w:val="24"/>
    </w:rPr>
  </w:style>
  <w:style w:type="paragraph" w:customStyle="1" w:styleId="Standard">
    <w:name w:val="Standard"/>
    <w:rsid w:val="008E2E2A"/>
    <w:pPr>
      <w:widowControl w:val="0"/>
      <w:suppressAutoHyphens/>
      <w:autoSpaceDN w:val="0"/>
    </w:pPr>
    <w:rPr>
      <w:rFonts w:eastAsia="SimSun" w:cs="Mangal"/>
      <w:kern w:val="3"/>
      <w:sz w:val="24"/>
      <w:szCs w:val="24"/>
      <w:lang w:eastAsia="zh-CN" w:bidi="hi-IN"/>
    </w:rPr>
  </w:style>
  <w:style w:type="paragraph" w:customStyle="1" w:styleId="CM5">
    <w:name w:val="CM5"/>
    <w:basedOn w:val="Default"/>
    <w:next w:val="Default"/>
    <w:rsid w:val="000B5B4D"/>
    <w:rPr>
      <w:rFonts w:ascii="Times New Roman" w:hAnsi="Times New Roman" w:cs="Times New Roman"/>
      <w:color w:val="auto"/>
    </w:rPr>
  </w:style>
  <w:style w:type="paragraph" w:customStyle="1" w:styleId="CM6">
    <w:name w:val="CM6"/>
    <w:basedOn w:val="Default"/>
    <w:next w:val="Default"/>
    <w:rsid w:val="000B5B4D"/>
    <w:rPr>
      <w:rFonts w:ascii="Times New Roman" w:hAnsi="Times New Roman" w:cs="Times New Roman"/>
      <w:color w:val="auto"/>
    </w:rPr>
  </w:style>
  <w:style w:type="paragraph" w:customStyle="1" w:styleId="margintop0">
    <w:name w:val="margintop0"/>
    <w:basedOn w:val="Normale"/>
    <w:rsid w:val="008F0BEA"/>
    <w:pPr>
      <w:spacing w:after="100" w:afterAutospacing="1"/>
      <w:jc w:val="left"/>
    </w:pPr>
    <w:rPr>
      <w:szCs w:val="24"/>
    </w:rPr>
  </w:style>
  <w:style w:type="paragraph" w:customStyle="1" w:styleId="lead">
    <w:name w:val="lead"/>
    <w:basedOn w:val="Normale"/>
    <w:rsid w:val="00A13392"/>
    <w:pPr>
      <w:spacing w:before="100" w:beforeAutospacing="1" w:after="100" w:afterAutospacing="1"/>
      <w:jc w:val="left"/>
    </w:pPr>
    <w:rPr>
      <w:szCs w:val="24"/>
      <w:lang w:val="it-CH" w:eastAsia="it-CH"/>
    </w:rPr>
  </w:style>
  <w:style w:type="character" w:customStyle="1" w:styleId="PlainTextChar">
    <w:name w:val="Plain Text Char"/>
    <w:semiHidden/>
    <w:locked/>
    <w:rsid w:val="006B4912"/>
    <w:rPr>
      <w:rFonts w:ascii="Calibri" w:hAnsi="Calibri"/>
      <w:sz w:val="22"/>
      <w:szCs w:val="21"/>
      <w:lang w:val="it-CH" w:eastAsia="en-US" w:bidi="ar-SA"/>
    </w:rPr>
  </w:style>
  <w:style w:type="paragraph" w:customStyle="1" w:styleId="Didefault">
    <w:name w:val="Di default"/>
    <w:rsid w:val="00B26AE3"/>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fr-FR"/>
    </w:rPr>
  </w:style>
  <w:style w:type="paragraph" w:styleId="Puntoelenco">
    <w:name w:val="List Bullet"/>
    <w:basedOn w:val="Normale"/>
    <w:rsid w:val="006F3A20"/>
    <w:pPr>
      <w:numPr>
        <w:numId w:val="2"/>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B06F3C"/>
    <w:pPr>
      <w:widowControl/>
      <w:spacing w:after="160" w:line="251" w:lineRule="auto"/>
      <w:ind w:left="720"/>
      <w:textAlignment w:val="baseline"/>
    </w:pPr>
    <w:rPr>
      <w:rFonts w:ascii="Calibri" w:eastAsia="Calibri" w:hAnsi="Calibri" w:cs="Times New Roman"/>
      <w:kern w:val="0"/>
      <w:sz w:val="22"/>
      <w:szCs w:val="22"/>
      <w:lang w:val="de-CH" w:eastAsia="en-US" w:bidi="ar-SA"/>
    </w:rPr>
  </w:style>
  <w:style w:type="character" w:customStyle="1" w:styleId="CorpotestoCarattere">
    <w:name w:val="Corpo testo Carattere"/>
    <w:link w:val="Corpotesto"/>
    <w:uiPriority w:val="1"/>
    <w:locked/>
    <w:rsid w:val="009E3F66"/>
    <w:rPr>
      <w:rFonts w:ascii="Arial" w:eastAsia="Times" w:hAnsi="Arial"/>
      <w:b/>
      <w:color w:val="000000"/>
      <w:sz w:val="32"/>
      <w:lang w:val="it-IT" w:eastAsia="it-IT"/>
    </w:rPr>
  </w:style>
  <w:style w:type="paragraph" w:customStyle="1" w:styleId="TableParagraph">
    <w:name w:val="Table Paragraph"/>
    <w:basedOn w:val="Normale"/>
    <w:uiPriority w:val="1"/>
    <w:qFormat/>
    <w:rsid w:val="009E3F66"/>
    <w:pPr>
      <w:widowControl w:val="0"/>
      <w:autoSpaceDE w:val="0"/>
      <w:autoSpaceDN w:val="0"/>
      <w:adjustRightInd w:val="0"/>
      <w:jc w:val="left"/>
    </w:pPr>
    <w:rPr>
      <w:szCs w:val="24"/>
      <w:lang w:val="it-CH" w:eastAsia="it-CH"/>
    </w:rPr>
  </w:style>
  <w:style w:type="character" w:customStyle="1" w:styleId="Titolo1Carattere">
    <w:name w:val="Titolo 1 Carattere"/>
    <w:link w:val="Titolo1"/>
    <w:uiPriority w:val="1"/>
    <w:locked/>
    <w:rsid w:val="00134A03"/>
    <w:rPr>
      <w:rFonts w:ascii="Arial" w:hAnsi="Arial" w:cs="Arial"/>
      <w:b/>
      <w:bCs/>
      <w:kern w:val="32"/>
      <w:sz w:val="32"/>
      <w:szCs w:val="32"/>
      <w:lang w:val="it-IT" w:eastAsia="it-IT"/>
    </w:rPr>
  </w:style>
  <w:style w:type="character" w:customStyle="1" w:styleId="s1">
    <w:name w:val="s1"/>
    <w:rsid w:val="00F77D33"/>
  </w:style>
  <w:style w:type="paragraph" w:styleId="Nessunaspaziatura">
    <w:name w:val="No Spacing"/>
    <w:uiPriority w:val="1"/>
    <w:qFormat/>
    <w:rsid w:val="002C6308"/>
    <w:rPr>
      <w:rFonts w:ascii="Calibri" w:eastAsia="Calibri" w:hAnsi="Calibri"/>
      <w:sz w:val="22"/>
      <w:szCs w:val="22"/>
      <w:lang w:val="de-CH" w:eastAsia="en-US"/>
    </w:rPr>
  </w:style>
  <w:style w:type="character" w:customStyle="1" w:styleId="s2">
    <w:name w:val="s2"/>
    <w:rsid w:val="005C0157"/>
  </w:style>
  <w:style w:type="paragraph" w:customStyle="1" w:styleId="s3">
    <w:name w:val="s3"/>
    <w:basedOn w:val="Normale"/>
    <w:rsid w:val="00EA5D1E"/>
    <w:pPr>
      <w:spacing w:before="100" w:beforeAutospacing="1" w:after="100" w:afterAutospacing="1"/>
      <w:jc w:val="left"/>
    </w:pPr>
    <w:rPr>
      <w:rFonts w:eastAsia="Calibri"/>
      <w:szCs w:val="24"/>
      <w:lang w:val="it-CH" w:eastAsia="it-CH"/>
    </w:rPr>
  </w:style>
  <w:style w:type="paragraph" w:customStyle="1" w:styleId="s6">
    <w:name w:val="s6"/>
    <w:basedOn w:val="Normale"/>
    <w:rsid w:val="00EA5D1E"/>
    <w:pPr>
      <w:spacing w:before="100" w:beforeAutospacing="1" w:after="100" w:afterAutospacing="1"/>
      <w:jc w:val="left"/>
    </w:pPr>
    <w:rPr>
      <w:rFonts w:eastAsia="Calibri"/>
      <w:szCs w:val="24"/>
      <w:lang w:val="it-CH" w:eastAsia="it-CH"/>
    </w:rPr>
  </w:style>
  <w:style w:type="paragraph" w:customStyle="1" w:styleId="s13">
    <w:name w:val="s13"/>
    <w:basedOn w:val="Normale"/>
    <w:uiPriority w:val="99"/>
    <w:semiHidden/>
    <w:rsid w:val="00EA5D1E"/>
    <w:pPr>
      <w:spacing w:before="100" w:beforeAutospacing="1" w:after="100" w:afterAutospacing="1"/>
      <w:jc w:val="left"/>
    </w:pPr>
    <w:rPr>
      <w:rFonts w:eastAsia="Calibri"/>
      <w:szCs w:val="24"/>
      <w:lang w:val="it-CH" w:eastAsia="it-CH"/>
    </w:rPr>
  </w:style>
  <w:style w:type="character" w:customStyle="1" w:styleId="bumpedfont15">
    <w:name w:val="bumpedfont15"/>
    <w:rsid w:val="00EA5D1E"/>
  </w:style>
  <w:style w:type="character" w:customStyle="1" w:styleId="s7">
    <w:name w:val="s7"/>
    <w:rsid w:val="00EA5D1E"/>
  </w:style>
  <w:style w:type="character" w:customStyle="1" w:styleId="s8">
    <w:name w:val="s8"/>
    <w:rsid w:val="00EA5D1E"/>
  </w:style>
  <w:style w:type="character" w:customStyle="1" w:styleId="s9">
    <w:name w:val="s9"/>
    <w:rsid w:val="00EA5D1E"/>
  </w:style>
  <w:style w:type="character" w:customStyle="1" w:styleId="bumpedfont20">
    <w:name w:val="bumpedfont20"/>
    <w:rsid w:val="00EA5D1E"/>
  </w:style>
  <w:style w:type="table" w:customStyle="1" w:styleId="TableNormal">
    <w:name w:val="Table Normal"/>
    <w:uiPriority w:val="2"/>
    <w:semiHidden/>
    <w:unhideWhenUsed/>
    <w:qFormat/>
    <w:rsid w:val="001C09F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5">
    <w:name w:val="s5"/>
    <w:basedOn w:val="Normale"/>
    <w:rsid w:val="00077355"/>
    <w:pPr>
      <w:spacing w:before="100" w:beforeAutospacing="1" w:after="100" w:afterAutospacing="1"/>
      <w:jc w:val="left"/>
    </w:pPr>
    <w:rPr>
      <w:rFonts w:eastAsia="Calibri"/>
      <w:szCs w:val="24"/>
      <w:lang w:val="it-CH" w:eastAsia="it-CH"/>
    </w:rPr>
  </w:style>
  <w:style w:type="character" w:customStyle="1" w:styleId="Titolo2Carattere">
    <w:name w:val="Titolo 2 Carattere"/>
    <w:link w:val="Titolo2"/>
    <w:uiPriority w:val="1"/>
    <w:rsid w:val="003E18AD"/>
    <w:rPr>
      <w:rFonts w:ascii="Times" w:eastAsia="Times" w:hAnsi="Times"/>
      <w:b/>
      <w:sz w:val="32"/>
      <w:lang w:val="it-IT" w:eastAsia="it-IT"/>
    </w:rPr>
  </w:style>
  <w:style w:type="paragraph" w:customStyle="1" w:styleId="Standard1">
    <w:name w:val="Standard1"/>
    <w:rsid w:val="008E0555"/>
    <w:pPr>
      <w:suppressAutoHyphens/>
      <w:textAlignment w:val="baseline"/>
    </w:pPr>
    <w:rPr>
      <w:rFonts w:ascii="Cambria" w:eastAsia="SimSun" w:hAnsi="Cambria" w:cs="Tahoma"/>
      <w:kern w:val="1"/>
      <w:sz w:val="24"/>
      <w:szCs w:val="24"/>
      <w:lang w:val="it-IT" w:eastAsia="ar-SA"/>
    </w:rPr>
  </w:style>
  <w:style w:type="paragraph" w:customStyle="1" w:styleId="default0">
    <w:name w:val="default"/>
    <w:basedOn w:val="Normale"/>
    <w:rsid w:val="00AB13C2"/>
    <w:pPr>
      <w:spacing w:before="100" w:beforeAutospacing="1" w:after="100" w:afterAutospacing="1"/>
      <w:jc w:val="left"/>
    </w:pPr>
    <w:rPr>
      <w:rFonts w:eastAsia="Calibri"/>
      <w:szCs w:val="24"/>
      <w:lang w:val="it-CH" w:eastAsia="it-CH"/>
    </w:rPr>
  </w:style>
  <w:style w:type="character" w:customStyle="1" w:styleId="s4">
    <w:name w:val="s4"/>
    <w:rsid w:val="00B00071"/>
  </w:style>
  <w:style w:type="character" w:customStyle="1" w:styleId="gmail-im">
    <w:name w:val="gmail-im"/>
    <w:rsid w:val="00BE0E27"/>
  </w:style>
  <w:style w:type="paragraph" w:customStyle="1" w:styleId="ww-predefinito">
    <w:name w:val="ww-predefinito"/>
    <w:basedOn w:val="Normale"/>
    <w:rsid w:val="00EF7CD1"/>
    <w:pPr>
      <w:spacing w:before="100" w:beforeAutospacing="1" w:after="100" w:afterAutospacing="1"/>
      <w:jc w:val="left"/>
    </w:pPr>
    <w:rPr>
      <w:rFonts w:eastAsia="Calibri"/>
      <w:szCs w:val="24"/>
      <w:lang w:val="it-CH" w:eastAsia="it-CH"/>
    </w:rPr>
  </w:style>
  <w:style w:type="character" w:customStyle="1" w:styleId="PidipaginaCarattere">
    <w:name w:val="Piè di pagina Carattere"/>
    <w:link w:val="Pidipagina"/>
    <w:uiPriority w:val="99"/>
    <w:rsid w:val="00F068EC"/>
    <w:rPr>
      <w:sz w:val="24"/>
      <w:lang w:val="it-IT" w:eastAsia="it-IT"/>
    </w:rPr>
  </w:style>
  <w:style w:type="paragraph" w:customStyle="1" w:styleId="Titolomessaggio">
    <w:name w:val="Titolo messaggio"/>
    <w:basedOn w:val="Normale"/>
    <w:rsid w:val="005C7081"/>
    <w:pPr>
      <w:tabs>
        <w:tab w:val="left" w:pos="540"/>
      </w:tabs>
    </w:pPr>
    <w:rPr>
      <w:rFonts w:ascii="Arial" w:hAnsi="Arial"/>
      <w:sz w:val="28"/>
      <w:szCs w:val="24"/>
    </w:rPr>
  </w:style>
  <w:style w:type="paragraph" w:customStyle="1" w:styleId="Corpo">
    <w:name w:val="Corpo"/>
    <w:rsid w:val="00564F7C"/>
    <w:rPr>
      <w:rFonts w:ascii="Helvetica Neue" w:eastAsia="Arial Unicode MS" w:hAnsi="Helvetica Neue" w:cs="Arial Unicode MS"/>
      <w:color w:val="000000"/>
      <w:sz w:val="22"/>
      <w:szCs w:val="22"/>
      <w:lang w:val="fr-FR"/>
    </w:rPr>
  </w:style>
  <w:style w:type="numbering" w:customStyle="1" w:styleId="Numerato">
    <w:name w:val="Numerato"/>
    <w:rsid w:val="00564F7C"/>
    <w:pPr>
      <w:numPr>
        <w:numId w:val="1"/>
      </w:numPr>
    </w:pPr>
  </w:style>
  <w:style w:type="character" w:customStyle="1" w:styleId="Titolo3Carattere">
    <w:name w:val="Titolo 3 Carattere"/>
    <w:link w:val="Titolo3"/>
    <w:uiPriority w:val="9"/>
    <w:rsid w:val="00AE1BE0"/>
    <w:rPr>
      <w:rFonts w:ascii="New York" w:hAnsi="New York" w:cs="New York"/>
      <w:sz w:val="36"/>
      <w:szCs w:val="36"/>
      <w:lang w:val="it-IT" w:eastAsia="it-IT"/>
    </w:rPr>
  </w:style>
  <w:style w:type="paragraph" w:customStyle="1" w:styleId="a">
    <w:basedOn w:val="Normale"/>
    <w:next w:val="Corpotesto"/>
    <w:rsid w:val="00700802"/>
    <w:pPr>
      <w:jc w:val="left"/>
    </w:pPr>
    <w:rPr>
      <w:rFonts w:ascii="Times" w:eastAsia="Times" w:hAnsi="Times"/>
      <w:sz w:val="36"/>
      <w:lang w:eastAsia="it-CH"/>
    </w:rPr>
  </w:style>
  <w:style w:type="paragraph" w:customStyle="1" w:styleId="msonormalcxspmedio">
    <w:name w:val="msonormalcxspmedio"/>
    <w:basedOn w:val="Normale"/>
    <w:rsid w:val="002E0D94"/>
    <w:pPr>
      <w:spacing w:before="100" w:beforeAutospacing="1" w:after="100" w:afterAutospacing="1"/>
      <w:jc w:val="left"/>
    </w:pPr>
    <w:rPr>
      <w:szCs w:val="24"/>
    </w:rPr>
  </w:style>
  <w:style w:type="numbering" w:customStyle="1" w:styleId="WWNum1">
    <w:name w:val="WWNum1"/>
    <w:basedOn w:val="Nessunelenco"/>
    <w:rsid w:val="00D05777"/>
    <w:pPr>
      <w:numPr>
        <w:numId w:val="3"/>
      </w:numPr>
    </w:pPr>
  </w:style>
  <w:style w:type="paragraph" w:customStyle="1" w:styleId="gmail-m-4325670460547957241gmail-p1">
    <w:name w:val="gmail-m_-4325670460547957241gmail-p1"/>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2">
    <w:name w:val="gmail-m_-4325670460547957241gmail-p2"/>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3">
    <w:name w:val="gmail-m_-4325670460547957241gmail-p3"/>
    <w:basedOn w:val="Normale"/>
    <w:rsid w:val="00A67F70"/>
    <w:pPr>
      <w:spacing w:before="100" w:beforeAutospacing="1" w:after="100" w:afterAutospacing="1"/>
      <w:jc w:val="left"/>
    </w:pPr>
    <w:rPr>
      <w:rFonts w:eastAsia="Calibri"/>
      <w:szCs w:val="24"/>
      <w:lang w:val="it-CH" w:eastAsia="it-CH"/>
    </w:rPr>
  </w:style>
  <w:style w:type="character" w:customStyle="1" w:styleId="gmail-m-4325670460547957241gmail-s1">
    <w:name w:val="gmail-m_-4325670460547957241gmail-s1"/>
    <w:rsid w:val="00A67F70"/>
  </w:style>
  <w:style w:type="character" w:customStyle="1" w:styleId="gmail-m-4325670460547957241gmail-apple-converted-space">
    <w:name w:val="gmail-m_-4325670460547957241gmail-apple-converted-space"/>
    <w:rsid w:val="00A67F70"/>
  </w:style>
  <w:style w:type="paragraph" w:customStyle="1" w:styleId="Pa7">
    <w:name w:val="Pa7"/>
    <w:basedOn w:val="Default"/>
    <w:next w:val="Default"/>
    <w:uiPriority w:val="99"/>
    <w:rsid w:val="000D6523"/>
    <w:pPr>
      <w:widowControl/>
      <w:spacing w:line="241" w:lineRule="atLeast"/>
    </w:pPr>
    <w:rPr>
      <w:rFonts w:ascii="Roboto Medium" w:eastAsia="Calibri" w:hAnsi="Roboto Medium" w:cs="Times New Roman"/>
      <w:color w:val="auto"/>
      <w:lang w:val="de-DE" w:eastAsia="en-US"/>
    </w:rPr>
  </w:style>
  <w:style w:type="character" w:customStyle="1" w:styleId="5yl5">
    <w:name w:val="5yl5"/>
    <w:rsid w:val="003408DE"/>
  </w:style>
  <w:style w:type="paragraph" w:customStyle="1" w:styleId="a0">
    <w:basedOn w:val="Normale"/>
    <w:next w:val="Corpotesto"/>
    <w:rsid w:val="00A5465F"/>
    <w:pPr>
      <w:jc w:val="left"/>
    </w:pPr>
    <w:rPr>
      <w:rFonts w:ascii="Times" w:eastAsia="Times" w:hAnsi="Times"/>
      <w:sz w:val="36"/>
      <w:lang w:eastAsia="it-CH"/>
    </w:rPr>
  </w:style>
  <w:style w:type="character" w:customStyle="1" w:styleId="textexposedshow">
    <w:name w:val="text_exposed_show"/>
    <w:rsid w:val="00400349"/>
  </w:style>
  <w:style w:type="paragraph" w:customStyle="1" w:styleId="m6936384375958725237gmail-m5885057519872304178gmail-m-3100414931519531655gmail-m5921297924325861458gmail-p1">
    <w:name w:val="m_6936384375958725237gmail-m_5885057519872304178gmail-m_-3100414931519531655gmail-m_5921297924325861458gmail-p1"/>
    <w:basedOn w:val="Normale"/>
    <w:rsid w:val="00DD0AF1"/>
    <w:pPr>
      <w:spacing w:before="100" w:beforeAutospacing="1" w:after="100" w:afterAutospacing="1"/>
      <w:jc w:val="left"/>
    </w:pPr>
    <w:rPr>
      <w:rFonts w:eastAsia="Calibri"/>
      <w:szCs w:val="24"/>
      <w:lang w:val="it-CH" w:eastAsia="it-CH"/>
    </w:rPr>
  </w:style>
  <w:style w:type="paragraph" w:customStyle="1" w:styleId="m6936384375958725237gmail-m5885057519872304178gmail-m-3100414931519531655gmail-m5921297924325861458gmail-p2">
    <w:name w:val="m_6936384375958725237gmail-m_5885057519872304178gmail-m_-3100414931519531655gmail-m_5921297924325861458gmail-p2"/>
    <w:basedOn w:val="Normale"/>
    <w:rsid w:val="00DD0AF1"/>
    <w:pPr>
      <w:spacing w:before="100" w:beforeAutospacing="1" w:after="100" w:afterAutospacing="1"/>
      <w:jc w:val="left"/>
    </w:pPr>
    <w:rPr>
      <w:rFonts w:eastAsia="Calibri"/>
      <w:szCs w:val="24"/>
      <w:lang w:val="it-CH" w:eastAsia="it-CH"/>
    </w:rPr>
  </w:style>
  <w:style w:type="character" w:customStyle="1" w:styleId="m6936384375958725237gmail-m5885057519872304178gmail-m-3100414931519531655gmail-m5921297924325861458gmail-s1">
    <w:name w:val="m_6936384375958725237gmail-m_5885057519872304178gmail-m_-3100414931519531655gmail-m_5921297924325861458gmail-s1"/>
    <w:rsid w:val="00DD0AF1"/>
  </w:style>
  <w:style w:type="character" w:customStyle="1" w:styleId="m6936384375958725237gmail-m5885057519872304178gmail-m-3100414931519531655gmail-il">
    <w:name w:val="m_6936384375958725237gmail-m_5885057519872304178gmail-m_-3100414931519531655gmail-il"/>
    <w:rsid w:val="00DD0AF1"/>
  </w:style>
  <w:style w:type="paragraph" w:customStyle="1" w:styleId="gmail-p1">
    <w:name w:val="gmail-p1"/>
    <w:basedOn w:val="Normale"/>
    <w:rsid w:val="00034218"/>
    <w:pPr>
      <w:spacing w:before="100" w:beforeAutospacing="1" w:after="100" w:afterAutospacing="1"/>
      <w:jc w:val="left"/>
    </w:pPr>
    <w:rPr>
      <w:rFonts w:eastAsia="Calibri"/>
      <w:szCs w:val="24"/>
      <w:lang w:val="it-CH" w:eastAsia="it-CH"/>
    </w:rPr>
  </w:style>
  <w:style w:type="paragraph" w:customStyle="1" w:styleId="gmail-p2">
    <w:name w:val="gmail-p2"/>
    <w:basedOn w:val="Normale"/>
    <w:rsid w:val="00034218"/>
    <w:pPr>
      <w:spacing w:before="100" w:beforeAutospacing="1" w:after="100" w:afterAutospacing="1"/>
      <w:jc w:val="left"/>
    </w:pPr>
    <w:rPr>
      <w:rFonts w:eastAsia="Calibri"/>
      <w:szCs w:val="24"/>
      <w:lang w:val="it-CH" w:eastAsia="it-CH"/>
    </w:rPr>
  </w:style>
  <w:style w:type="character" w:customStyle="1" w:styleId="Nessuno">
    <w:name w:val="Nessuno"/>
    <w:rsid w:val="00772438"/>
  </w:style>
  <w:style w:type="numbering" w:customStyle="1" w:styleId="Stileimportato1">
    <w:name w:val="Stile importato 1"/>
    <w:rsid w:val="00772438"/>
    <w:pPr>
      <w:numPr>
        <w:numId w:val="4"/>
      </w:numPr>
    </w:pPr>
  </w:style>
  <w:style w:type="character" w:customStyle="1" w:styleId="highlight">
    <w:name w:val="highlight"/>
    <w:rsid w:val="00AC638E"/>
  </w:style>
  <w:style w:type="paragraph" w:customStyle="1" w:styleId="ListParagraph1">
    <w:name w:val="List Paragraph1"/>
    <w:basedOn w:val="Normale"/>
    <w:rsid w:val="0041465E"/>
    <w:pPr>
      <w:suppressAutoHyphens/>
      <w:ind w:left="720"/>
      <w:jc w:val="left"/>
    </w:pPr>
    <w:rPr>
      <w:rFonts w:ascii="Calibri" w:eastAsia="SimSun" w:hAnsi="Calibri" w:cs="font396"/>
      <w:sz w:val="22"/>
      <w:szCs w:val="22"/>
      <w:lang w:val="it-CH" w:eastAsia="ar-SA"/>
    </w:rPr>
  </w:style>
  <w:style w:type="paragraph" w:customStyle="1" w:styleId="p2">
    <w:name w:val="p2"/>
    <w:basedOn w:val="Normale"/>
    <w:rsid w:val="0013030E"/>
    <w:pPr>
      <w:jc w:val="left"/>
    </w:pPr>
    <w:rPr>
      <w:rFonts w:ascii="Helvetica" w:eastAsia="Calibri" w:hAnsi="Helvetic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872">
      <w:bodyDiv w:val="1"/>
      <w:marLeft w:val="0"/>
      <w:marRight w:val="0"/>
      <w:marTop w:val="0"/>
      <w:marBottom w:val="0"/>
      <w:divBdr>
        <w:top w:val="none" w:sz="0" w:space="0" w:color="auto"/>
        <w:left w:val="none" w:sz="0" w:space="0" w:color="auto"/>
        <w:bottom w:val="none" w:sz="0" w:space="0" w:color="auto"/>
        <w:right w:val="none" w:sz="0" w:space="0" w:color="auto"/>
      </w:divBdr>
    </w:div>
    <w:div w:id="36319331">
      <w:bodyDiv w:val="1"/>
      <w:marLeft w:val="0"/>
      <w:marRight w:val="0"/>
      <w:marTop w:val="0"/>
      <w:marBottom w:val="0"/>
      <w:divBdr>
        <w:top w:val="none" w:sz="0" w:space="0" w:color="auto"/>
        <w:left w:val="none" w:sz="0" w:space="0" w:color="auto"/>
        <w:bottom w:val="none" w:sz="0" w:space="0" w:color="auto"/>
        <w:right w:val="none" w:sz="0" w:space="0" w:color="auto"/>
      </w:divBdr>
    </w:div>
    <w:div w:id="40517141">
      <w:bodyDiv w:val="1"/>
      <w:marLeft w:val="0"/>
      <w:marRight w:val="0"/>
      <w:marTop w:val="0"/>
      <w:marBottom w:val="0"/>
      <w:divBdr>
        <w:top w:val="none" w:sz="0" w:space="0" w:color="auto"/>
        <w:left w:val="none" w:sz="0" w:space="0" w:color="auto"/>
        <w:bottom w:val="none" w:sz="0" w:space="0" w:color="auto"/>
        <w:right w:val="none" w:sz="0" w:space="0" w:color="auto"/>
      </w:divBdr>
      <w:divsChild>
        <w:div w:id="757596210">
          <w:marLeft w:val="0"/>
          <w:marRight w:val="0"/>
          <w:marTop w:val="0"/>
          <w:marBottom w:val="0"/>
          <w:divBdr>
            <w:top w:val="none" w:sz="0" w:space="0" w:color="auto"/>
            <w:left w:val="none" w:sz="0" w:space="0" w:color="auto"/>
            <w:bottom w:val="none" w:sz="0" w:space="0" w:color="auto"/>
            <w:right w:val="none" w:sz="0" w:space="0" w:color="auto"/>
          </w:divBdr>
          <w:divsChild>
            <w:div w:id="58576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2084">
      <w:bodyDiv w:val="1"/>
      <w:marLeft w:val="0"/>
      <w:marRight w:val="0"/>
      <w:marTop w:val="0"/>
      <w:marBottom w:val="0"/>
      <w:divBdr>
        <w:top w:val="none" w:sz="0" w:space="0" w:color="auto"/>
        <w:left w:val="none" w:sz="0" w:space="0" w:color="auto"/>
        <w:bottom w:val="none" w:sz="0" w:space="0" w:color="auto"/>
        <w:right w:val="none" w:sz="0" w:space="0" w:color="auto"/>
      </w:divBdr>
    </w:div>
    <w:div w:id="58749125">
      <w:bodyDiv w:val="1"/>
      <w:marLeft w:val="0"/>
      <w:marRight w:val="0"/>
      <w:marTop w:val="0"/>
      <w:marBottom w:val="0"/>
      <w:divBdr>
        <w:top w:val="none" w:sz="0" w:space="0" w:color="auto"/>
        <w:left w:val="none" w:sz="0" w:space="0" w:color="auto"/>
        <w:bottom w:val="none" w:sz="0" w:space="0" w:color="auto"/>
        <w:right w:val="none" w:sz="0" w:space="0" w:color="auto"/>
      </w:divBdr>
    </w:div>
    <w:div w:id="62997516">
      <w:bodyDiv w:val="1"/>
      <w:marLeft w:val="0"/>
      <w:marRight w:val="0"/>
      <w:marTop w:val="0"/>
      <w:marBottom w:val="0"/>
      <w:divBdr>
        <w:top w:val="none" w:sz="0" w:space="0" w:color="auto"/>
        <w:left w:val="none" w:sz="0" w:space="0" w:color="auto"/>
        <w:bottom w:val="none" w:sz="0" w:space="0" w:color="auto"/>
        <w:right w:val="none" w:sz="0" w:space="0" w:color="auto"/>
      </w:divBdr>
    </w:div>
    <w:div w:id="104036936">
      <w:bodyDiv w:val="1"/>
      <w:marLeft w:val="0"/>
      <w:marRight w:val="0"/>
      <w:marTop w:val="0"/>
      <w:marBottom w:val="0"/>
      <w:divBdr>
        <w:top w:val="none" w:sz="0" w:space="0" w:color="auto"/>
        <w:left w:val="none" w:sz="0" w:space="0" w:color="auto"/>
        <w:bottom w:val="none" w:sz="0" w:space="0" w:color="auto"/>
        <w:right w:val="none" w:sz="0" w:space="0" w:color="auto"/>
      </w:divBdr>
    </w:div>
    <w:div w:id="105198729">
      <w:bodyDiv w:val="1"/>
      <w:marLeft w:val="0"/>
      <w:marRight w:val="0"/>
      <w:marTop w:val="0"/>
      <w:marBottom w:val="0"/>
      <w:divBdr>
        <w:top w:val="none" w:sz="0" w:space="0" w:color="auto"/>
        <w:left w:val="none" w:sz="0" w:space="0" w:color="auto"/>
        <w:bottom w:val="none" w:sz="0" w:space="0" w:color="auto"/>
        <w:right w:val="none" w:sz="0" w:space="0" w:color="auto"/>
      </w:divBdr>
    </w:div>
    <w:div w:id="141581853">
      <w:bodyDiv w:val="1"/>
      <w:marLeft w:val="0"/>
      <w:marRight w:val="0"/>
      <w:marTop w:val="0"/>
      <w:marBottom w:val="0"/>
      <w:divBdr>
        <w:top w:val="none" w:sz="0" w:space="0" w:color="auto"/>
        <w:left w:val="none" w:sz="0" w:space="0" w:color="auto"/>
        <w:bottom w:val="none" w:sz="0" w:space="0" w:color="auto"/>
        <w:right w:val="none" w:sz="0" w:space="0" w:color="auto"/>
      </w:divBdr>
    </w:div>
    <w:div w:id="211312191">
      <w:bodyDiv w:val="1"/>
      <w:marLeft w:val="0"/>
      <w:marRight w:val="0"/>
      <w:marTop w:val="0"/>
      <w:marBottom w:val="0"/>
      <w:divBdr>
        <w:top w:val="none" w:sz="0" w:space="0" w:color="auto"/>
        <w:left w:val="none" w:sz="0" w:space="0" w:color="auto"/>
        <w:bottom w:val="none" w:sz="0" w:space="0" w:color="auto"/>
        <w:right w:val="none" w:sz="0" w:space="0" w:color="auto"/>
      </w:divBdr>
    </w:div>
    <w:div w:id="244808481">
      <w:bodyDiv w:val="1"/>
      <w:marLeft w:val="0"/>
      <w:marRight w:val="0"/>
      <w:marTop w:val="0"/>
      <w:marBottom w:val="0"/>
      <w:divBdr>
        <w:top w:val="none" w:sz="0" w:space="0" w:color="auto"/>
        <w:left w:val="none" w:sz="0" w:space="0" w:color="auto"/>
        <w:bottom w:val="none" w:sz="0" w:space="0" w:color="auto"/>
        <w:right w:val="none" w:sz="0" w:space="0" w:color="auto"/>
      </w:divBdr>
      <w:divsChild>
        <w:div w:id="1506900170">
          <w:marLeft w:val="0"/>
          <w:marRight w:val="0"/>
          <w:marTop w:val="0"/>
          <w:marBottom w:val="0"/>
          <w:divBdr>
            <w:top w:val="none" w:sz="0" w:space="0" w:color="auto"/>
            <w:left w:val="none" w:sz="0" w:space="0" w:color="auto"/>
            <w:bottom w:val="none" w:sz="0" w:space="0" w:color="auto"/>
            <w:right w:val="none" w:sz="0" w:space="0" w:color="auto"/>
          </w:divBdr>
        </w:div>
      </w:divsChild>
    </w:div>
    <w:div w:id="254481348">
      <w:bodyDiv w:val="1"/>
      <w:marLeft w:val="0"/>
      <w:marRight w:val="0"/>
      <w:marTop w:val="0"/>
      <w:marBottom w:val="0"/>
      <w:divBdr>
        <w:top w:val="none" w:sz="0" w:space="0" w:color="auto"/>
        <w:left w:val="none" w:sz="0" w:space="0" w:color="auto"/>
        <w:bottom w:val="none" w:sz="0" w:space="0" w:color="auto"/>
        <w:right w:val="none" w:sz="0" w:space="0" w:color="auto"/>
      </w:divBdr>
    </w:div>
    <w:div w:id="270018804">
      <w:bodyDiv w:val="1"/>
      <w:marLeft w:val="0"/>
      <w:marRight w:val="0"/>
      <w:marTop w:val="0"/>
      <w:marBottom w:val="0"/>
      <w:divBdr>
        <w:top w:val="none" w:sz="0" w:space="0" w:color="auto"/>
        <w:left w:val="none" w:sz="0" w:space="0" w:color="auto"/>
        <w:bottom w:val="none" w:sz="0" w:space="0" w:color="auto"/>
        <w:right w:val="none" w:sz="0" w:space="0" w:color="auto"/>
      </w:divBdr>
    </w:div>
    <w:div w:id="278345227">
      <w:bodyDiv w:val="1"/>
      <w:marLeft w:val="0"/>
      <w:marRight w:val="0"/>
      <w:marTop w:val="0"/>
      <w:marBottom w:val="0"/>
      <w:divBdr>
        <w:top w:val="none" w:sz="0" w:space="0" w:color="auto"/>
        <w:left w:val="none" w:sz="0" w:space="0" w:color="auto"/>
        <w:bottom w:val="none" w:sz="0" w:space="0" w:color="auto"/>
        <w:right w:val="none" w:sz="0" w:space="0" w:color="auto"/>
      </w:divBdr>
    </w:div>
    <w:div w:id="281612623">
      <w:bodyDiv w:val="1"/>
      <w:marLeft w:val="0"/>
      <w:marRight w:val="0"/>
      <w:marTop w:val="0"/>
      <w:marBottom w:val="0"/>
      <w:divBdr>
        <w:top w:val="none" w:sz="0" w:space="0" w:color="auto"/>
        <w:left w:val="none" w:sz="0" w:space="0" w:color="auto"/>
        <w:bottom w:val="none" w:sz="0" w:space="0" w:color="auto"/>
        <w:right w:val="none" w:sz="0" w:space="0" w:color="auto"/>
      </w:divBdr>
    </w:div>
    <w:div w:id="284195311">
      <w:bodyDiv w:val="1"/>
      <w:marLeft w:val="0"/>
      <w:marRight w:val="0"/>
      <w:marTop w:val="0"/>
      <w:marBottom w:val="0"/>
      <w:divBdr>
        <w:top w:val="none" w:sz="0" w:space="0" w:color="auto"/>
        <w:left w:val="none" w:sz="0" w:space="0" w:color="auto"/>
        <w:bottom w:val="none" w:sz="0" w:space="0" w:color="auto"/>
        <w:right w:val="none" w:sz="0" w:space="0" w:color="auto"/>
      </w:divBdr>
      <w:divsChild>
        <w:div w:id="780103601">
          <w:marLeft w:val="0"/>
          <w:marRight w:val="0"/>
          <w:marTop w:val="0"/>
          <w:marBottom w:val="0"/>
          <w:divBdr>
            <w:top w:val="none" w:sz="0" w:space="0" w:color="auto"/>
            <w:left w:val="none" w:sz="0" w:space="0" w:color="auto"/>
            <w:bottom w:val="none" w:sz="0" w:space="0" w:color="auto"/>
            <w:right w:val="none" w:sz="0" w:space="0" w:color="auto"/>
          </w:divBdr>
          <w:divsChild>
            <w:div w:id="444078991">
              <w:marLeft w:val="0"/>
              <w:marRight w:val="0"/>
              <w:marTop w:val="0"/>
              <w:marBottom w:val="0"/>
              <w:divBdr>
                <w:top w:val="none" w:sz="0" w:space="0" w:color="auto"/>
                <w:left w:val="none" w:sz="0" w:space="0" w:color="auto"/>
                <w:bottom w:val="none" w:sz="0" w:space="0" w:color="auto"/>
                <w:right w:val="none" w:sz="0" w:space="0" w:color="auto"/>
              </w:divBdr>
            </w:div>
            <w:div w:id="1445226109">
              <w:marLeft w:val="0"/>
              <w:marRight w:val="0"/>
              <w:marTop w:val="0"/>
              <w:marBottom w:val="0"/>
              <w:divBdr>
                <w:top w:val="none" w:sz="0" w:space="0" w:color="auto"/>
                <w:left w:val="none" w:sz="0" w:space="0" w:color="auto"/>
                <w:bottom w:val="none" w:sz="0" w:space="0" w:color="auto"/>
                <w:right w:val="none" w:sz="0" w:space="0" w:color="auto"/>
              </w:divBdr>
            </w:div>
            <w:div w:id="1763145547">
              <w:marLeft w:val="0"/>
              <w:marRight w:val="0"/>
              <w:marTop w:val="0"/>
              <w:marBottom w:val="0"/>
              <w:divBdr>
                <w:top w:val="none" w:sz="0" w:space="0" w:color="auto"/>
                <w:left w:val="none" w:sz="0" w:space="0" w:color="auto"/>
                <w:bottom w:val="none" w:sz="0" w:space="0" w:color="auto"/>
                <w:right w:val="none" w:sz="0" w:space="0" w:color="auto"/>
              </w:divBdr>
            </w:div>
            <w:div w:id="179269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7297">
      <w:bodyDiv w:val="1"/>
      <w:marLeft w:val="0"/>
      <w:marRight w:val="0"/>
      <w:marTop w:val="0"/>
      <w:marBottom w:val="0"/>
      <w:divBdr>
        <w:top w:val="none" w:sz="0" w:space="0" w:color="auto"/>
        <w:left w:val="none" w:sz="0" w:space="0" w:color="auto"/>
        <w:bottom w:val="none" w:sz="0" w:space="0" w:color="auto"/>
        <w:right w:val="none" w:sz="0" w:space="0" w:color="auto"/>
      </w:divBdr>
      <w:divsChild>
        <w:div w:id="86847842">
          <w:marLeft w:val="0"/>
          <w:marRight w:val="0"/>
          <w:marTop w:val="0"/>
          <w:marBottom w:val="0"/>
          <w:divBdr>
            <w:top w:val="none" w:sz="0" w:space="0" w:color="auto"/>
            <w:left w:val="none" w:sz="0" w:space="0" w:color="auto"/>
            <w:bottom w:val="none" w:sz="0" w:space="0" w:color="auto"/>
            <w:right w:val="none" w:sz="0" w:space="0" w:color="auto"/>
          </w:divBdr>
          <w:divsChild>
            <w:div w:id="1460101851">
              <w:marLeft w:val="0"/>
              <w:marRight w:val="0"/>
              <w:marTop w:val="0"/>
              <w:marBottom w:val="0"/>
              <w:divBdr>
                <w:top w:val="none" w:sz="0" w:space="0" w:color="auto"/>
                <w:left w:val="none" w:sz="0" w:space="0" w:color="auto"/>
                <w:bottom w:val="none" w:sz="0" w:space="0" w:color="auto"/>
                <w:right w:val="none" w:sz="0" w:space="0" w:color="auto"/>
              </w:divBdr>
              <w:divsChild>
                <w:div w:id="1812820542">
                  <w:marLeft w:val="0"/>
                  <w:marRight w:val="0"/>
                  <w:marTop w:val="0"/>
                  <w:marBottom w:val="0"/>
                  <w:divBdr>
                    <w:top w:val="none" w:sz="0" w:space="0" w:color="auto"/>
                    <w:left w:val="none" w:sz="0" w:space="0" w:color="auto"/>
                    <w:bottom w:val="none" w:sz="0" w:space="0" w:color="auto"/>
                    <w:right w:val="none" w:sz="0" w:space="0" w:color="auto"/>
                  </w:divBdr>
                  <w:divsChild>
                    <w:div w:id="23557545">
                      <w:marLeft w:val="0"/>
                      <w:marRight w:val="0"/>
                      <w:marTop w:val="0"/>
                      <w:marBottom w:val="0"/>
                      <w:divBdr>
                        <w:top w:val="none" w:sz="0" w:space="0" w:color="auto"/>
                        <w:left w:val="none" w:sz="0" w:space="0" w:color="auto"/>
                        <w:bottom w:val="none" w:sz="0" w:space="0" w:color="auto"/>
                        <w:right w:val="none" w:sz="0" w:space="0" w:color="auto"/>
                      </w:divBdr>
                    </w:div>
                    <w:div w:id="82381404">
                      <w:marLeft w:val="0"/>
                      <w:marRight w:val="0"/>
                      <w:marTop w:val="0"/>
                      <w:marBottom w:val="0"/>
                      <w:divBdr>
                        <w:top w:val="none" w:sz="0" w:space="0" w:color="auto"/>
                        <w:left w:val="none" w:sz="0" w:space="0" w:color="auto"/>
                        <w:bottom w:val="none" w:sz="0" w:space="0" w:color="auto"/>
                        <w:right w:val="none" w:sz="0" w:space="0" w:color="auto"/>
                      </w:divBdr>
                    </w:div>
                    <w:div w:id="907614876">
                      <w:marLeft w:val="0"/>
                      <w:marRight w:val="0"/>
                      <w:marTop w:val="0"/>
                      <w:marBottom w:val="0"/>
                      <w:divBdr>
                        <w:top w:val="none" w:sz="0" w:space="0" w:color="auto"/>
                        <w:left w:val="none" w:sz="0" w:space="0" w:color="auto"/>
                        <w:bottom w:val="none" w:sz="0" w:space="0" w:color="auto"/>
                        <w:right w:val="none" w:sz="0" w:space="0" w:color="auto"/>
                      </w:divBdr>
                      <w:divsChild>
                        <w:div w:id="737991">
                          <w:marLeft w:val="0"/>
                          <w:marRight w:val="0"/>
                          <w:marTop w:val="0"/>
                          <w:marBottom w:val="0"/>
                          <w:divBdr>
                            <w:top w:val="none" w:sz="0" w:space="0" w:color="auto"/>
                            <w:left w:val="none" w:sz="0" w:space="0" w:color="auto"/>
                            <w:bottom w:val="none" w:sz="0" w:space="0" w:color="auto"/>
                            <w:right w:val="none" w:sz="0" w:space="0" w:color="auto"/>
                          </w:divBdr>
                        </w:div>
                        <w:div w:id="289822341">
                          <w:marLeft w:val="0"/>
                          <w:marRight w:val="0"/>
                          <w:marTop w:val="0"/>
                          <w:marBottom w:val="0"/>
                          <w:divBdr>
                            <w:top w:val="none" w:sz="0" w:space="0" w:color="auto"/>
                            <w:left w:val="none" w:sz="0" w:space="0" w:color="auto"/>
                            <w:bottom w:val="none" w:sz="0" w:space="0" w:color="auto"/>
                            <w:right w:val="none" w:sz="0" w:space="0" w:color="auto"/>
                          </w:divBdr>
                        </w:div>
                        <w:div w:id="450247464">
                          <w:marLeft w:val="0"/>
                          <w:marRight w:val="0"/>
                          <w:marTop w:val="0"/>
                          <w:marBottom w:val="0"/>
                          <w:divBdr>
                            <w:top w:val="none" w:sz="0" w:space="0" w:color="auto"/>
                            <w:left w:val="none" w:sz="0" w:space="0" w:color="auto"/>
                            <w:bottom w:val="none" w:sz="0" w:space="0" w:color="auto"/>
                            <w:right w:val="none" w:sz="0" w:space="0" w:color="auto"/>
                          </w:divBdr>
                        </w:div>
                        <w:div w:id="608194870">
                          <w:marLeft w:val="0"/>
                          <w:marRight w:val="0"/>
                          <w:marTop w:val="0"/>
                          <w:marBottom w:val="0"/>
                          <w:divBdr>
                            <w:top w:val="none" w:sz="0" w:space="0" w:color="auto"/>
                            <w:left w:val="none" w:sz="0" w:space="0" w:color="auto"/>
                            <w:bottom w:val="none" w:sz="0" w:space="0" w:color="auto"/>
                            <w:right w:val="none" w:sz="0" w:space="0" w:color="auto"/>
                          </w:divBdr>
                          <w:divsChild>
                            <w:div w:id="1497569224">
                              <w:marLeft w:val="0"/>
                              <w:marRight w:val="0"/>
                              <w:marTop w:val="0"/>
                              <w:marBottom w:val="0"/>
                              <w:divBdr>
                                <w:top w:val="none" w:sz="0" w:space="0" w:color="auto"/>
                                <w:left w:val="none" w:sz="0" w:space="0" w:color="auto"/>
                                <w:bottom w:val="none" w:sz="0" w:space="0" w:color="auto"/>
                                <w:right w:val="none" w:sz="0" w:space="0" w:color="auto"/>
                              </w:divBdr>
                            </w:div>
                            <w:div w:id="1780753865">
                              <w:marLeft w:val="0"/>
                              <w:marRight w:val="0"/>
                              <w:marTop w:val="0"/>
                              <w:marBottom w:val="0"/>
                              <w:divBdr>
                                <w:top w:val="none" w:sz="0" w:space="0" w:color="auto"/>
                                <w:left w:val="none" w:sz="0" w:space="0" w:color="auto"/>
                                <w:bottom w:val="none" w:sz="0" w:space="0" w:color="auto"/>
                                <w:right w:val="none" w:sz="0" w:space="0" w:color="auto"/>
                              </w:divBdr>
                            </w:div>
                          </w:divsChild>
                        </w:div>
                        <w:div w:id="643311342">
                          <w:marLeft w:val="0"/>
                          <w:marRight w:val="0"/>
                          <w:marTop w:val="0"/>
                          <w:marBottom w:val="0"/>
                          <w:divBdr>
                            <w:top w:val="none" w:sz="0" w:space="0" w:color="auto"/>
                            <w:left w:val="none" w:sz="0" w:space="0" w:color="auto"/>
                            <w:bottom w:val="none" w:sz="0" w:space="0" w:color="auto"/>
                            <w:right w:val="none" w:sz="0" w:space="0" w:color="auto"/>
                          </w:divBdr>
                        </w:div>
                        <w:div w:id="1531600693">
                          <w:marLeft w:val="0"/>
                          <w:marRight w:val="0"/>
                          <w:marTop w:val="0"/>
                          <w:marBottom w:val="0"/>
                          <w:divBdr>
                            <w:top w:val="none" w:sz="0" w:space="0" w:color="auto"/>
                            <w:left w:val="none" w:sz="0" w:space="0" w:color="auto"/>
                            <w:bottom w:val="none" w:sz="0" w:space="0" w:color="auto"/>
                            <w:right w:val="none" w:sz="0" w:space="0" w:color="auto"/>
                          </w:divBdr>
                        </w:div>
                      </w:divsChild>
                    </w:div>
                    <w:div w:id="1378778829">
                      <w:marLeft w:val="0"/>
                      <w:marRight w:val="0"/>
                      <w:marTop w:val="0"/>
                      <w:marBottom w:val="0"/>
                      <w:divBdr>
                        <w:top w:val="none" w:sz="0" w:space="0" w:color="auto"/>
                        <w:left w:val="none" w:sz="0" w:space="0" w:color="auto"/>
                        <w:bottom w:val="none" w:sz="0" w:space="0" w:color="auto"/>
                        <w:right w:val="none" w:sz="0" w:space="0" w:color="auto"/>
                      </w:divBdr>
                    </w:div>
                    <w:div w:id="1854688455">
                      <w:marLeft w:val="0"/>
                      <w:marRight w:val="0"/>
                      <w:marTop w:val="0"/>
                      <w:marBottom w:val="0"/>
                      <w:divBdr>
                        <w:top w:val="none" w:sz="0" w:space="0" w:color="auto"/>
                        <w:left w:val="none" w:sz="0" w:space="0" w:color="auto"/>
                        <w:bottom w:val="none" w:sz="0" w:space="0" w:color="auto"/>
                        <w:right w:val="none" w:sz="0" w:space="0" w:color="auto"/>
                      </w:divBdr>
                    </w:div>
                    <w:div w:id="191234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703078">
      <w:bodyDiv w:val="1"/>
      <w:marLeft w:val="0"/>
      <w:marRight w:val="0"/>
      <w:marTop w:val="0"/>
      <w:marBottom w:val="0"/>
      <w:divBdr>
        <w:top w:val="none" w:sz="0" w:space="0" w:color="auto"/>
        <w:left w:val="none" w:sz="0" w:space="0" w:color="auto"/>
        <w:bottom w:val="none" w:sz="0" w:space="0" w:color="auto"/>
        <w:right w:val="none" w:sz="0" w:space="0" w:color="auto"/>
      </w:divBdr>
    </w:div>
    <w:div w:id="370571742">
      <w:bodyDiv w:val="1"/>
      <w:marLeft w:val="0"/>
      <w:marRight w:val="0"/>
      <w:marTop w:val="0"/>
      <w:marBottom w:val="0"/>
      <w:divBdr>
        <w:top w:val="none" w:sz="0" w:space="0" w:color="auto"/>
        <w:left w:val="none" w:sz="0" w:space="0" w:color="auto"/>
        <w:bottom w:val="none" w:sz="0" w:space="0" w:color="auto"/>
        <w:right w:val="none" w:sz="0" w:space="0" w:color="auto"/>
      </w:divBdr>
    </w:div>
    <w:div w:id="396633289">
      <w:bodyDiv w:val="1"/>
      <w:marLeft w:val="0"/>
      <w:marRight w:val="0"/>
      <w:marTop w:val="0"/>
      <w:marBottom w:val="0"/>
      <w:divBdr>
        <w:top w:val="none" w:sz="0" w:space="0" w:color="auto"/>
        <w:left w:val="none" w:sz="0" w:space="0" w:color="auto"/>
        <w:bottom w:val="none" w:sz="0" w:space="0" w:color="auto"/>
        <w:right w:val="none" w:sz="0" w:space="0" w:color="auto"/>
      </w:divBdr>
    </w:div>
    <w:div w:id="400981681">
      <w:bodyDiv w:val="1"/>
      <w:marLeft w:val="0"/>
      <w:marRight w:val="0"/>
      <w:marTop w:val="0"/>
      <w:marBottom w:val="0"/>
      <w:divBdr>
        <w:top w:val="none" w:sz="0" w:space="0" w:color="auto"/>
        <w:left w:val="none" w:sz="0" w:space="0" w:color="auto"/>
        <w:bottom w:val="none" w:sz="0" w:space="0" w:color="auto"/>
        <w:right w:val="none" w:sz="0" w:space="0" w:color="auto"/>
      </w:divBdr>
    </w:div>
    <w:div w:id="451366447">
      <w:bodyDiv w:val="1"/>
      <w:marLeft w:val="0"/>
      <w:marRight w:val="0"/>
      <w:marTop w:val="0"/>
      <w:marBottom w:val="0"/>
      <w:divBdr>
        <w:top w:val="none" w:sz="0" w:space="0" w:color="auto"/>
        <w:left w:val="none" w:sz="0" w:space="0" w:color="auto"/>
        <w:bottom w:val="none" w:sz="0" w:space="0" w:color="auto"/>
        <w:right w:val="none" w:sz="0" w:space="0" w:color="auto"/>
      </w:divBdr>
    </w:div>
    <w:div w:id="485559233">
      <w:bodyDiv w:val="1"/>
      <w:marLeft w:val="0"/>
      <w:marRight w:val="0"/>
      <w:marTop w:val="0"/>
      <w:marBottom w:val="0"/>
      <w:divBdr>
        <w:top w:val="none" w:sz="0" w:space="0" w:color="auto"/>
        <w:left w:val="none" w:sz="0" w:space="0" w:color="auto"/>
        <w:bottom w:val="none" w:sz="0" w:space="0" w:color="auto"/>
        <w:right w:val="none" w:sz="0" w:space="0" w:color="auto"/>
      </w:divBdr>
    </w:div>
    <w:div w:id="498040699">
      <w:bodyDiv w:val="1"/>
      <w:marLeft w:val="0"/>
      <w:marRight w:val="0"/>
      <w:marTop w:val="0"/>
      <w:marBottom w:val="0"/>
      <w:divBdr>
        <w:top w:val="none" w:sz="0" w:space="0" w:color="auto"/>
        <w:left w:val="none" w:sz="0" w:space="0" w:color="auto"/>
        <w:bottom w:val="none" w:sz="0" w:space="0" w:color="auto"/>
        <w:right w:val="none" w:sz="0" w:space="0" w:color="auto"/>
      </w:divBdr>
    </w:div>
    <w:div w:id="588660964">
      <w:bodyDiv w:val="1"/>
      <w:marLeft w:val="0"/>
      <w:marRight w:val="0"/>
      <w:marTop w:val="0"/>
      <w:marBottom w:val="0"/>
      <w:divBdr>
        <w:top w:val="none" w:sz="0" w:space="0" w:color="auto"/>
        <w:left w:val="none" w:sz="0" w:space="0" w:color="auto"/>
        <w:bottom w:val="none" w:sz="0" w:space="0" w:color="auto"/>
        <w:right w:val="none" w:sz="0" w:space="0" w:color="auto"/>
      </w:divBdr>
    </w:div>
    <w:div w:id="601450609">
      <w:bodyDiv w:val="1"/>
      <w:marLeft w:val="0"/>
      <w:marRight w:val="0"/>
      <w:marTop w:val="0"/>
      <w:marBottom w:val="0"/>
      <w:divBdr>
        <w:top w:val="none" w:sz="0" w:space="0" w:color="auto"/>
        <w:left w:val="none" w:sz="0" w:space="0" w:color="auto"/>
        <w:bottom w:val="none" w:sz="0" w:space="0" w:color="auto"/>
        <w:right w:val="none" w:sz="0" w:space="0" w:color="auto"/>
      </w:divBdr>
      <w:divsChild>
        <w:div w:id="1429498762">
          <w:marLeft w:val="0"/>
          <w:marRight w:val="0"/>
          <w:marTop w:val="0"/>
          <w:marBottom w:val="0"/>
          <w:divBdr>
            <w:top w:val="none" w:sz="0" w:space="0" w:color="auto"/>
            <w:left w:val="none" w:sz="0" w:space="0" w:color="auto"/>
            <w:bottom w:val="none" w:sz="0" w:space="0" w:color="auto"/>
            <w:right w:val="none" w:sz="0" w:space="0" w:color="auto"/>
          </w:divBdr>
        </w:div>
      </w:divsChild>
    </w:div>
    <w:div w:id="664213114">
      <w:bodyDiv w:val="1"/>
      <w:marLeft w:val="0"/>
      <w:marRight w:val="0"/>
      <w:marTop w:val="0"/>
      <w:marBottom w:val="0"/>
      <w:divBdr>
        <w:top w:val="none" w:sz="0" w:space="0" w:color="auto"/>
        <w:left w:val="none" w:sz="0" w:space="0" w:color="auto"/>
        <w:bottom w:val="none" w:sz="0" w:space="0" w:color="auto"/>
        <w:right w:val="none" w:sz="0" w:space="0" w:color="auto"/>
      </w:divBdr>
    </w:div>
    <w:div w:id="719282795">
      <w:bodyDiv w:val="1"/>
      <w:marLeft w:val="0"/>
      <w:marRight w:val="0"/>
      <w:marTop w:val="0"/>
      <w:marBottom w:val="0"/>
      <w:divBdr>
        <w:top w:val="none" w:sz="0" w:space="0" w:color="auto"/>
        <w:left w:val="none" w:sz="0" w:space="0" w:color="auto"/>
        <w:bottom w:val="none" w:sz="0" w:space="0" w:color="auto"/>
        <w:right w:val="none" w:sz="0" w:space="0" w:color="auto"/>
      </w:divBdr>
    </w:div>
    <w:div w:id="734619866">
      <w:bodyDiv w:val="1"/>
      <w:marLeft w:val="0"/>
      <w:marRight w:val="0"/>
      <w:marTop w:val="0"/>
      <w:marBottom w:val="0"/>
      <w:divBdr>
        <w:top w:val="none" w:sz="0" w:space="0" w:color="auto"/>
        <w:left w:val="none" w:sz="0" w:space="0" w:color="auto"/>
        <w:bottom w:val="none" w:sz="0" w:space="0" w:color="auto"/>
        <w:right w:val="none" w:sz="0" w:space="0" w:color="auto"/>
      </w:divBdr>
    </w:div>
    <w:div w:id="752623132">
      <w:bodyDiv w:val="1"/>
      <w:marLeft w:val="0"/>
      <w:marRight w:val="0"/>
      <w:marTop w:val="0"/>
      <w:marBottom w:val="0"/>
      <w:divBdr>
        <w:top w:val="none" w:sz="0" w:space="0" w:color="auto"/>
        <w:left w:val="none" w:sz="0" w:space="0" w:color="auto"/>
        <w:bottom w:val="none" w:sz="0" w:space="0" w:color="auto"/>
        <w:right w:val="none" w:sz="0" w:space="0" w:color="auto"/>
      </w:divBdr>
    </w:div>
    <w:div w:id="844049385">
      <w:bodyDiv w:val="1"/>
      <w:marLeft w:val="0"/>
      <w:marRight w:val="0"/>
      <w:marTop w:val="0"/>
      <w:marBottom w:val="0"/>
      <w:divBdr>
        <w:top w:val="none" w:sz="0" w:space="0" w:color="auto"/>
        <w:left w:val="none" w:sz="0" w:space="0" w:color="auto"/>
        <w:bottom w:val="none" w:sz="0" w:space="0" w:color="auto"/>
        <w:right w:val="none" w:sz="0" w:space="0" w:color="auto"/>
      </w:divBdr>
    </w:div>
    <w:div w:id="871067211">
      <w:bodyDiv w:val="1"/>
      <w:marLeft w:val="0"/>
      <w:marRight w:val="0"/>
      <w:marTop w:val="0"/>
      <w:marBottom w:val="0"/>
      <w:divBdr>
        <w:top w:val="none" w:sz="0" w:space="0" w:color="auto"/>
        <w:left w:val="none" w:sz="0" w:space="0" w:color="auto"/>
        <w:bottom w:val="none" w:sz="0" w:space="0" w:color="auto"/>
        <w:right w:val="none" w:sz="0" w:space="0" w:color="auto"/>
      </w:divBdr>
    </w:div>
    <w:div w:id="906113959">
      <w:bodyDiv w:val="1"/>
      <w:marLeft w:val="0"/>
      <w:marRight w:val="0"/>
      <w:marTop w:val="0"/>
      <w:marBottom w:val="0"/>
      <w:divBdr>
        <w:top w:val="none" w:sz="0" w:space="0" w:color="auto"/>
        <w:left w:val="none" w:sz="0" w:space="0" w:color="auto"/>
        <w:bottom w:val="none" w:sz="0" w:space="0" w:color="auto"/>
        <w:right w:val="none" w:sz="0" w:space="0" w:color="auto"/>
      </w:divBdr>
    </w:div>
    <w:div w:id="1012875225">
      <w:bodyDiv w:val="1"/>
      <w:marLeft w:val="0"/>
      <w:marRight w:val="0"/>
      <w:marTop w:val="0"/>
      <w:marBottom w:val="0"/>
      <w:divBdr>
        <w:top w:val="none" w:sz="0" w:space="0" w:color="auto"/>
        <w:left w:val="none" w:sz="0" w:space="0" w:color="auto"/>
        <w:bottom w:val="none" w:sz="0" w:space="0" w:color="auto"/>
        <w:right w:val="none" w:sz="0" w:space="0" w:color="auto"/>
      </w:divBdr>
    </w:div>
    <w:div w:id="1029257731">
      <w:bodyDiv w:val="1"/>
      <w:marLeft w:val="0"/>
      <w:marRight w:val="0"/>
      <w:marTop w:val="0"/>
      <w:marBottom w:val="0"/>
      <w:divBdr>
        <w:top w:val="none" w:sz="0" w:space="0" w:color="auto"/>
        <w:left w:val="none" w:sz="0" w:space="0" w:color="auto"/>
        <w:bottom w:val="none" w:sz="0" w:space="0" w:color="auto"/>
        <w:right w:val="none" w:sz="0" w:space="0" w:color="auto"/>
      </w:divBdr>
    </w:div>
    <w:div w:id="1054816396">
      <w:bodyDiv w:val="1"/>
      <w:marLeft w:val="0"/>
      <w:marRight w:val="0"/>
      <w:marTop w:val="0"/>
      <w:marBottom w:val="0"/>
      <w:divBdr>
        <w:top w:val="none" w:sz="0" w:space="0" w:color="auto"/>
        <w:left w:val="none" w:sz="0" w:space="0" w:color="auto"/>
        <w:bottom w:val="none" w:sz="0" w:space="0" w:color="auto"/>
        <w:right w:val="none" w:sz="0" w:space="0" w:color="auto"/>
      </w:divBdr>
    </w:div>
    <w:div w:id="1118766379">
      <w:bodyDiv w:val="1"/>
      <w:marLeft w:val="0"/>
      <w:marRight w:val="0"/>
      <w:marTop w:val="0"/>
      <w:marBottom w:val="0"/>
      <w:divBdr>
        <w:top w:val="none" w:sz="0" w:space="0" w:color="auto"/>
        <w:left w:val="none" w:sz="0" w:space="0" w:color="auto"/>
        <w:bottom w:val="none" w:sz="0" w:space="0" w:color="auto"/>
        <w:right w:val="none" w:sz="0" w:space="0" w:color="auto"/>
      </w:divBdr>
    </w:div>
    <w:div w:id="1129474787">
      <w:bodyDiv w:val="1"/>
      <w:marLeft w:val="0"/>
      <w:marRight w:val="0"/>
      <w:marTop w:val="0"/>
      <w:marBottom w:val="0"/>
      <w:divBdr>
        <w:top w:val="none" w:sz="0" w:space="0" w:color="auto"/>
        <w:left w:val="none" w:sz="0" w:space="0" w:color="auto"/>
        <w:bottom w:val="none" w:sz="0" w:space="0" w:color="auto"/>
        <w:right w:val="none" w:sz="0" w:space="0" w:color="auto"/>
      </w:divBdr>
    </w:div>
    <w:div w:id="1229879938">
      <w:bodyDiv w:val="1"/>
      <w:marLeft w:val="0"/>
      <w:marRight w:val="0"/>
      <w:marTop w:val="0"/>
      <w:marBottom w:val="0"/>
      <w:divBdr>
        <w:top w:val="none" w:sz="0" w:space="0" w:color="auto"/>
        <w:left w:val="none" w:sz="0" w:space="0" w:color="auto"/>
        <w:bottom w:val="none" w:sz="0" w:space="0" w:color="auto"/>
        <w:right w:val="none" w:sz="0" w:space="0" w:color="auto"/>
      </w:divBdr>
    </w:div>
    <w:div w:id="1231034610">
      <w:bodyDiv w:val="1"/>
      <w:marLeft w:val="0"/>
      <w:marRight w:val="0"/>
      <w:marTop w:val="0"/>
      <w:marBottom w:val="0"/>
      <w:divBdr>
        <w:top w:val="none" w:sz="0" w:space="0" w:color="auto"/>
        <w:left w:val="none" w:sz="0" w:space="0" w:color="auto"/>
        <w:bottom w:val="none" w:sz="0" w:space="0" w:color="auto"/>
        <w:right w:val="none" w:sz="0" w:space="0" w:color="auto"/>
      </w:divBdr>
      <w:divsChild>
        <w:div w:id="2052338153">
          <w:marLeft w:val="0"/>
          <w:marRight w:val="0"/>
          <w:marTop w:val="0"/>
          <w:marBottom w:val="0"/>
          <w:divBdr>
            <w:top w:val="none" w:sz="0" w:space="0" w:color="auto"/>
            <w:left w:val="none" w:sz="0" w:space="0" w:color="auto"/>
            <w:bottom w:val="none" w:sz="0" w:space="0" w:color="auto"/>
            <w:right w:val="none" w:sz="0" w:space="0" w:color="auto"/>
          </w:divBdr>
          <w:divsChild>
            <w:div w:id="1538808501">
              <w:marLeft w:val="0"/>
              <w:marRight w:val="0"/>
              <w:marTop w:val="0"/>
              <w:marBottom w:val="0"/>
              <w:divBdr>
                <w:top w:val="none" w:sz="0" w:space="0" w:color="auto"/>
                <w:left w:val="none" w:sz="0" w:space="0" w:color="auto"/>
                <w:bottom w:val="none" w:sz="0" w:space="0" w:color="auto"/>
                <w:right w:val="none" w:sz="0" w:space="0" w:color="auto"/>
              </w:divBdr>
              <w:divsChild>
                <w:div w:id="77262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699320">
      <w:bodyDiv w:val="1"/>
      <w:marLeft w:val="0"/>
      <w:marRight w:val="0"/>
      <w:marTop w:val="0"/>
      <w:marBottom w:val="0"/>
      <w:divBdr>
        <w:top w:val="none" w:sz="0" w:space="0" w:color="auto"/>
        <w:left w:val="none" w:sz="0" w:space="0" w:color="auto"/>
        <w:bottom w:val="none" w:sz="0" w:space="0" w:color="auto"/>
        <w:right w:val="none" w:sz="0" w:space="0" w:color="auto"/>
      </w:divBdr>
    </w:div>
    <w:div w:id="1289355847">
      <w:bodyDiv w:val="1"/>
      <w:marLeft w:val="0"/>
      <w:marRight w:val="0"/>
      <w:marTop w:val="0"/>
      <w:marBottom w:val="0"/>
      <w:divBdr>
        <w:top w:val="none" w:sz="0" w:space="0" w:color="auto"/>
        <w:left w:val="none" w:sz="0" w:space="0" w:color="auto"/>
        <w:bottom w:val="none" w:sz="0" w:space="0" w:color="auto"/>
        <w:right w:val="none" w:sz="0" w:space="0" w:color="auto"/>
      </w:divBdr>
    </w:div>
    <w:div w:id="1330866092">
      <w:bodyDiv w:val="1"/>
      <w:marLeft w:val="0"/>
      <w:marRight w:val="0"/>
      <w:marTop w:val="0"/>
      <w:marBottom w:val="0"/>
      <w:divBdr>
        <w:top w:val="none" w:sz="0" w:space="0" w:color="auto"/>
        <w:left w:val="none" w:sz="0" w:space="0" w:color="auto"/>
        <w:bottom w:val="none" w:sz="0" w:space="0" w:color="auto"/>
        <w:right w:val="none" w:sz="0" w:space="0" w:color="auto"/>
      </w:divBdr>
    </w:div>
    <w:div w:id="1376004802">
      <w:bodyDiv w:val="1"/>
      <w:marLeft w:val="0"/>
      <w:marRight w:val="0"/>
      <w:marTop w:val="0"/>
      <w:marBottom w:val="0"/>
      <w:divBdr>
        <w:top w:val="none" w:sz="0" w:space="0" w:color="auto"/>
        <w:left w:val="none" w:sz="0" w:space="0" w:color="auto"/>
        <w:bottom w:val="none" w:sz="0" w:space="0" w:color="auto"/>
        <w:right w:val="none" w:sz="0" w:space="0" w:color="auto"/>
      </w:divBdr>
    </w:div>
    <w:div w:id="1408188486">
      <w:bodyDiv w:val="1"/>
      <w:marLeft w:val="0"/>
      <w:marRight w:val="0"/>
      <w:marTop w:val="0"/>
      <w:marBottom w:val="0"/>
      <w:divBdr>
        <w:top w:val="none" w:sz="0" w:space="0" w:color="auto"/>
        <w:left w:val="none" w:sz="0" w:space="0" w:color="auto"/>
        <w:bottom w:val="none" w:sz="0" w:space="0" w:color="auto"/>
        <w:right w:val="none" w:sz="0" w:space="0" w:color="auto"/>
      </w:divBdr>
    </w:div>
    <w:div w:id="1409763986">
      <w:bodyDiv w:val="1"/>
      <w:marLeft w:val="0"/>
      <w:marRight w:val="0"/>
      <w:marTop w:val="0"/>
      <w:marBottom w:val="0"/>
      <w:divBdr>
        <w:top w:val="none" w:sz="0" w:space="0" w:color="auto"/>
        <w:left w:val="none" w:sz="0" w:space="0" w:color="auto"/>
        <w:bottom w:val="none" w:sz="0" w:space="0" w:color="auto"/>
        <w:right w:val="none" w:sz="0" w:space="0" w:color="auto"/>
      </w:divBdr>
    </w:div>
    <w:div w:id="1509753624">
      <w:bodyDiv w:val="1"/>
      <w:marLeft w:val="0"/>
      <w:marRight w:val="0"/>
      <w:marTop w:val="0"/>
      <w:marBottom w:val="0"/>
      <w:divBdr>
        <w:top w:val="none" w:sz="0" w:space="0" w:color="auto"/>
        <w:left w:val="none" w:sz="0" w:space="0" w:color="auto"/>
        <w:bottom w:val="none" w:sz="0" w:space="0" w:color="auto"/>
        <w:right w:val="none" w:sz="0" w:space="0" w:color="auto"/>
      </w:divBdr>
    </w:div>
    <w:div w:id="1545019890">
      <w:bodyDiv w:val="1"/>
      <w:marLeft w:val="0"/>
      <w:marRight w:val="0"/>
      <w:marTop w:val="0"/>
      <w:marBottom w:val="0"/>
      <w:divBdr>
        <w:top w:val="none" w:sz="0" w:space="0" w:color="auto"/>
        <w:left w:val="none" w:sz="0" w:space="0" w:color="auto"/>
        <w:bottom w:val="none" w:sz="0" w:space="0" w:color="auto"/>
        <w:right w:val="none" w:sz="0" w:space="0" w:color="auto"/>
      </w:divBdr>
      <w:divsChild>
        <w:div w:id="615252514">
          <w:marLeft w:val="0"/>
          <w:marRight w:val="0"/>
          <w:marTop w:val="0"/>
          <w:marBottom w:val="0"/>
          <w:divBdr>
            <w:top w:val="none" w:sz="0" w:space="0" w:color="auto"/>
            <w:left w:val="none" w:sz="0" w:space="0" w:color="auto"/>
            <w:bottom w:val="none" w:sz="0" w:space="0" w:color="auto"/>
            <w:right w:val="none" w:sz="0" w:space="0" w:color="auto"/>
          </w:divBdr>
          <w:divsChild>
            <w:div w:id="161979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6910">
      <w:bodyDiv w:val="1"/>
      <w:marLeft w:val="0"/>
      <w:marRight w:val="0"/>
      <w:marTop w:val="0"/>
      <w:marBottom w:val="0"/>
      <w:divBdr>
        <w:top w:val="none" w:sz="0" w:space="0" w:color="auto"/>
        <w:left w:val="none" w:sz="0" w:space="0" w:color="auto"/>
        <w:bottom w:val="none" w:sz="0" w:space="0" w:color="auto"/>
        <w:right w:val="none" w:sz="0" w:space="0" w:color="auto"/>
      </w:divBdr>
    </w:div>
    <w:div w:id="1599368120">
      <w:bodyDiv w:val="1"/>
      <w:marLeft w:val="0"/>
      <w:marRight w:val="0"/>
      <w:marTop w:val="0"/>
      <w:marBottom w:val="0"/>
      <w:divBdr>
        <w:top w:val="none" w:sz="0" w:space="0" w:color="auto"/>
        <w:left w:val="none" w:sz="0" w:space="0" w:color="auto"/>
        <w:bottom w:val="none" w:sz="0" w:space="0" w:color="auto"/>
        <w:right w:val="none" w:sz="0" w:space="0" w:color="auto"/>
      </w:divBdr>
    </w:div>
    <w:div w:id="1602180218">
      <w:bodyDiv w:val="1"/>
      <w:marLeft w:val="0"/>
      <w:marRight w:val="0"/>
      <w:marTop w:val="0"/>
      <w:marBottom w:val="0"/>
      <w:divBdr>
        <w:top w:val="none" w:sz="0" w:space="0" w:color="auto"/>
        <w:left w:val="none" w:sz="0" w:space="0" w:color="auto"/>
        <w:bottom w:val="none" w:sz="0" w:space="0" w:color="auto"/>
        <w:right w:val="none" w:sz="0" w:space="0" w:color="auto"/>
      </w:divBdr>
    </w:div>
    <w:div w:id="1679039431">
      <w:bodyDiv w:val="1"/>
      <w:marLeft w:val="0"/>
      <w:marRight w:val="0"/>
      <w:marTop w:val="0"/>
      <w:marBottom w:val="0"/>
      <w:divBdr>
        <w:top w:val="none" w:sz="0" w:space="0" w:color="auto"/>
        <w:left w:val="none" w:sz="0" w:space="0" w:color="auto"/>
        <w:bottom w:val="none" w:sz="0" w:space="0" w:color="auto"/>
        <w:right w:val="none" w:sz="0" w:space="0" w:color="auto"/>
      </w:divBdr>
    </w:div>
    <w:div w:id="1688170358">
      <w:bodyDiv w:val="1"/>
      <w:marLeft w:val="0"/>
      <w:marRight w:val="0"/>
      <w:marTop w:val="0"/>
      <w:marBottom w:val="0"/>
      <w:divBdr>
        <w:top w:val="none" w:sz="0" w:space="0" w:color="auto"/>
        <w:left w:val="none" w:sz="0" w:space="0" w:color="auto"/>
        <w:bottom w:val="none" w:sz="0" w:space="0" w:color="auto"/>
        <w:right w:val="none" w:sz="0" w:space="0" w:color="auto"/>
      </w:divBdr>
    </w:div>
    <w:div w:id="1701084395">
      <w:bodyDiv w:val="1"/>
      <w:marLeft w:val="0"/>
      <w:marRight w:val="0"/>
      <w:marTop w:val="0"/>
      <w:marBottom w:val="0"/>
      <w:divBdr>
        <w:top w:val="none" w:sz="0" w:space="0" w:color="auto"/>
        <w:left w:val="none" w:sz="0" w:space="0" w:color="auto"/>
        <w:bottom w:val="none" w:sz="0" w:space="0" w:color="auto"/>
        <w:right w:val="none" w:sz="0" w:space="0" w:color="auto"/>
      </w:divBdr>
    </w:div>
    <w:div w:id="1767187626">
      <w:bodyDiv w:val="1"/>
      <w:marLeft w:val="0"/>
      <w:marRight w:val="0"/>
      <w:marTop w:val="0"/>
      <w:marBottom w:val="0"/>
      <w:divBdr>
        <w:top w:val="none" w:sz="0" w:space="0" w:color="auto"/>
        <w:left w:val="none" w:sz="0" w:space="0" w:color="auto"/>
        <w:bottom w:val="none" w:sz="0" w:space="0" w:color="auto"/>
        <w:right w:val="none" w:sz="0" w:space="0" w:color="auto"/>
      </w:divBdr>
      <w:divsChild>
        <w:div w:id="1040982161">
          <w:marLeft w:val="0"/>
          <w:marRight w:val="0"/>
          <w:marTop w:val="0"/>
          <w:marBottom w:val="0"/>
          <w:divBdr>
            <w:top w:val="none" w:sz="0" w:space="0" w:color="auto"/>
            <w:left w:val="none" w:sz="0" w:space="0" w:color="auto"/>
            <w:bottom w:val="none" w:sz="0" w:space="0" w:color="auto"/>
            <w:right w:val="none" w:sz="0" w:space="0" w:color="auto"/>
          </w:divBdr>
        </w:div>
      </w:divsChild>
    </w:div>
    <w:div w:id="1822579086">
      <w:bodyDiv w:val="1"/>
      <w:marLeft w:val="0"/>
      <w:marRight w:val="0"/>
      <w:marTop w:val="0"/>
      <w:marBottom w:val="0"/>
      <w:divBdr>
        <w:top w:val="none" w:sz="0" w:space="0" w:color="auto"/>
        <w:left w:val="none" w:sz="0" w:space="0" w:color="auto"/>
        <w:bottom w:val="none" w:sz="0" w:space="0" w:color="auto"/>
        <w:right w:val="none" w:sz="0" w:space="0" w:color="auto"/>
      </w:divBdr>
    </w:div>
    <w:div w:id="1864240970">
      <w:bodyDiv w:val="1"/>
      <w:marLeft w:val="0"/>
      <w:marRight w:val="0"/>
      <w:marTop w:val="0"/>
      <w:marBottom w:val="0"/>
      <w:divBdr>
        <w:top w:val="none" w:sz="0" w:space="0" w:color="auto"/>
        <w:left w:val="none" w:sz="0" w:space="0" w:color="auto"/>
        <w:bottom w:val="none" w:sz="0" w:space="0" w:color="auto"/>
        <w:right w:val="none" w:sz="0" w:space="0" w:color="auto"/>
      </w:divBdr>
    </w:div>
    <w:div w:id="1935818131">
      <w:bodyDiv w:val="1"/>
      <w:marLeft w:val="0"/>
      <w:marRight w:val="0"/>
      <w:marTop w:val="0"/>
      <w:marBottom w:val="0"/>
      <w:divBdr>
        <w:top w:val="none" w:sz="0" w:space="0" w:color="auto"/>
        <w:left w:val="none" w:sz="0" w:space="0" w:color="auto"/>
        <w:bottom w:val="none" w:sz="0" w:space="0" w:color="auto"/>
        <w:right w:val="none" w:sz="0" w:space="0" w:color="auto"/>
      </w:divBdr>
    </w:div>
    <w:div w:id="1936211720">
      <w:bodyDiv w:val="1"/>
      <w:marLeft w:val="0"/>
      <w:marRight w:val="0"/>
      <w:marTop w:val="0"/>
      <w:marBottom w:val="0"/>
      <w:divBdr>
        <w:top w:val="none" w:sz="0" w:space="0" w:color="auto"/>
        <w:left w:val="none" w:sz="0" w:space="0" w:color="auto"/>
        <w:bottom w:val="none" w:sz="0" w:space="0" w:color="auto"/>
        <w:right w:val="none" w:sz="0" w:space="0" w:color="auto"/>
      </w:divBdr>
    </w:div>
    <w:div w:id="1941257951">
      <w:bodyDiv w:val="1"/>
      <w:marLeft w:val="0"/>
      <w:marRight w:val="0"/>
      <w:marTop w:val="0"/>
      <w:marBottom w:val="0"/>
      <w:divBdr>
        <w:top w:val="none" w:sz="0" w:space="0" w:color="auto"/>
        <w:left w:val="none" w:sz="0" w:space="0" w:color="auto"/>
        <w:bottom w:val="none" w:sz="0" w:space="0" w:color="auto"/>
        <w:right w:val="none" w:sz="0" w:space="0" w:color="auto"/>
      </w:divBdr>
    </w:div>
    <w:div w:id="1948151348">
      <w:bodyDiv w:val="1"/>
      <w:marLeft w:val="0"/>
      <w:marRight w:val="0"/>
      <w:marTop w:val="0"/>
      <w:marBottom w:val="0"/>
      <w:divBdr>
        <w:top w:val="none" w:sz="0" w:space="0" w:color="auto"/>
        <w:left w:val="none" w:sz="0" w:space="0" w:color="auto"/>
        <w:bottom w:val="none" w:sz="0" w:space="0" w:color="auto"/>
        <w:right w:val="none" w:sz="0" w:space="0" w:color="auto"/>
      </w:divBdr>
    </w:div>
    <w:div w:id="2014798286">
      <w:bodyDiv w:val="1"/>
      <w:marLeft w:val="0"/>
      <w:marRight w:val="0"/>
      <w:marTop w:val="0"/>
      <w:marBottom w:val="0"/>
      <w:divBdr>
        <w:top w:val="none" w:sz="0" w:space="0" w:color="auto"/>
        <w:left w:val="none" w:sz="0" w:space="0" w:color="auto"/>
        <w:bottom w:val="none" w:sz="0" w:space="0" w:color="auto"/>
        <w:right w:val="none" w:sz="0" w:space="0" w:color="auto"/>
      </w:divBdr>
    </w:div>
    <w:div w:id="2050182489">
      <w:bodyDiv w:val="1"/>
      <w:marLeft w:val="0"/>
      <w:marRight w:val="0"/>
      <w:marTop w:val="0"/>
      <w:marBottom w:val="0"/>
      <w:divBdr>
        <w:top w:val="none" w:sz="0" w:space="0" w:color="auto"/>
        <w:left w:val="none" w:sz="0" w:space="0" w:color="auto"/>
        <w:bottom w:val="none" w:sz="0" w:space="0" w:color="auto"/>
        <w:right w:val="none" w:sz="0" w:space="0" w:color="auto"/>
      </w:divBdr>
    </w:div>
    <w:div w:id="2085761657">
      <w:bodyDiv w:val="1"/>
      <w:marLeft w:val="0"/>
      <w:marRight w:val="0"/>
      <w:marTop w:val="0"/>
      <w:marBottom w:val="0"/>
      <w:divBdr>
        <w:top w:val="none" w:sz="0" w:space="0" w:color="auto"/>
        <w:left w:val="none" w:sz="0" w:space="0" w:color="auto"/>
        <w:bottom w:val="none" w:sz="0" w:space="0" w:color="auto"/>
        <w:right w:val="none" w:sz="0" w:space="0" w:color="auto"/>
      </w:divBdr>
    </w:div>
    <w:div w:id="2090543845">
      <w:bodyDiv w:val="1"/>
      <w:marLeft w:val="0"/>
      <w:marRight w:val="0"/>
      <w:marTop w:val="0"/>
      <w:marBottom w:val="0"/>
      <w:divBdr>
        <w:top w:val="none" w:sz="0" w:space="0" w:color="auto"/>
        <w:left w:val="none" w:sz="0" w:space="0" w:color="auto"/>
        <w:bottom w:val="none" w:sz="0" w:space="0" w:color="auto"/>
        <w:right w:val="none" w:sz="0" w:space="0" w:color="auto"/>
      </w:divBdr>
    </w:div>
    <w:div w:id="2102413168">
      <w:bodyDiv w:val="1"/>
      <w:marLeft w:val="0"/>
      <w:marRight w:val="0"/>
      <w:marTop w:val="0"/>
      <w:marBottom w:val="0"/>
      <w:divBdr>
        <w:top w:val="none" w:sz="0" w:space="0" w:color="auto"/>
        <w:left w:val="none" w:sz="0" w:space="0" w:color="auto"/>
        <w:bottom w:val="none" w:sz="0" w:space="0" w:color="auto"/>
        <w:right w:val="none" w:sz="0" w:space="0" w:color="auto"/>
      </w:divBdr>
    </w:div>
    <w:div w:id="2113620393">
      <w:bodyDiv w:val="1"/>
      <w:marLeft w:val="0"/>
      <w:marRight w:val="0"/>
      <w:marTop w:val="0"/>
      <w:marBottom w:val="0"/>
      <w:divBdr>
        <w:top w:val="none" w:sz="0" w:space="0" w:color="auto"/>
        <w:left w:val="none" w:sz="0" w:space="0" w:color="auto"/>
        <w:bottom w:val="none" w:sz="0" w:space="0" w:color="auto"/>
        <w:right w:val="none" w:sz="0" w:space="0" w:color="auto"/>
      </w:divBdr>
      <w:divsChild>
        <w:div w:id="1797791379">
          <w:marLeft w:val="0"/>
          <w:marRight w:val="0"/>
          <w:marTop w:val="0"/>
          <w:marBottom w:val="0"/>
          <w:divBdr>
            <w:top w:val="none" w:sz="0" w:space="0" w:color="auto"/>
            <w:left w:val="none" w:sz="0" w:space="0" w:color="auto"/>
            <w:bottom w:val="none" w:sz="0" w:space="0" w:color="auto"/>
            <w:right w:val="none" w:sz="0" w:space="0" w:color="auto"/>
          </w:divBdr>
          <w:divsChild>
            <w:div w:id="6737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kxgc\KXGC013\Modelli\interrogazion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72F63-3FC6-40F9-AA9E-35A8FB9F8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interrogazione.dot</Template>
  <TotalTime>0</TotalTime>
  <Pages>1</Pages>
  <Words>485</Words>
  <Characters>2690</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modello di testo dell'interrogazione</vt:lpstr>
    </vt:vector>
  </TitlesOfParts>
  <Company>CCI</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di testo dell'interrogazione</dc:title>
  <dc:subject/>
  <dc:creator>CSI</dc:creator>
  <cp:keywords/>
  <cp:lastModifiedBy>Righetti Paolo</cp:lastModifiedBy>
  <cp:revision>2</cp:revision>
  <cp:lastPrinted>2019-12-12T10:17:00Z</cp:lastPrinted>
  <dcterms:created xsi:type="dcterms:W3CDTF">2019-12-13T08:33:00Z</dcterms:created>
  <dcterms:modified xsi:type="dcterms:W3CDTF">2019-12-13T08:33:00Z</dcterms:modified>
</cp:coreProperties>
</file>