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033" w:rsidRPr="004B5033" w:rsidRDefault="004B5033" w:rsidP="004B5033">
      <w:pPr>
        <w:spacing w:after="120" w:line="240" w:lineRule="auto"/>
        <w:rPr>
          <w:rFonts w:ascii="Arial" w:hAnsi="Arial" w:cs="Arial"/>
          <w:b/>
          <w:sz w:val="23"/>
          <w:szCs w:val="23"/>
          <w:lang w:val="it-IT"/>
        </w:rPr>
      </w:pPr>
      <w:r w:rsidRPr="004B5033">
        <w:rPr>
          <w:rFonts w:ascii="Arial" w:hAnsi="Arial" w:cs="Arial"/>
          <w:b/>
          <w:sz w:val="23"/>
          <w:szCs w:val="23"/>
          <w:lang w:val="it-IT"/>
        </w:rPr>
        <w:t>MOZIONE</w:t>
      </w:r>
    </w:p>
    <w:p w:rsidR="004B5033" w:rsidRPr="004B5033" w:rsidRDefault="004B5033" w:rsidP="004B5033">
      <w:pPr>
        <w:spacing w:after="0" w:line="240" w:lineRule="auto"/>
        <w:rPr>
          <w:rFonts w:ascii="Arial" w:hAnsi="Arial" w:cs="Arial"/>
          <w:sz w:val="23"/>
          <w:szCs w:val="23"/>
          <w:u w:val="single"/>
          <w:lang w:val="it-IT"/>
        </w:rPr>
      </w:pPr>
    </w:p>
    <w:p w:rsidR="004B5033" w:rsidRPr="004B5033" w:rsidRDefault="004B5033" w:rsidP="004B5033">
      <w:pPr>
        <w:spacing w:after="120" w:line="240" w:lineRule="auto"/>
        <w:rPr>
          <w:rFonts w:ascii="Arial" w:hAnsi="Arial" w:cs="Arial"/>
          <w:b/>
          <w:sz w:val="23"/>
          <w:szCs w:val="23"/>
          <w:u w:val="single"/>
          <w:lang w:val="it-IT"/>
        </w:rPr>
      </w:pPr>
      <w:r w:rsidRPr="004B5033">
        <w:rPr>
          <w:rFonts w:ascii="Arial" w:hAnsi="Arial" w:cs="Arial"/>
          <w:b/>
          <w:sz w:val="23"/>
          <w:szCs w:val="23"/>
          <w:u w:val="single"/>
          <w:lang w:val="it-IT"/>
        </w:rPr>
        <w:t>Calcolare i costi nelle loro totalità</w:t>
      </w:r>
    </w:p>
    <w:p w:rsidR="004B5033" w:rsidRPr="004B5033" w:rsidRDefault="004B5033" w:rsidP="004B5033">
      <w:pPr>
        <w:spacing w:after="0" w:line="240" w:lineRule="auto"/>
        <w:rPr>
          <w:rFonts w:ascii="Arial" w:hAnsi="Arial" w:cs="Arial"/>
          <w:sz w:val="23"/>
          <w:szCs w:val="23"/>
          <w:lang w:val="it-IT"/>
        </w:rPr>
      </w:pPr>
    </w:p>
    <w:p w:rsidR="004B5033" w:rsidRPr="004B5033" w:rsidRDefault="004B5033" w:rsidP="004B5033">
      <w:pPr>
        <w:spacing w:after="0" w:line="240" w:lineRule="auto"/>
        <w:rPr>
          <w:rFonts w:ascii="Arial" w:hAnsi="Arial" w:cs="Arial"/>
          <w:sz w:val="23"/>
          <w:szCs w:val="23"/>
          <w:lang w:val="it-IT"/>
        </w:rPr>
      </w:pPr>
      <w:r w:rsidRPr="004B5033">
        <w:rPr>
          <w:rFonts w:ascii="Arial" w:hAnsi="Arial" w:cs="Arial"/>
          <w:sz w:val="23"/>
          <w:szCs w:val="23"/>
          <w:lang w:val="it-IT"/>
        </w:rPr>
        <w:t>del 15 ottobre 2018</w:t>
      </w:r>
    </w:p>
    <w:p w:rsidR="004B5033" w:rsidRPr="004B5033" w:rsidRDefault="004B5033" w:rsidP="004B5033">
      <w:pPr>
        <w:spacing w:after="0" w:line="240" w:lineRule="auto"/>
        <w:jc w:val="both"/>
        <w:rPr>
          <w:rFonts w:ascii="Arial" w:hAnsi="Arial" w:cs="Arial"/>
          <w:sz w:val="23"/>
          <w:szCs w:val="23"/>
          <w:lang w:val="it-IT"/>
        </w:rPr>
      </w:pPr>
    </w:p>
    <w:p w:rsidR="004B5033" w:rsidRPr="004B5033" w:rsidRDefault="004B5033" w:rsidP="004B5033">
      <w:pPr>
        <w:spacing w:after="0" w:line="240" w:lineRule="auto"/>
        <w:jc w:val="both"/>
        <w:rPr>
          <w:rFonts w:ascii="Arial" w:hAnsi="Arial" w:cs="Arial"/>
          <w:sz w:val="23"/>
          <w:szCs w:val="23"/>
          <w:lang w:val="it-IT"/>
        </w:rPr>
      </w:pPr>
    </w:p>
    <w:p w:rsidR="004B5033" w:rsidRPr="004B5033" w:rsidRDefault="004B5033" w:rsidP="004B5033">
      <w:pPr>
        <w:spacing w:after="0" w:line="240" w:lineRule="auto"/>
        <w:jc w:val="both"/>
        <w:rPr>
          <w:rFonts w:ascii="Arial" w:hAnsi="Arial" w:cs="Arial"/>
          <w:sz w:val="23"/>
          <w:szCs w:val="23"/>
          <w:lang w:val="it-IT"/>
        </w:rPr>
      </w:pPr>
      <w:r w:rsidRPr="004B5033">
        <w:rPr>
          <w:rFonts w:ascii="Arial" w:hAnsi="Arial" w:cs="Arial"/>
          <w:sz w:val="23"/>
          <w:szCs w:val="23"/>
          <w:lang w:val="it-IT"/>
        </w:rPr>
        <w:t xml:space="preserve">Una recente notizia riportata da taluni organi d'informazione, ha diffuso nella popolazione la tesi delle Ferrovie Federali, secondo cui l'insediamento delle future officine per la manutenzione del materiale rotante a Castione sarebbe finanziariamente più conveniente che non l'ubicazione delle stesse sul sedime della ex </w:t>
      </w:r>
      <w:proofErr w:type="spellStart"/>
      <w:r w:rsidRPr="004B5033">
        <w:rPr>
          <w:rFonts w:ascii="Arial" w:hAnsi="Arial" w:cs="Arial"/>
          <w:sz w:val="23"/>
          <w:szCs w:val="23"/>
          <w:lang w:val="it-IT"/>
        </w:rPr>
        <w:t>Monteforno</w:t>
      </w:r>
      <w:proofErr w:type="spellEnd"/>
      <w:r w:rsidRPr="004B5033">
        <w:rPr>
          <w:rFonts w:ascii="Arial" w:hAnsi="Arial" w:cs="Arial"/>
          <w:sz w:val="23"/>
          <w:szCs w:val="23"/>
          <w:lang w:val="it-IT"/>
        </w:rPr>
        <w:t xml:space="preserve"> di Bodio (area industriale abbandonata da oltre vent'anni e già dotata, almeno in parte, delle infrastrutture necessarie all'uopo).</w:t>
      </w:r>
    </w:p>
    <w:p w:rsidR="004B5033" w:rsidRPr="004B5033" w:rsidRDefault="004B5033" w:rsidP="004B5033">
      <w:pPr>
        <w:spacing w:after="0" w:line="240" w:lineRule="auto"/>
        <w:rPr>
          <w:rFonts w:ascii="Arial" w:hAnsi="Arial" w:cs="Arial"/>
          <w:sz w:val="23"/>
          <w:szCs w:val="23"/>
          <w:lang w:val="it-IT"/>
        </w:rPr>
      </w:pPr>
    </w:p>
    <w:p w:rsidR="004B5033" w:rsidRPr="004B5033" w:rsidRDefault="004B5033" w:rsidP="004B5033">
      <w:pPr>
        <w:spacing w:after="0" w:line="240" w:lineRule="auto"/>
        <w:jc w:val="both"/>
        <w:rPr>
          <w:rFonts w:ascii="Arial" w:hAnsi="Arial" w:cs="Arial"/>
          <w:sz w:val="23"/>
          <w:szCs w:val="23"/>
          <w:lang w:val="it-IT"/>
        </w:rPr>
      </w:pPr>
      <w:r w:rsidRPr="004B5033">
        <w:rPr>
          <w:rFonts w:ascii="Arial" w:hAnsi="Arial" w:cs="Arial"/>
          <w:sz w:val="23"/>
          <w:szCs w:val="23"/>
          <w:lang w:val="it-IT"/>
        </w:rPr>
        <w:t xml:space="preserve">A prescindere dal fatto che i calcoli delle FFS - corretti o meno che siano - non devono necessariamente condizionare le scelte del Cantone, chiamato a finanziare pesantemente la prevista realizzazione, sembrerebbe evidente che, prima di eventualmente regalare alle Ferrovie somme considerevoli, il Cantone debba anche considerare i danni diretti ed indiretti (anche finanziari, ma non solo) che gli deriverebbero dal dover declassare a zona agricola terreni ora previsti per altre destinazioni, così come pure quelli che si ritroverà in futuro legati alla limitazione o all'impossibilità di realizzare beni e servizi. </w:t>
      </w:r>
    </w:p>
    <w:p w:rsidR="004B5033" w:rsidRPr="004B5033" w:rsidRDefault="004B5033" w:rsidP="004B5033">
      <w:pPr>
        <w:spacing w:after="0" w:line="240" w:lineRule="auto"/>
        <w:jc w:val="both"/>
        <w:rPr>
          <w:rFonts w:ascii="Arial" w:hAnsi="Arial" w:cs="Arial"/>
          <w:sz w:val="23"/>
          <w:szCs w:val="23"/>
          <w:lang w:val="it-IT"/>
        </w:rPr>
      </w:pPr>
    </w:p>
    <w:p w:rsidR="004B5033" w:rsidRPr="004B5033" w:rsidRDefault="004B5033" w:rsidP="004B5033">
      <w:pPr>
        <w:spacing w:after="0" w:line="240" w:lineRule="auto"/>
        <w:jc w:val="both"/>
        <w:rPr>
          <w:rFonts w:ascii="Arial" w:hAnsi="Arial" w:cs="Arial"/>
          <w:sz w:val="23"/>
          <w:szCs w:val="23"/>
          <w:lang w:val="it-IT"/>
        </w:rPr>
      </w:pPr>
      <w:r w:rsidRPr="004B5033">
        <w:rPr>
          <w:rFonts w:ascii="Arial" w:hAnsi="Arial" w:cs="Arial"/>
          <w:sz w:val="23"/>
          <w:szCs w:val="23"/>
          <w:lang w:val="it-IT"/>
        </w:rPr>
        <w:t>Con il presente atto parlamentare chiediamo perciò il Consiglio di Stato di effettuare un esame dettagliato di detti costi, tenendo conto altresì che la questione non riveste solo un aspetto finanziario, ma soprattutto di politica di sviluppo territoriale, e di politica socio-economica generale.</w:t>
      </w:r>
    </w:p>
    <w:p w:rsidR="004B5033" w:rsidRPr="004B5033" w:rsidRDefault="004B5033" w:rsidP="004B5033">
      <w:pPr>
        <w:spacing w:after="0" w:line="240" w:lineRule="auto"/>
        <w:jc w:val="both"/>
        <w:rPr>
          <w:rFonts w:ascii="Arial" w:hAnsi="Arial" w:cs="Arial"/>
          <w:sz w:val="23"/>
          <w:szCs w:val="23"/>
          <w:lang w:val="it-IT"/>
        </w:rPr>
      </w:pPr>
    </w:p>
    <w:p w:rsidR="004B5033" w:rsidRPr="004B5033" w:rsidRDefault="004B5033" w:rsidP="004B5033">
      <w:pPr>
        <w:spacing w:after="0" w:line="240" w:lineRule="auto"/>
        <w:jc w:val="both"/>
        <w:rPr>
          <w:rFonts w:ascii="Arial" w:hAnsi="Arial" w:cs="Arial"/>
          <w:sz w:val="23"/>
          <w:szCs w:val="23"/>
          <w:lang w:val="it-IT"/>
        </w:rPr>
      </w:pPr>
    </w:p>
    <w:p w:rsidR="004B5033" w:rsidRPr="004B5033" w:rsidRDefault="004B5033" w:rsidP="004B5033">
      <w:pPr>
        <w:spacing w:after="0" w:line="240" w:lineRule="auto"/>
        <w:jc w:val="both"/>
        <w:rPr>
          <w:rFonts w:ascii="Arial" w:hAnsi="Arial" w:cs="Arial"/>
          <w:sz w:val="23"/>
          <w:szCs w:val="23"/>
          <w:lang w:val="it-IT"/>
        </w:rPr>
      </w:pPr>
      <w:r w:rsidRPr="004B5033">
        <w:rPr>
          <w:rFonts w:ascii="Arial" w:hAnsi="Arial" w:cs="Arial"/>
          <w:sz w:val="23"/>
          <w:szCs w:val="23"/>
          <w:lang w:val="it-IT"/>
        </w:rPr>
        <w:t>Franco Celio e Omar Terraneo</w:t>
      </w:r>
    </w:p>
    <w:p w:rsidR="004B5033" w:rsidRPr="004B5033" w:rsidRDefault="004B5033" w:rsidP="004B5033">
      <w:pPr>
        <w:spacing w:after="0" w:line="240" w:lineRule="auto"/>
        <w:rPr>
          <w:rFonts w:ascii="Arial" w:hAnsi="Arial" w:cs="Arial"/>
          <w:sz w:val="23"/>
          <w:szCs w:val="23"/>
          <w:lang w:val="it-CH"/>
        </w:rPr>
      </w:pPr>
      <w:r w:rsidRPr="004B5033">
        <w:rPr>
          <w:rFonts w:ascii="Arial" w:hAnsi="Arial" w:cs="Arial"/>
          <w:sz w:val="23"/>
          <w:szCs w:val="23"/>
          <w:lang w:val="it-CH"/>
        </w:rPr>
        <w:t xml:space="preserve">Censi - Crugnola - Denti - </w:t>
      </w:r>
      <w:proofErr w:type="spellStart"/>
      <w:r w:rsidRPr="004B5033">
        <w:rPr>
          <w:rFonts w:ascii="Arial" w:hAnsi="Arial" w:cs="Arial"/>
          <w:sz w:val="23"/>
          <w:szCs w:val="23"/>
          <w:lang w:val="it-CH"/>
        </w:rPr>
        <w:t>Gendotti</w:t>
      </w:r>
      <w:proofErr w:type="spellEnd"/>
      <w:r w:rsidRPr="004B5033">
        <w:rPr>
          <w:rFonts w:ascii="Arial" w:hAnsi="Arial" w:cs="Arial"/>
          <w:sz w:val="23"/>
          <w:szCs w:val="23"/>
          <w:lang w:val="it-CH"/>
        </w:rPr>
        <w:t xml:space="preserve"> - Gianora - </w:t>
      </w:r>
    </w:p>
    <w:p w:rsidR="004B5033" w:rsidRPr="004B5033" w:rsidRDefault="004B5033" w:rsidP="004B5033">
      <w:pPr>
        <w:spacing w:after="0" w:line="240" w:lineRule="auto"/>
        <w:rPr>
          <w:rFonts w:ascii="Arial" w:hAnsi="Arial" w:cs="Arial"/>
          <w:sz w:val="23"/>
          <w:szCs w:val="23"/>
          <w:lang w:val="it-CH"/>
        </w:rPr>
      </w:pPr>
      <w:r w:rsidRPr="004B5033">
        <w:rPr>
          <w:rFonts w:ascii="Arial" w:hAnsi="Arial" w:cs="Arial"/>
          <w:sz w:val="23"/>
          <w:szCs w:val="23"/>
          <w:lang w:val="it-CH"/>
        </w:rPr>
        <w:t>Guerra - Guscio - La Mantia - Maggi - Mattei -</w:t>
      </w:r>
    </w:p>
    <w:p w:rsidR="004B5033" w:rsidRPr="004B5033" w:rsidRDefault="004B5033" w:rsidP="004B5033">
      <w:pPr>
        <w:spacing w:after="0" w:line="240" w:lineRule="auto"/>
        <w:rPr>
          <w:rFonts w:ascii="Arial" w:hAnsi="Arial" w:cs="Arial"/>
          <w:sz w:val="23"/>
          <w:szCs w:val="23"/>
          <w:lang w:val="it-CH"/>
        </w:rPr>
      </w:pPr>
      <w:r w:rsidRPr="004B5033">
        <w:rPr>
          <w:rFonts w:ascii="Arial" w:hAnsi="Arial" w:cs="Arial"/>
          <w:sz w:val="23"/>
          <w:szCs w:val="23"/>
          <w:lang w:val="it-CH"/>
        </w:rPr>
        <w:t xml:space="preserve">Pellanda - Quadranti - Storni - Viscardi - Zanini </w:t>
      </w:r>
    </w:p>
    <w:p w:rsidR="004B5033" w:rsidRPr="004B5033" w:rsidRDefault="004B5033" w:rsidP="004B5033">
      <w:pPr>
        <w:spacing w:after="0" w:line="240" w:lineRule="auto"/>
        <w:rPr>
          <w:rFonts w:ascii="Arial" w:hAnsi="Arial" w:cs="Arial"/>
          <w:sz w:val="23"/>
          <w:szCs w:val="23"/>
          <w:lang w:val="it-CH"/>
        </w:rPr>
      </w:pPr>
    </w:p>
    <w:p w:rsidR="004B5033" w:rsidRPr="004B5033" w:rsidRDefault="004B5033" w:rsidP="004B5033">
      <w:pPr>
        <w:spacing w:after="0" w:line="240" w:lineRule="auto"/>
        <w:rPr>
          <w:rFonts w:ascii="Arial" w:hAnsi="Arial" w:cs="Arial"/>
          <w:sz w:val="23"/>
          <w:szCs w:val="23"/>
          <w:lang w:val="it-CH"/>
        </w:rPr>
      </w:pPr>
    </w:p>
    <w:p w:rsidR="00AA5519" w:rsidRPr="00AA5519" w:rsidRDefault="00AA5519" w:rsidP="004B5033">
      <w:bookmarkStart w:id="0" w:name="_GoBack"/>
      <w:bookmarkEnd w:id="0"/>
    </w:p>
    <w:sectPr w:rsidR="00AA5519" w:rsidRPr="00AA5519">
      <w:head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6B4" w:rsidRDefault="009C66B4" w:rsidP="00F97703">
      <w:pPr>
        <w:spacing w:after="0" w:line="240" w:lineRule="auto"/>
      </w:pPr>
      <w:r>
        <w:separator/>
      </w:r>
    </w:p>
  </w:endnote>
  <w:endnote w:type="continuationSeparator" w:id="0">
    <w:p w:rsidR="009C66B4" w:rsidRDefault="009C66B4" w:rsidP="00F97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愀渀">
    <w:altName w:val="Times New Roman"/>
    <w:charset w:val="00"/>
    <w:family w:val="roman"/>
    <w:pitch w:val="variable"/>
  </w:font>
  <w:font w:name="Times">
    <w:panose1 w:val="020206030504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10022FF" w:usb1="C000E47F" w:usb2="00000029" w:usb3="00000000" w:csb0="000001DF" w:csb1="00000000"/>
  </w:font>
  <w:font w:name=".SFUIText-Bold">
    <w:altName w:val="Cambria"/>
    <w:panose1 w:val="00000000000000000000"/>
    <w:charset w:val="00"/>
    <w:family w:val="roman"/>
    <w:notTrueType/>
    <w:pitch w:val="default"/>
  </w:font>
  <w:font w:name="F">
    <w:altName w:val="Times New Roman"/>
    <w:charset w:val="00"/>
    <w:family w:val="auto"/>
    <w:pitch w:val="variable"/>
  </w:font>
  <w:font w:name="Dutch">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ourier">
    <w:panose1 w:val="02070409020205020404"/>
    <w:charset w:val="00"/>
    <w:family w:val="modern"/>
    <w:notTrueType/>
    <w:pitch w:val="fixed"/>
    <w:sig w:usb0="00000003" w:usb1="00000000" w:usb2="00000000" w:usb3="00000000" w:csb0="00000001" w:csb1="00000000"/>
  </w:font>
  <w:font w:name="Omnes">
    <w:altName w:val="Cambria"/>
    <w:panose1 w:val="00000000000000000000"/>
    <w:charset w:val="00"/>
    <w:family w:val="modern"/>
    <w:notTrueType/>
    <w:pitch w:val="variable"/>
    <w:sig w:usb0="800000AF" w:usb1="5000004A" w:usb2="00000000" w:usb3="00000000" w:csb0="00000111" w:csb1="00000000"/>
  </w:font>
  <w:font w:name="MS ??">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Frutiger LT 45 Light">
    <w:altName w:val="Corbel"/>
    <w:charset w:val="00"/>
    <w:family w:val="swiss"/>
    <w:pitch w:val="variable"/>
    <w:sig w:usb0="80000027" w:usb1="00000000" w:usb2="00000000" w:usb3="00000000" w:csb0="00000001" w:csb1="00000000"/>
  </w:font>
  <w:font w:name="font318">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6B4" w:rsidRDefault="009C66B4" w:rsidP="00F97703">
      <w:pPr>
        <w:spacing w:after="0" w:line="240" w:lineRule="auto"/>
      </w:pPr>
      <w:r>
        <w:separator/>
      </w:r>
    </w:p>
  </w:footnote>
  <w:footnote w:type="continuationSeparator" w:id="0">
    <w:p w:rsidR="009C66B4" w:rsidRDefault="009C66B4" w:rsidP="00F977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703" w:rsidRDefault="00F97703">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E96720C"/>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0000402"/>
    <w:multiLevelType w:val="multilevel"/>
    <w:tmpl w:val="00000885"/>
    <w:lvl w:ilvl="0">
      <w:numFmt w:val="bullet"/>
      <w:lvlText w:val="-"/>
      <w:lvlJc w:val="left"/>
      <w:pPr>
        <w:ind w:hanging="360"/>
      </w:pPr>
      <w:rPr>
        <w:rFonts w:ascii="Arial" w:hAnsi="Arial"/>
        <w:b w:val="0"/>
        <w:sz w:val="23"/>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0000403"/>
    <w:multiLevelType w:val="multilevel"/>
    <w:tmpl w:val="00000886"/>
    <w:lvl w:ilvl="0">
      <w:start w:val="1"/>
      <w:numFmt w:val="lowerLetter"/>
      <w:lvlText w:val="%1)"/>
      <w:lvlJc w:val="left"/>
      <w:pPr>
        <w:ind w:hanging="236"/>
      </w:pPr>
      <w:rPr>
        <w:rFonts w:ascii="Arial" w:hAnsi="Arial" w:cs="Arial"/>
        <w:b w:val="0"/>
        <w:bCs w:val="0"/>
        <w:spacing w:val="-2"/>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nsid w:val="00000404"/>
    <w:multiLevelType w:val="multilevel"/>
    <w:tmpl w:val="00000887"/>
    <w:lvl w:ilvl="0">
      <w:start w:val="1"/>
      <w:numFmt w:val="lowerLetter"/>
      <w:lvlText w:val="%1)"/>
      <w:lvlJc w:val="left"/>
      <w:pPr>
        <w:ind w:hanging="236"/>
      </w:pPr>
      <w:rPr>
        <w:rFonts w:ascii="Arial" w:hAnsi="Arial" w:cs="Arial"/>
        <w:b w:val="0"/>
        <w:bCs w:val="0"/>
        <w:spacing w:val="-2"/>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nsid w:val="0618708E"/>
    <w:multiLevelType w:val="hybridMultilevel"/>
    <w:tmpl w:val="8BDC1174"/>
    <w:lvl w:ilvl="0" w:tplc="FFFFFFFF">
      <w:start w:val="1"/>
      <w:numFmt w:val="decimal"/>
      <w:pStyle w:val="Elenconumerato"/>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103F66B9"/>
    <w:multiLevelType w:val="hybridMultilevel"/>
    <w:tmpl w:val="412C9800"/>
    <w:lvl w:ilvl="0" w:tplc="3B64D994">
      <w:numFmt w:val="bullet"/>
      <w:lvlText w:val="-"/>
      <w:lvlJc w:val="left"/>
      <w:pPr>
        <w:ind w:left="720" w:hanging="360"/>
      </w:pPr>
      <w:rPr>
        <w:rFonts w:ascii="Cambria" w:eastAsia="Times New Roman" w:hAnsi="Cambria"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105B30EE"/>
    <w:multiLevelType w:val="multilevel"/>
    <w:tmpl w:val="7F7082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EDF1813"/>
    <w:multiLevelType w:val="hybridMultilevel"/>
    <w:tmpl w:val="8C2E2ECE"/>
    <w:lvl w:ilvl="0" w:tplc="89C8314C">
      <w:start w:val="7"/>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27762132"/>
    <w:multiLevelType w:val="hybridMultilevel"/>
    <w:tmpl w:val="C10EA930"/>
    <w:lvl w:ilvl="0" w:tplc="08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30DC23C8"/>
    <w:multiLevelType w:val="hybridMultilevel"/>
    <w:tmpl w:val="CFE4DEE0"/>
    <w:lvl w:ilvl="0" w:tplc="08100015">
      <w:start w:val="1"/>
      <w:numFmt w:val="upperLetter"/>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10">
    <w:nsid w:val="3C12361C"/>
    <w:multiLevelType w:val="hybridMultilevel"/>
    <w:tmpl w:val="A2307C0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nsid w:val="42C07A07"/>
    <w:multiLevelType w:val="hybridMultilevel"/>
    <w:tmpl w:val="F1D04992"/>
    <w:styleLink w:val="Stileimportato1"/>
    <w:lvl w:ilvl="0" w:tplc="B26EC9C6">
      <w:start w:val="1"/>
      <w:numFmt w:val="bullet"/>
      <w:pStyle w:val="TexteEnumration"/>
      <w:lvlText w:val="–"/>
      <w:lvlJc w:val="left"/>
      <w:pPr>
        <w:tabs>
          <w:tab w:val="num" w:pos="360"/>
        </w:tabs>
        <w:ind w:left="284" w:hanging="284"/>
      </w:pPr>
      <w:rPr>
        <w:rFonts w:ascii="Times New Roman" w:hAnsi="Times New Roman" w:cs="Times New Roman" w:hint="default"/>
        <w:lang w:val="it-I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46185692"/>
    <w:multiLevelType w:val="hybridMultilevel"/>
    <w:tmpl w:val="E6DC3F60"/>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13">
    <w:nsid w:val="50C72A2B"/>
    <w:multiLevelType w:val="hybridMultilevel"/>
    <w:tmpl w:val="EB7ED4A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nsid w:val="57981EDE"/>
    <w:multiLevelType w:val="hybridMultilevel"/>
    <w:tmpl w:val="DA6AC17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1"/>
  </w:num>
  <w:num w:numId="3">
    <w:abstractNumId w:val="15"/>
  </w:num>
  <w:num w:numId="4">
    <w:abstractNumId w:val="4"/>
  </w:num>
  <w:num w:numId="5">
    <w:abstractNumId w:val="0"/>
  </w:num>
  <w:num w:numId="6">
    <w:abstractNumId w:val="10"/>
  </w:num>
  <w:num w:numId="7">
    <w:abstractNumId w:val="5"/>
  </w:num>
  <w:num w:numId="8">
    <w:abstractNumId w:val="14"/>
  </w:num>
  <w:num w:numId="9">
    <w:abstractNumId w:val="8"/>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num>
  <w:num w:numId="14">
    <w:abstractNumId w:val="1"/>
  </w:num>
  <w:num w:numId="15">
    <w:abstractNumId w:val="7"/>
  </w:num>
  <w:num w:numId="16">
    <w:abstractNumId w:val="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4E1"/>
    <w:rsid w:val="0013694E"/>
    <w:rsid w:val="00136C58"/>
    <w:rsid w:val="00437928"/>
    <w:rsid w:val="004B5033"/>
    <w:rsid w:val="005C2C9F"/>
    <w:rsid w:val="00834767"/>
    <w:rsid w:val="009C66B4"/>
    <w:rsid w:val="00A004E1"/>
    <w:rsid w:val="00AA5519"/>
    <w:rsid w:val="00B71F72"/>
    <w:rsid w:val="00E52821"/>
    <w:rsid w:val="00F97703"/>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Strong" w:semiHidden="0" w:uiPriority="0" w:unhideWhenUsed="0" w:qFormat="1"/>
    <w:lsdException w:name="Emphasis" w:semiHidden="0" w:uiPriority="0" w:unhideWhenUsed="0" w:qFormat="1"/>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004E1"/>
    <w:rPr>
      <w:rFonts w:ascii="Calibri" w:eastAsia="Calibri" w:hAnsi="Calibri" w:cs="Times New Roman"/>
      <w:lang w:val="de-CH"/>
    </w:rPr>
  </w:style>
  <w:style w:type="paragraph" w:styleId="Titolo1">
    <w:name w:val="heading 1"/>
    <w:aliases w:val="H Titolo 1"/>
    <w:basedOn w:val="Normale"/>
    <w:next w:val="Normale"/>
    <w:link w:val="Titolo1Carattere"/>
    <w:uiPriority w:val="9"/>
    <w:qFormat/>
    <w:rsid w:val="005C2C9F"/>
    <w:pPr>
      <w:widowControl w:val="0"/>
      <w:autoSpaceDE w:val="0"/>
      <w:autoSpaceDN w:val="0"/>
      <w:adjustRightInd w:val="0"/>
      <w:spacing w:after="0" w:line="240" w:lineRule="auto"/>
      <w:ind w:left="682" w:hanging="568"/>
      <w:outlineLvl w:val="0"/>
    </w:pPr>
    <w:rPr>
      <w:rFonts w:ascii="Cambria" w:eastAsia="Times New Rom愀渀" w:hAnsi="Cambria"/>
      <w:b/>
      <w:bCs/>
      <w:kern w:val="32"/>
      <w:sz w:val="32"/>
      <w:szCs w:val="32"/>
      <w:lang w:val="it-CH"/>
    </w:rPr>
  </w:style>
  <w:style w:type="paragraph" w:styleId="Titolo2">
    <w:name w:val="heading 2"/>
    <w:aliases w:val="H Titolo 2"/>
    <w:basedOn w:val="Normale"/>
    <w:next w:val="Normale"/>
    <w:link w:val="Titolo2Carattere"/>
    <w:unhideWhenUsed/>
    <w:qFormat/>
    <w:rsid w:val="005C2C9F"/>
    <w:pPr>
      <w:keepNext/>
      <w:widowControl w:val="0"/>
      <w:autoSpaceDE w:val="0"/>
      <w:autoSpaceDN w:val="0"/>
      <w:adjustRightInd w:val="0"/>
      <w:spacing w:before="240" w:after="60" w:line="240" w:lineRule="auto"/>
      <w:outlineLvl w:val="1"/>
    </w:pPr>
    <w:rPr>
      <w:rFonts w:asciiTheme="majorHAnsi" w:eastAsiaTheme="majorEastAsia" w:hAnsiTheme="majorHAnsi" w:cstheme="majorBidi"/>
      <w:b/>
      <w:bCs/>
      <w:i/>
      <w:iCs/>
      <w:sz w:val="28"/>
      <w:szCs w:val="28"/>
      <w:lang w:val="it-CH" w:eastAsia="it-CH"/>
    </w:rPr>
  </w:style>
  <w:style w:type="paragraph" w:styleId="Titolo3">
    <w:name w:val="heading 3"/>
    <w:aliases w:val="H Titolo 3"/>
    <w:basedOn w:val="Normale"/>
    <w:next w:val="Normale"/>
    <w:link w:val="Titolo3Carattere"/>
    <w:autoRedefine/>
    <w:qFormat/>
    <w:rsid w:val="005C2C9F"/>
    <w:pPr>
      <w:shd w:val="clear" w:color="auto" w:fill="FFFFFF"/>
      <w:tabs>
        <w:tab w:val="left" w:pos="284"/>
        <w:tab w:val="left" w:pos="567"/>
        <w:tab w:val="left" w:pos="709"/>
      </w:tabs>
      <w:spacing w:after="120" w:line="240" w:lineRule="auto"/>
      <w:jc w:val="both"/>
      <w:outlineLvl w:val="2"/>
    </w:pPr>
    <w:rPr>
      <w:rFonts w:ascii="Arial" w:eastAsia="Times New Roman" w:hAnsi="Arial"/>
      <w:b/>
      <w:sz w:val="23"/>
      <w:szCs w:val="23"/>
      <w:lang w:val="it-IT" w:eastAsia="it-IT"/>
    </w:rPr>
  </w:style>
  <w:style w:type="paragraph" w:styleId="Titolo4">
    <w:name w:val="heading 4"/>
    <w:basedOn w:val="Normale"/>
    <w:next w:val="Normale"/>
    <w:link w:val="Titolo4Carattere"/>
    <w:uiPriority w:val="9"/>
    <w:unhideWhenUsed/>
    <w:qFormat/>
    <w:rsid w:val="005C2C9F"/>
    <w:pPr>
      <w:keepNext/>
      <w:keepLines/>
      <w:spacing w:before="120" w:after="120" w:line="240" w:lineRule="auto"/>
      <w:jc w:val="both"/>
      <w:outlineLvl w:val="3"/>
    </w:pPr>
    <w:rPr>
      <w:rFonts w:ascii="Arial" w:eastAsiaTheme="majorEastAsia" w:hAnsi="Arial" w:cstheme="majorBidi"/>
      <w:b/>
      <w:bCs/>
      <w:iCs/>
      <w:sz w:val="24"/>
      <w:szCs w:val="20"/>
      <w:lang w:val="it-IT" w:eastAsia="it-IT"/>
    </w:rPr>
  </w:style>
  <w:style w:type="paragraph" w:styleId="Titolo5">
    <w:name w:val="heading 5"/>
    <w:basedOn w:val="Normale"/>
    <w:next w:val="Normale"/>
    <w:link w:val="Titolo5Carattere"/>
    <w:qFormat/>
    <w:rsid w:val="005C2C9F"/>
    <w:pPr>
      <w:spacing w:before="240" w:after="60" w:line="240" w:lineRule="auto"/>
      <w:jc w:val="both"/>
      <w:outlineLvl w:val="4"/>
    </w:pPr>
    <w:rPr>
      <w:rFonts w:ascii="Times New Roman" w:eastAsia="Times New Roman" w:hAnsi="Times New Roman"/>
      <w:b/>
      <w:bCs/>
      <w:i/>
      <w:iCs/>
      <w:sz w:val="26"/>
      <w:szCs w:val="26"/>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A004E1"/>
    <w:pPr>
      <w:widowControl w:val="0"/>
      <w:autoSpaceDE w:val="0"/>
      <w:autoSpaceDN w:val="0"/>
      <w:adjustRightInd w:val="0"/>
      <w:spacing w:after="0" w:line="240" w:lineRule="auto"/>
    </w:pPr>
    <w:rPr>
      <w:rFonts w:ascii="Times New Roman" w:hAnsi="Times New Roman"/>
      <w:sz w:val="24"/>
      <w:szCs w:val="24"/>
      <w:lang w:val="it-CH" w:eastAsia="it-CH"/>
    </w:rPr>
  </w:style>
  <w:style w:type="paragraph" w:styleId="NormaleWeb">
    <w:name w:val="Normal (Web)"/>
    <w:basedOn w:val="Normale"/>
    <w:uiPriority w:val="99"/>
    <w:unhideWhenUsed/>
    <w:rsid w:val="00A004E1"/>
    <w:pPr>
      <w:spacing w:before="100" w:beforeAutospacing="1" w:after="100" w:afterAutospacing="1" w:line="240" w:lineRule="auto"/>
    </w:pPr>
    <w:rPr>
      <w:rFonts w:ascii="Times" w:eastAsiaTheme="minorEastAsia" w:hAnsi="Times"/>
      <w:sz w:val="20"/>
      <w:szCs w:val="20"/>
      <w:lang w:val="it-IT" w:eastAsia="it-IT"/>
    </w:rPr>
  </w:style>
  <w:style w:type="character" w:styleId="Collegamentoipertestuale">
    <w:name w:val="Hyperlink"/>
    <w:uiPriority w:val="99"/>
    <w:rsid w:val="00A004E1"/>
    <w:rPr>
      <w:color w:val="0000FF"/>
      <w:u w:val="single"/>
    </w:rPr>
  </w:style>
  <w:style w:type="character" w:customStyle="1" w:styleId="Titolo1Carattere">
    <w:name w:val="Titolo 1 Carattere"/>
    <w:aliases w:val="H Titolo 1 Carattere"/>
    <w:basedOn w:val="Carpredefinitoparagrafo"/>
    <w:link w:val="Titolo1"/>
    <w:uiPriority w:val="9"/>
    <w:rsid w:val="005C2C9F"/>
    <w:rPr>
      <w:rFonts w:ascii="Cambria" w:eastAsia="Times New Rom愀渀" w:hAnsi="Cambria" w:cs="Times New Roman"/>
      <w:b/>
      <w:bCs/>
      <w:kern w:val="32"/>
      <w:sz w:val="32"/>
      <w:szCs w:val="32"/>
    </w:rPr>
  </w:style>
  <w:style w:type="character" w:customStyle="1" w:styleId="Titolo2Carattere">
    <w:name w:val="Titolo 2 Carattere"/>
    <w:aliases w:val="H Titolo 2 Carattere"/>
    <w:basedOn w:val="Carpredefinitoparagrafo"/>
    <w:link w:val="Titolo2"/>
    <w:rsid w:val="005C2C9F"/>
    <w:rPr>
      <w:rFonts w:asciiTheme="majorHAnsi" w:eastAsiaTheme="majorEastAsia" w:hAnsiTheme="majorHAnsi" w:cstheme="majorBidi"/>
      <w:b/>
      <w:bCs/>
      <w:i/>
      <w:iCs/>
      <w:sz w:val="28"/>
      <w:szCs w:val="28"/>
      <w:lang w:eastAsia="it-CH"/>
    </w:rPr>
  </w:style>
  <w:style w:type="character" w:customStyle="1" w:styleId="Titolo3Carattere">
    <w:name w:val="Titolo 3 Carattere"/>
    <w:aliases w:val="H Titolo 3 Carattere"/>
    <w:basedOn w:val="Carpredefinitoparagrafo"/>
    <w:link w:val="Titolo3"/>
    <w:rsid w:val="005C2C9F"/>
    <w:rPr>
      <w:rFonts w:ascii="Arial" w:eastAsia="Times New Roman" w:hAnsi="Arial" w:cs="Times New Roman"/>
      <w:b/>
      <w:sz w:val="23"/>
      <w:szCs w:val="23"/>
      <w:shd w:val="clear" w:color="auto" w:fill="FFFFFF"/>
      <w:lang w:val="it-IT" w:eastAsia="it-IT"/>
    </w:rPr>
  </w:style>
  <w:style w:type="character" w:customStyle="1" w:styleId="Titolo4Carattere">
    <w:name w:val="Titolo 4 Carattere"/>
    <w:basedOn w:val="Carpredefinitoparagrafo"/>
    <w:link w:val="Titolo4"/>
    <w:uiPriority w:val="9"/>
    <w:rsid w:val="005C2C9F"/>
    <w:rPr>
      <w:rFonts w:ascii="Arial" w:eastAsiaTheme="majorEastAsia" w:hAnsi="Arial" w:cstheme="majorBidi"/>
      <w:b/>
      <w:bCs/>
      <w:iCs/>
      <w:sz w:val="24"/>
      <w:szCs w:val="20"/>
      <w:lang w:val="it-IT" w:eastAsia="it-IT"/>
    </w:rPr>
  </w:style>
  <w:style w:type="character" w:customStyle="1" w:styleId="Titolo5Carattere">
    <w:name w:val="Titolo 5 Carattere"/>
    <w:basedOn w:val="Carpredefinitoparagrafo"/>
    <w:link w:val="Titolo5"/>
    <w:rsid w:val="005C2C9F"/>
    <w:rPr>
      <w:rFonts w:ascii="Times New Roman" w:eastAsia="Times New Roman" w:hAnsi="Times New Roman" w:cs="Times New Roman"/>
      <w:b/>
      <w:bCs/>
      <w:i/>
      <w:iCs/>
      <w:sz w:val="26"/>
      <w:szCs w:val="26"/>
      <w:lang w:val="it-IT" w:eastAsia="it-IT"/>
    </w:rPr>
  </w:style>
  <w:style w:type="paragraph" w:styleId="Nessunaspaziatura">
    <w:name w:val="No Spacing"/>
    <w:uiPriority w:val="1"/>
    <w:qFormat/>
    <w:rsid w:val="005C2C9F"/>
    <w:pPr>
      <w:widowControl w:val="0"/>
      <w:autoSpaceDE w:val="0"/>
      <w:autoSpaceDN w:val="0"/>
      <w:adjustRightInd w:val="0"/>
      <w:spacing w:after="0" w:line="240" w:lineRule="auto"/>
    </w:pPr>
    <w:rPr>
      <w:rFonts w:ascii="Times New Roman" w:eastAsia="Calibri" w:hAnsi="Times New Roman" w:cs="Times New Roman"/>
      <w:sz w:val="24"/>
      <w:szCs w:val="24"/>
      <w:lang w:eastAsia="it-CH"/>
    </w:rPr>
  </w:style>
  <w:style w:type="paragraph" w:customStyle="1" w:styleId="TableParagraph">
    <w:name w:val="Table Paragraph"/>
    <w:basedOn w:val="Normale"/>
    <w:uiPriority w:val="1"/>
    <w:qFormat/>
    <w:rsid w:val="005C2C9F"/>
    <w:pPr>
      <w:widowControl w:val="0"/>
      <w:autoSpaceDE w:val="0"/>
      <w:autoSpaceDN w:val="0"/>
      <w:adjustRightInd w:val="0"/>
      <w:spacing w:after="0" w:line="240" w:lineRule="auto"/>
    </w:pPr>
    <w:rPr>
      <w:rFonts w:ascii="Times New Roman" w:eastAsia="Times New Roman" w:hAnsi="Times New Roman"/>
      <w:sz w:val="24"/>
      <w:szCs w:val="24"/>
      <w:lang w:val="it-CH" w:eastAsia="it-CH"/>
    </w:rPr>
  </w:style>
  <w:style w:type="paragraph" w:styleId="Corpotesto">
    <w:name w:val="Body Text"/>
    <w:basedOn w:val="Normale"/>
    <w:link w:val="CorpotestoCarattere"/>
    <w:uiPriority w:val="1"/>
    <w:qFormat/>
    <w:rsid w:val="005C2C9F"/>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basedOn w:val="Carpredefinitoparagrafo"/>
    <w:link w:val="Corpotesto"/>
    <w:uiPriority w:val="1"/>
    <w:rsid w:val="005C2C9F"/>
    <w:rPr>
      <w:rFonts w:ascii="Times New Roman" w:eastAsia="Times New Roman" w:hAnsi="Times New Roman" w:cs="Times New Roman"/>
      <w:sz w:val="24"/>
      <w:szCs w:val="24"/>
    </w:rPr>
  </w:style>
  <w:style w:type="paragraph" w:customStyle="1" w:styleId="CorpoA">
    <w:name w:val="Corpo A"/>
    <w:rsid w:val="005C2C9F"/>
    <w:rPr>
      <w:rFonts w:ascii="Calibri" w:eastAsia="Calibri" w:hAnsi="Calibri" w:cs="Calibri"/>
      <w:color w:val="000000"/>
      <w:u w:color="000000"/>
      <w:lang w:val="de-DE" w:eastAsia="it-CH"/>
    </w:rPr>
  </w:style>
  <w:style w:type="paragraph" w:styleId="Intestazione">
    <w:name w:val="header"/>
    <w:basedOn w:val="Normale"/>
    <w:link w:val="IntestazioneCarattere"/>
    <w:uiPriority w:val="99"/>
    <w:unhideWhenUsed/>
    <w:rsid w:val="005C2C9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IntestazioneCarattere">
    <w:name w:val="Intestazione Carattere"/>
    <w:basedOn w:val="Carpredefinitoparagrafo"/>
    <w:link w:val="Intestazione"/>
    <w:uiPriority w:val="99"/>
    <w:rsid w:val="005C2C9F"/>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5C2C9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PidipaginaCarattere">
    <w:name w:val="Piè di pagina Carattere"/>
    <w:basedOn w:val="Carpredefinitoparagrafo"/>
    <w:link w:val="Pidipagina"/>
    <w:uiPriority w:val="99"/>
    <w:rsid w:val="005C2C9F"/>
    <w:rPr>
      <w:rFonts w:ascii="Times New Roman" w:eastAsia="Times New Roman" w:hAnsi="Times New Roman" w:cs="Times New Roman"/>
      <w:sz w:val="24"/>
      <w:szCs w:val="24"/>
      <w:lang w:eastAsia="it-CH"/>
    </w:rPr>
  </w:style>
  <w:style w:type="character" w:styleId="Enfasigrassetto">
    <w:name w:val="Strong"/>
    <w:basedOn w:val="Carpredefinitoparagrafo"/>
    <w:qFormat/>
    <w:rsid w:val="005C2C9F"/>
    <w:rPr>
      <w:b/>
      <w:bCs/>
    </w:rPr>
  </w:style>
  <w:style w:type="paragraph" w:customStyle="1" w:styleId="s3">
    <w:name w:val="s3"/>
    <w:basedOn w:val="Normale"/>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5C2C9F"/>
  </w:style>
  <w:style w:type="character" w:customStyle="1" w:styleId="s7">
    <w:name w:val="s7"/>
    <w:basedOn w:val="Carpredefinitoparagrafo"/>
    <w:rsid w:val="005C2C9F"/>
  </w:style>
  <w:style w:type="paragraph" w:customStyle="1" w:styleId="TabellenInhalt">
    <w:name w:val="Tabellen Inhalt"/>
    <w:basedOn w:val="Normale"/>
    <w:rsid w:val="005C2C9F"/>
    <w:pPr>
      <w:widowControl w:val="0"/>
      <w:suppressLineNumbers/>
      <w:suppressAutoHyphens/>
      <w:spacing w:after="0" w:line="240" w:lineRule="auto"/>
    </w:pPr>
    <w:rPr>
      <w:rFonts w:ascii="Times New Roman" w:eastAsia="Times New Roman" w:hAnsi="Times New Roman"/>
      <w:sz w:val="20"/>
      <w:szCs w:val="20"/>
      <w:lang w:val="it-IT" w:eastAsia="it-IT"/>
    </w:rPr>
  </w:style>
  <w:style w:type="paragraph" w:customStyle="1" w:styleId="normale1">
    <w:name w:val="normale1"/>
    <w:basedOn w:val="Normale"/>
    <w:uiPriority w:val="99"/>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Default">
    <w:name w:val="Default"/>
    <w:rsid w:val="005C2C9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stonotaapidipagina">
    <w:name w:val="footnote text"/>
    <w:basedOn w:val="Normale"/>
    <w:link w:val="TestonotaapidipaginaCarattere"/>
    <w:unhideWhenUsed/>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TestonotaapidipaginaCarattere">
    <w:name w:val="Testo nota a piè di pagina Carattere"/>
    <w:basedOn w:val="Carpredefinitoparagrafo"/>
    <w:link w:val="Testonotaapidipagina"/>
    <w:rsid w:val="005C2C9F"/>
    <w:rPr>
      <w:rFonts w:ascii="Times New Roman" w:hAnsi="Times New Roman" w:cs="Times New Roman"/>
      <w:sz w:val="24"/>
      <w:szCs w:val="24"/>
      <w:lang w:eastAsia="it-CH"/>
    </w:rPr>
  </w:style>
  <w:style w:type="character" w:styleId="Rimandonotaapidipagina">
    <w:name w:val="footnote reference"/>
    <w:basedOn w:val="Carpredefinitoparagrafo"/>
    <w:unhideWhenUsed/>
    <w:rsid w:val="005C2C9F"/>
  </w:style>
  <w:style w:type="character" w:styleId="Rimandocommento">
    <w:name w:val="annotation reference"/>
    <w:rsid w:val="005C2C9F"/>
    <w:rPr>
      <w:sz w:val="16"/>
      <w:szCs w:val="16"/>
    </w:rPr>
  </w:style>
  <w:style w:type="paragraph" w:styleId="Testocommento">
    <w:name w:val="annotation text"/>
    <w:basedOn w:val="Normale"/>
    <w:link w:val="TestocommentoCarattere"/>
    <w:rsid w:val="005C2C9F"/>
    <w:pPr>
      <w:spacing w:after="0" w:line="240" w:lineRule="auto"/>
    </w:pPr>
    <w:rPr>
      <w:rFonts w:ascii="Times New Roman" w:eastAsia="SimSun" w:hAnsi="Times New Roman"/>
      <w:sz w:val="20"/>
      <w:szCs w:val="20"/>
      <w:lang w:val="it-IT" w:eastAsia="zh-CN"/>
    </w:rPr>
  </w:style>
  <w:style w:type="character" w:customStyle="1" w:styleId="TestocommentoCarattere">
    <w:name w:val="Testo commento Carattere"/>
    <w:basedOn w:val="Carpredefinitoparagrafo"/>
    <w:link w:val="Testocommento"/>
    <w:rsid w:val="005C2C9F"/>
    <w:rPr>
      <w:rFonts w:ascii="Times New Roman" w:eastAsia="SimSun" w:hAnsi="Times New Roman" w:cs="Times New Roman"/>
      <w:sz w:val="20"/>
      <w:szCs w:val="20"/>
      <w:lang w:val="it-IT" w:eastAsia="zh-CN"/>
    </w:rPr>
  </w:style>
  <w:style w:type="paragraph" w:customStyle="1" w:styleId="Titolo11">
    <w:name w:val="Titolo 11"/>
    <w:next w:val="Normale"/>
    <w:autoRedefine/>
    <w:rsid w:val="005C2C9F"/>
    <w:pPr>
      <w:keepNext/>
      <w:tabs>
        <w:tab w:val="left" w:pos="425"/>
      </w:tabs>
      <w:spacing w:after="120" w:line="240" w:lineRule="auto"/>
      <w:jc w:val="both"/>
      <w:outlineLvl w:val="0"/>
    </w:pPr>
    <w:rPr>
      <w:rFonts w:ascii="Arial" w:eastAsia="Arial Unicode MS" w:hAnsi="Arial" w:cs="Arial Unicode MS"/>
      <w:b/>
      <w:bCs/>
      <w:caps/>
      <w:color w:val="000000"/>
      <w:sz w:val="24"/>
      <w:szCs w:val="24"/>
      <w:u w:color="000000"/>
      <w:lang w:val="it-IT" w:eastAsia="it-CH"/>
    </w:rPr>
  </w:style>
  <w:style w:type="paragraph" w:customStyle="1" w:styleId="Didefault">
    <w:name w:val="Di default"/>
    <w:rsid w:val="005C2C9F"/>
    <w:pPr>
      <w:spacing w:after="0" w:line="240" w:lineRule="auto"/>
    </w:pPr>
    <w:rPr>
      <w:rFonts w:ascii="Helvetica" w:eastAsia="Arial Unicode MS" w:hAnsi="Helvetica" w:cs="Arial Unicode MS"/>
      <w:color w:val="000000"/>
      <w:lang w:val="it-IT" w:eastAsia="it-CH"/>
    </w:rPr>
  </w:style>
  <w:style w:type="paragraph" w:customStyle="1" w:styleId="p2">
    <w:name w:val="p2"/>
    <w:basedOn w:val="Normale"/>
    <w:uiPriority w:val="99"/>
    <w:semiHidden/>
    <w:rsid w:val="005C2C9F"/>
    <w:pPr>
      <w:spacing w:before="100" w:beforeAutospacing="1" w:after="100" w:afterAutospacing="1"/>
    </w:pPr>
    <w:rPr>
      <w:rFonts w:eastAsiaTheme="minorHAnsi"/>
    </w:rPr>
  </w:style>
  <w:style w:type="paragraph" w:customStyle="1" w:styleId="p1">
    <w:name w:val="p1"/>
    <w:basedOn w:val="Normale"/>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s1">
    <w:name w:val="s1"/>
    <w:basedOn w:val="Carpredefinitoparagrafo"/>
    <w:rsid w:val="005C2C9F"/>
  </w:style>
  <w:style w:type="character" w:styleId="Numeropagina">
    <w:name w:val="page number"/>
    <w:basedOn w:val="Carpredefinitoparagrafo"/>
    <w:rsid w:val="005C2C9F"/>
  </w:style>
  <w:style w:type="paragraph" w:styleId="Sommario1">
    <w:name w:val="toc 1"/>
    <w:basedOn w:val="Normale"/>
    <w:next w:val="Normale"/>
    <w:autoRedefine/>
    <w:uiPriority w:val="39"/>
    <w:rsid w:val="005C2C9F"/>
    <w:pPr>
      <w:widowControl w:val="0"/>
      <w:tabs>
        <w:tab w:val="right" w:leader="dot" w:pos="9781"/>
      </w:tabs>
      <w:spacing w:before="120" w:after="120" w:line="240" w:lineRule="auto"/>
      <w:ind w:left="426" w:right="424" w:hanging="426"/>
      <w:jc w:val="both"/>
      <w:outlineLvl w:val="0"/>
    </w:pPr>
    <w:rPr>
      <w:rFonts w:ascii="Arial" w:eastAsia="Times New Roman" w:hAnsi="Arial"/>
      <w:b/>
      <w:caps/>
      <w:noProof/>
      <w:lang w:val="it-CH" w:eastAsia="de-CH"/>
    </w:rPr>
  </w:style>
  <w:style w:type="paragraph" w:styleId="Sommario2">
    <w:name w:val="toc 2"/>
    <w:basedOn w:val="Normale"/>
    <w:next w:val="Normale"/>
    <w:autoRedefine/>
    <w:uiPriority w:val="39"/>
    <w:rsid w:val="005C2C9F"/>
    <w:pPr>
      <w:widowControl w:val="0"/>
      <w:tabs>
        <w:tab w:val="left" w:pos="900"/>
        <w:tab w:val="right" w:leader="dot" w:pos="9061"/>
      </w:tabs>
      <w:suppressAutoHyphens/>
      <w:spacing w:after="120" w:line="240" w:lineRule="auto"/>
      <w:ind w:left="900" w:hanging="333"/>
    </w:pPr>
    <w:rPr>
      <w:rFonts w:ascii="Arial" w:eastAsia="Times New Roman" w:hAnsi="Arial"/>
      <w:b/>
      <w:smallCaps/>
      <w:noProof/>
      <w:sz w:val="24"/>
      <w:szCs w:val="24"/>
      <w:lang w:val="it-CH" w:eastAsia="de-CH"/>
    </w:rPr>
  </w:style>
  <w:style w:type="paragraph" w:customStyle="1" w:styleId="Normgiustificatonointerlinea">
    <w:name w:val="Norm giustificato no interlinea"/>
    <w:basedOn w:val="Normale"/>
    <w:link w:val="NormgiustificatonointerlineaChar"/>
    <w:qFormat/>
    <w:rsid w:val="005C2C9F"/>
    <w:pPr>
      <w:widowControl w:val="0"/>
      <w:spacing w:after="120" w:line="240" w:lineRule="auto"/>
      <w:jc w:val="both"/>
    </w:pPr>
    <w:rPr>
      <w:rFonts w:ascii="Arial" w:eastAsia="Times New Roman" w:hAnsi="Arial"/>
      <w:sz w:val="24"/>
      <w:szCs w:val="24"/>
      <w:lang w:val="it-CH" w:eastAsia="de-CH"/>
    </w:rPr>
  </w:style>
  <w:style w:type="character" w:customStyle="1" w:styleId="NormgiustificatonointerlineaChar">
    <w:name w:val="Norm giustificato no interlinea Char"/>
    <w:link w:val="Normgiustificatonointerlinea"/>
    <w:rsid w:val="005C2C9F"/>
    <w:rPr>
      <w:rFonts w:ascii="Arial" w:eastAsia="Times New Roman" w:hAnsi="Arial" w:cs="Times New Roman"/>
      <w:sz w:val="24"/>
      <w:szCs w:val="24"/>
      <w:lang w:eastAsia="de-CH"/>
    </w:rPr>
  </w:style>
  <w:style w:type="character" w:styleId="Collegamentovisitato">
    <w:name w:val="FollowedHyperlink"/>
    <w:basedOn w:val="Carpredefinitoparagrafo"/>
    <w:uiPriority w:val="99"/>
    <w:unhideWhenUsed/>
    <w:rsid w:val="005C2C9F"/>
    <w:rPr>
      <w:color w:val="800080" w:themeColor="followedHyperlink"/>
      <w:u w:val="single"/>
    </w:rPr>
  </w:style>
  <w:style w:type="paragraph" w:styleId="Testofumetto">
    <w:name w:val="Balloon Text"/>
    <w:basedOn w:val="Normale"/>
    <w:link w:val="TestofumettoCarattere"/>
    <w:uiPriority w:val="99"/>
    <w:semiHidden/>
    <w:unhideWhenUsed/>
    <w:rsid w:val="005C2C9F"/>
    <w:pPr>
      <w:jc w:val="both"/>
    </w:pPr>
    <w:rPr>
      <w:rFonts w:ascii="Segoe UI" w:hAnsi="Segoe UI" w:cs="Segoe UI"/>
      <w:sz w:val="18"/>
      <w:szCs w:val="18"/>
      <w:lang w:val="it-IT" w:eastAsia="it-IT"/>
    </w:rPr>
  </w:style>
  <w:style w:type="character" w:customStyle="1" w:styleId="TestofumettoCarattere">
    <w:name w:val="Testo fumetto Carattere"/>
    <w:basedOn w:val="Carpredefinitoparagrafo"/>
    <w:link w:val="Testofumetto"/>
    <w:uiPriority w:val="99"/>
    <w:semiHidden/>
    <w:rsid w:val="005C2C9F"/>
    <w:rPr>
      <w:rFonts w:ascii="Segoe UI" w:eastAsia="Calibri" w:hAnsi="Segoe UI" w:cs="Segoe UI"/>
      <w:sz w:val="18"/>
      <w:szCs w:val="18"/>
      <w:lang w:val="it-IT" w:eastAsia="it-IT"/>
    </w:rPr>
  </w:style>
  <w:style w:type="character" w:customStyle="1" w:styleId="apple-converted-space">
    <w:name w:val="apple-converted-space"/>
    <w:basedOn w:val="Carpredefinitoparagrafo"/>
    <w:rsid w:val="005C2C9F"/>
  </w:style>
  <w:style w:type="character" w:customStyle="1" w:styleId="texte">
    <w:name w:val="texte"/>
    <w:basedOn w:val="Carpredefinitoparagrafo"/>
    <w:rsid w:val="005C2C9F"/>
  </w:style>
  <w:style w:type="table" w:styleId="Grigliatabella">
    <w:name w:val="Table Grid"/>
    <w:basedOn w:val="Tabellanormale"/>
    <w:uiPriority w:val="59"/>
    <w:rsid w:val="005C2C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elenco1">
    <w:name w:val="Paragrafo elenco1"/>
    <w:basedOn w:val="Normale"/>
    <w:rsid w:val="005C2C9F"/>
    <w:pPr>
      <w:tabs>
        <w:tab w:val="left" w:pos="5670"/>
      </w:tabs>
      <w:spacing w:after="0" w:line="240" w:lineRule="auto"/>
      <w:ind w:left="720"/>
      <w:jc w:val="both"/>
    </w:pPr>
    <w:rPr>
      <w:rFonts w:ascii="Arial" w:eastAsia="Times New Roman" w:hAnsi="Arial" w:cs="Arial"/>
      <w:lang w:val="it-CH"/>
    </w:rPr>
  </w:style>
  <w:style w:type="paragraph" w:customStyle="1" w:styleId="TexteExpos">
    <w:name w:val="*TexteExposé"/>
    <w:basedOn w:val="Normale"/>
    <w:qFormat/>
    <w:rsid w:val="005C2C9F"/>
    <w:pPr>
      <w:spacing w:after="60" w:line="240" w:lineRule="auto"/>
      <w:ind w:firstLine="284"/>
      <w:jc w:val="both"/>
    </w:pPr>
    <w:rPr>
      <w:rFonts w:ascii="Times New Roman" w:eastAsia="Times New Roman" w:hAnsi="Times New Roman"/>
      <w:sz w:val="20"/>
      <w:szCs w:val="20"/>
      <w:lang w:val="fr-CH" w:eastAsia="fr-CH"/>
    </w:rPr>
  </w:style>
  <w:style w:type="paragraph" w:customStyle="1" w:styleId="TexteEnumration">
    <w:name w:val="*TexteEnumération"/>
    <w:rsid w:val="005C2C9F"/>
    <w:pPr>
      <w:numPr>
        <w:numId w:val="2"/>
      </w:numPr>
      <w:tabs>
        <w:tab w:val="left" w:pos="284"/>
      </w:tabs>
      <w:overflowPunct w:val="0"/>
      <w:autoSpaceDE w:val="0"/>
      <w:autoSpaceDN w:val="0"/>
      <w:adjustRightInd w:val="0"/>
      <w:spacing w:after="60" w:line="240" w:lineRule="auto"/>
      <w:jc w:val="both"/>
      <w:textAlignment w:val="baseline"/>
    </w:pPr>
    <w:rPr>
      <w:rFonts w:ascii="Times New Roman" w:eastAsia="Times New Roman" w:hAnsi="Times New Roman" w:cs="Times New Roman"/>
      <w:sz w:val="20"/>
      <w:szCs w:val="20"/>
      <w:lang w:val="fr-FR" w:eastAsia="fr-FR"/>
    </w:rPr>
  </w:style>
  <w:style w:type="character" w:customStyle="1" w:styleId="Funotenzeichen">
    <w:name w:val="Fußnotenzeichen"/>
    <w:rsid w:val="005C2C9F"/>
  </w:style>
  <w:style w:type="character" w:styleId="Enfasicorsivo">
    <w:name w:val="Emphasis"/>
    <w:qFormat/>
    <w:rsid w:val="005C2C9F"/>
    <w:rPr>
      <w:i/>
      <w:iCs/>
    </w:rPr>
  </w:style>
  <w:style w:type="character" w:customStyle="1" w:styleId="s2">
    <w:name w:val="s2"/>
    <w:rsid w:val="005C2C9F"/>
    <w:rPr>
      <w:rFonts w:ascii=".SFUIText-Bold" w:hAnsi=".SFUIText-Bold" w:hint="default"/>
      <w:b/>
      <w:bCs/>
      <w:i w:val="0"/>
      <w:iCs w:val="0"/>
      <w:sz w:val="34"/>
      <w:szCs w:val="34"/>
    </w:rPr>
  </w:style>
  <w:style w:type="paragraph" w:customStyle="1" w:styleId="Standard">
    <w:name w:val="Standard"/>
    <w:rsid w:val="005C2C9F"/>
    <w:pPr>
      <w:suppressAutoHyphens/>
      <w:autoSpaceDN w:val="0"/>
      <w:textAlignment w:val="baseline"/>
    </w:pPr>
    <w:rPr>
      <w:rFonts w:ascii="Calibri" w:eastAsia="SimSun" w:hAnsi="Calibri" w:cs="F"/>
      <w:kern w:val="3"/>
    </w:rPr>
  </w:style>
  <w:style w:type="numbering" w:customStyle="1" w:styleId="Stile1">
    <w:name w:val="Stile1"/>
    <w:uiPriority w:val="99"/>
    <w:rsid w:val="005C2C9F"/>
    <w:pPr>
      <w:numPr>
        <w:numId w:val="3"/>
      </w:numPr>
    </w:pPr>
  </w:style>
  <w:style w:type="paragraph" w:styleId="Sommario3">
    <w:name w:val="toc 3"/>
    <w:basedOn w:val="Normale"/>
    <w:next w:val="Normale"/>
    <w:autoRedefine/>
    <w:uiPriority w:val="39"/>
    <w:unhideWhenUsed/>
    <w:rsid w:val="005C2C9F"/>
    <w:pPr>
      <w:spacing w:before="60" w:after="0" w:line="240" w:lineRule="auto"/>
      <w:jc w:val="both"/>
    </w:pPr>
    <w:rPr>
      <w:rFonts w:ascii="Arial" w:hAnsi="Arial"/>
      <w:sz w:val="24"/>
      <w:szCs w:val="24"/>
      <w:lang w:val="it-IT" w:eastAsia="it-IT"/>
    </w:rPr>
  </w:style>
  <w:style w:type="paragraph" w:customStyle="1" w:styleId="Style1">
    <w:name w:val="Style 1"/>
    <w:basedOn w:val="Normale"/>
    <w:rsid w:val="005C2C9F"/>
    <w:pPr>
      <w:widowControl w:val="0"/>
      <w:spacing w:after="0" w:line="276" w:lineRule="exact"/>
      <w:ind w:left="72" w:right="144"/>
    </w:pPr>
    <w:rPr>
      <w:rFonts w:ascii="Times New Roman" w:eastAsia="Times New Roman" w:hAnsi="Times New Roman"/>
      <w:noProof/>
      <w:color w:val="000000"/>
      <w:sz w:val="20"/>
      <w:szCs w:val="20"/>
      <w:lang w:val="it-IT" w:eastAsia="it-IT"/>
    </w:rPr>
  </w:style>
  <w:style w:type="character" w:customStyle="1" w:styleId="articoloocchiello1">
    <w:name w:val="articolo_occhiello1"/>
    <w:rsid w:val="005C2C9F"/>
    <w:rPr>
      <w:rFonts w:ascii="Arial" w:hAnsi="Arial" w:cs="Arial" w:hint="default"/>
      <w:b w:val="0"/>
      <w:bCs w:val="0"/>
      <w:strike w:val="0"/>
      <w:dstrike w:val="0"/>
      <w:color w:val="000000"/>
      <w:sz w:val="26"/>
      <w:szCs w:val="26"/>
      <w:u w:val="none"/>
      <w:effect w:val="none"/>
    </w:rPr>
  </w:style>
  <w:style w:type="paragraph" w:styleId="Corpodeltesto2">
    <w:name w:val="Body Text 2"/>
    <w:basedOn w:val="Normale"/>
    <w:link w:val="Corpodeltesto2Carattere"/>
    <w:rsid w:val="005C2C9F"/>
    <w:pPr>
      <w:spacing w:after="0" w:line="240" w:lineRule="auto"/>
    </w:pPr>
    <w:rPr>
      <w:rFonts w:ascii="Arial" w:eastAsia="Times" w:hAnsi="Arial"/>
      <w:color w:val="000000"/>
      <w:sz w:val="32"/>
      <w:szCs w:val="20"/>
      <w:lang w:val="it-IT" w:eastAsia="it-IT"/>
    </w:rPr>
  </w:style>
  <w:style w:type="character" w:customStyle="1" w:styleId="Corpodeltesto2Carattere">
    <w:name w:val="Corpo del testo 2 Carattere"/>
    <w:basedOn w:val="Carpredefinitoparagrafo"/>
    <w:link w:val="Corpodeltesto2"/>
    <w:rsid w:val="005C2C9F"/>
    <w:rPr>
      <w:rFonts w:ascii="Arial" w:eastAsia="Times" w:hAnsi="Arial" w:cs="Times New Roman"/>
      <w:color w:val="000000"/>
      <w:sz w:val="32"/>
      <w:szCs w:val="20"/>
      <w:lang w:val="it-IT" w:eastAsia="it-IT"/>
    </w:rPr>
  </w:style>
  <w:style w:type="paragraph" w:customStyle="1" w:styleId="p0">
    <w:name w:val="p0"/>
    <w:basedOn w:val="Normale"/>
    <w:rsid w:val="005C2C9F"/>
    <w:pPr>
      <w:widowControl w:val="0"/>
      <w:tabs>
        <w:tab w:val="left" w:pos="720"/>
      </w:tabs>
      <w:autoSpaceDE w:val="0"/>
      <w:autoSpaceDN w:val="0"/>
      <w:spacing w:after="0" w:line="240" w:lineRule="atLeast"/>
      <w:jc w:val="both"/>
    </w:pPr>
    <w:rPr>
      <w:rFonts w:ascii="Times" w:eastAsia="Times New Roman" w:hAnsi="Times"/>
      <w:sz w:val="24"/>
      <w:szCs w:val="20"/>
      <w:lang w:val="it-IT" w:eastAsia="it-IT"/>
    </w:rPr>
  </w:style>
  <w:style w:type="paragraph" w:customStyle="1" w:styleId="Carattere">
    <w:name w:val="Carattere"/>
    <w:next w:val="Normale"/>
    <w:rsid w:val="005C2C9F"/>
    <w:pPr>
      <w:spacing w:after="0" w:line="240" w:lineRule="auto"/>
    </w:pPr>
    <w:rPr>
      <w:rFonts w:ascii="Dutch" w:eastAsia="Times New Roman" w:hAnsi="Dutch" w:cs="Times New Roman"/>
      <w:sz w:val="20"/>
      <w:szCs w:val="20"/>
      <w:lang w:val="en-US" w:eastAsia="it-IT"/>
    </w:rPr>
  </w:style>
  <w:style w:type="paragraph" w:styleId="Rientrocorpodeltesto">
    <w:name w:val="Body Text Indent"/>
    <w:basedOn w:val="Normale"/>
    <w:link w:val="RientrocorpodeltestoCarattere"/>
    <w:rsid w:val="005C2C9F"/>
    <w:pPr>
      <w:spacing w:after="120" w:line="240" w:lineRule="auto"/>
      <w:ind w:left="283"/>
      <w:jc w:val="both"/>
    </w:pPr>
    <w:rPr>
      <w:rFonts w:ascii="Times New Roman" w:eastAsia="Times New Roman" w:hAnsi="Times New Roman"/>
      <w:sz w:val="24"/>
      <w:szCs w:val="20"/>
      <w:lang w:val="it-IT" w:eastAsia="it-IT"/>
    </w:rPr>
  </w:style>
  <w:style w:type="character" w:customStyle="1" w:styleId="RientrocorpodeltestoCarattere">
    <w:name w:val="Rientro corpo del testo Carattere"/>
    <w:basedOn w:val="Carpredefinitoparagrafo"/>
    <w:link w:val="Rientrocorpodeltesto"/>
    <w:rsid w:val="005C2C9F"/>
    <w:rPr>
      <w:rFonts w:ascii="Times New Roman" w:eastAsia="Times New Roman" w:hAnsi="Times New Roman" w:cs="Times New Roman"/>
      <w:sz w:val="24"/>
      <w:szCs w:val="20"/>
      <w:lang w:val="it-IT" w:eastAsia="it-IT"/>
    </w:rPr>
  </w:style>
  <w:style w:type="character" w:customStyle="1" w:styleId="tatitle">
    <w:name w:val="tatitle"/>
    <w:basedOn w:val="Carpredefinitoparagrafo"/>
    <w:rsid w:val="005C2C9F"/>
  </w:style>
  <w:style w:type="character" w:customStyle="1" w:styleId="tatext">
    <w:name w:val="tatext"/>
    <w:basedOn w:val="Carpredefinitoparagrafo"/>
    <w:rsid w:val="005C2C9F"/>
  </w:style>
  <w:style w:type="paragraph" w:customStyle="1" w:styleId="Art">
    <w:name w:val="Art"/>
    <w:rsid w:val="005C2C9F"/>
    <w:pPr>
      <w:tabs>
        <w:tab w:val="left" w:pos="1701"/>
      </w:tabs>
      <w:spacing w:after="0" w:line="240" w:lineRule="auto"/>
      <w:ind w:left="720" w:right="187"/>
      <w:jc w:val="both"/>
    </w:pPr>
    <w:rPr>
      <w:rFonts w:ascii="Arial" w:eastAsia="Times New Roman" w:hAnsi="Arial" w:cs="Times New Roman"/>
      <w:noProof/>
      <w:sz w:val="20"/>
      <w:szCs w:val="20"/>
      <w:lang w:val="it-IT" w:eastAsia="it-IT"/>
    </w:rPr>
  </w:style>
  <w:style w:type="paragraph" w:customStyle="1" w:styleId="Lettere">
    <w:name w:val="Lettere"/>
    <w:basedOn w:val="Art"/>
    <w:next w:val="Art"/>
    <w:rsid w:val="005C2C9F"/>
    <w:pPr>
      <w:tabs>
        <w:tab w:val="left" w:pos="1134"/>
      </w:tabs>
      <w:ind w:left="1134" w:hanging="414"/>
    </w:pPr>
  </w:style>
  <w:style w:type="paragraph" w:customStyle="1" w:styleId="Marginale">
    <w:name w:val="Marginale"/>
    <w:basedOn w:val="Art"/>
    <w:next w:val="Art"/>
    <w:rsid w:val="005C2C9F"/>
    <w:pPr>
      <w:ind w:left="187" w:right="4309"/>
    </w:pPr>
    <w:rPr>
      <w:b/>
    </w:rPr>
  </w:style>
  <w:style w:type="paragraph" w:customStyle="1" w:styleId="Captitgr">
    <w:name w:val="Cap tit gr"/>
    <w:basedOn w:val="Art"/>
    <w:next w:val="Art"/>
    <w:rsid w:val="005C2C9F"/>
    <w:pPr>
      <w:jc w:val="center"/>
    </w:pPr>
    <w:rPr>
      <w:b/>
    </w:rPr>
  </w:style>
  <w:style w:type="paragraph" w:customStyle="1" w:styleId="CAPITOLO">
    <w:name w:val="CAPITOLO"/>
    <w:basedOn w:val="Normale"/>
    <w:rsid w:val="005C2C9F"/>
    <w:pPr>
      <w:tabs>
        <w:tab w:val="left" w:pos="1701"/>
      </w:tabs>
      <w:spacing w:after="0" w:line="240" w:lineRule="auto"/>
      <w:ind w:left="720" w:right="187"/>
      <w:jc w:val="center"/>
    </w:pPr>
    <w:rPr>
      <w:rFonts w:ascii="Arial" w:eastAsia="Times New Roman" w:hAnsi="Arial"/>
      <w:caps/>
      <w:noProof/>
      <w:sz w:val="20"/>
      <w:szCs w:val="20"/>
      <w:lang w:val="it-IT" w:eastAsia="it-IT"/>
    </w:rPr>
  </w:style>
  <w:style w:type="paragraph" w:customStyle="1" w:styleId="carattere0">
    <w:name w:val="carattere"/>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Style2">
    <w:name w:val="Style 2"/>
    <w:basedOn w:val="Normale"/>
    <w:rsid w:val="005C2C9F"/>
    <w:pPr>
      <w:widowControl w:val="0"/>
      <w:spacing w:after="0" w:line="504" w:lineRule="atLeast"/>
      <w:ind w:left="288"/>
    </w:pPr>
    <w:rPr>
      <w:rFonts w:ascii="Times New Roman" w:eastAsia="Times New Roman" w:hAnsi="Times New Roman"/>
      <w:noProof/>
      <w:color w:val="000000"/>
      <w:sz w:val="20"/>
      <w:szCs w:val="20"/>
      <w:lang w:val="it-IT" w:eastAsia="it-IT"/>
    </w:rPr>
  </w:style>
  <w:style w:type="character" w:styleId="MacchinadascrivereHTML">
    <w:name w:val="HTML Typewriter"/>
    <w:rsid w:val="005C2C9F"/>
    <w:rPr>
      <w:rFonts w:ascii="Courier New" w:eastAsia="Times New Roman" w:hAnsi="Courier New" w:cs="Courier New"/>
      <w:sz w:val="20"/>
      <w:szCs w:val="20"/>
    </w:rPr>
  </w:style>
  <w:style w:type="paragraph" w:customStyle="1" w:styleId="Elenconumerato">
    <w:name w:val="Elenco numerato"/>
    <w:basedOn w:val="Normale"/>
    <w:autoRedefine/>
    <w:rsid w:val="005C2C9F"/>
    <w:pPr>
      <w:numPr>
        <w:numId w:val="4"/>
      </w:numPr>
      <w:tabs>
        <w:tab w:val="clear" w:pos="720"/>
        <w:tab w:val="num" w:pos="1134"/>
      </w:tabs>
      <w:spacing w:after="120" w:line="240" w:lineRule="auto"/>
      <w:ind w:left="1134" w:hanging="774"/>
      <w:jc w:val="both"/>
    </w:pPr>
    <w:rPr>
      <w:rFonts w:ascii="Verdana" w:eastAsia="Times New Roman" w:hAnsi="Verdana"/>
      <w:spacing w:val="10"/>
      <w:szCs w:val="24"/>
      <w:lang w:val="it-CH" w:eastAsia="it-IT"/>
    </w:rPr>
  </w:style>
  <w:style w:type="paragraph" w:customStyle="1" w:styleId="testo">
    <w:name w:val="testo"/>
    <w:basedOn w:val="Normale"/>
    <w:rsid w:val="005C2C9F"/>
    <w:pPr>
      <w:spacing w:after="120" w:line="240" w:lineRule="auto"/>
      <w:jc w:val="both"/>
    </w:pPr>
    <w:rPr>
      <w:rFonts w:ascii="Verdana" w:eastAsia="Times New Roman" w:hAnsi="Verdana"/>
      <w:spacing w:val="10"/>
      <w:szCs w:val="24"/>
      <w:lang w:val="it-CH" w:eastAsia="it-IT"/>
    </w:rPr>
  </w:style>
  <w:style w:type="paragraph" w:styleId="Titolo">
    <w:name w:val="Title"/>
    <w:basedOn w:val="Normale"/>
    <w:link w:val="TitoloCarattere"/>
    <w:uiPriority w:val="10"/>
    <w:qFormat/>
    <w:rsid w:val="005C2C9F"/>
    <w:pPr>
      <w:spacing w:after="0" w:line="240" w:lineRule="auto"/>
      <w:jc w:val="center"/>
    </w:pPr>
    <w:rPr>
      <w:rFonts w:ascii="Times New Roman" w:eastAsia="Times New Roman" w:hAnsi="Times New Roman"/>
      <w:b/>
      <w:sz w:val="28"/>
      <w:szCs w:val="20"/>
      <w:lang w:val="it-CH" w:eastAsia="it-IT"/>
    </w:rPr>
  </w:style>
  <w:style w:type="character" w:customStyle="1" w:styleId="TitoloCarattere">
    <w:name w:val="Titolo Carattere"/>
    <w:basedOn w:val="Carpredefinitoparagrafo"/>
    <w:link w:val="Titolo"/>
    <w:uiPriority w:val="10"/>
    <w:rsid w:val="005C2C9F"/>
    <w:rPr>
      <w:rFonts w:ascii="Times New Roman" w:eastAsia="Times New Roman" w:hAnsi="Times New Roman" w:cs="Times New Roman"/>
      <w:b/>
      <w:sz w:val="28"/>
      <w:szCs w:val="20"/>
      <w:lang w:eastAsia="it-IT"/>
    </w:rPr>
  </w:style>
  <w:style w:type="character" w:customStyle="1" w:styleId="titoloprima">
    <w:name w:val="titoloprima"/>
    <w:basedOn w:val="Carpredefinitoparagrafo"/>
    <w:rsid w:val="005C2C9F"/>
  </w:style>
  <w:style w:type="character" w:customStyle="1" w:styleId="datahomepage">
    <w:name w:val="datahomepage"/>
    <w:basedOn w:val="Carpredefinitoparagrafo"/>
    <w:rsid w:val="005C2C9F"/>
  </w:style>
  <w:style w:type="character" w:customStyle="1" w:styleId="rubricahomepage">
    <w:name w:val="rubricahomepage"/>
    <w:basedOn w:val="Carpredefinitoparagrafo"/>
    <w:rsid w:val="005C2C9F"/>
  </w:style>
  <w:style w:type="character" w:customStyle="1" w:styleId="sottotitoloprima">
    <w:name w:val="sottotitoloprima"/>
    <w:basedOn w:val="Carpredefinitoparagrafo"/>
    <w:rsid w:val="005C2C9F"/>
  </w:style>
  <w:style w:type="character" w:customStyle="1" w:styleId="occhiellotitoloprima">
    <w:name w:val="occhiellotitoloprima"/>
    <w:basedOn w:val="Carpredefinitoparagrafo"/>
    <w:rsid w:val="005C2C9F"/>
  </w:style>
  <w:style w:type="character" w:customStyle="1" w:styleId="corpoarticolo">
    <w:name w:val="corpoarticolo"/>
    <w:basedOn w:val="Carpredefinitoparagrafo"/>
    <w:rsid w:val="005C2C9F"/>
  </w:style>
  <w:style w:type="paragraph" w:styleId="Corpodeltesto3">
    <w:name w:val="Body Text 3"/>
    <w:basedOn w:val="Normale"/>
    <w:link w:val="Corpodeltesto3Carattere"/>
    <w:rsid w:val="005C2C9F"/>
    <w:pPr>
      <w:spacing w:after="120" w:line="240" w:lineRule="auto"/>
      <w:jc w:val="both"/>
    </w:pPr>
    <w:rPr>
      <w:rFonts w:ascii="Times New Roman" w:eastAsia="Times New Roman" w:hAnsi="Times New Roman"/>
      <w:sz w:val="16"/>
      <w:szCs w:val="16"/>
      <w:lang w:val="it-IT" w:eastAsia="it-IT"/>
    </w:rPr>
  </w:style>
  <w:style w:type="character" w:customStyle="1" w:styleId="Corpodeltesto3Carattere">
    <w:name w:val="Corpo del testo 3 Carattere"/>
    <w:basedOn w:val="Carpredefinitoparagrafo"/>
    <w:link w:val="Corpodeltesto3"/>
    <w:rsid w:val="005C2C9F"/>
    <w:rPr>
      <w:rFonts w:ascii="Times New Roman" w:eastAsia="Times New Roman" w:hAnsi="Times New Roman" w:cs="Times New Roman"/>
      <w:sz w:val="16"/>
      <w:szCs w:val="16"/>
      <w:lang w:val="it-IT" w:eastAsia="it-IT"/>
    </w:rPr>
  </w:style>
  <w:style w:type="paragraph" w:customStyle="1" w:styleId="Normale10">
    <w:name w:val="Normale1"/>
    <w:basedOn w:val="Normale"/>
    <w:rsid w:val="005C2C9F"/>
    <w:pPr>
      <w:spacing w:after="0" w:line="240" w:lineRule="auto"/>
    </w:pPr>
    <w:rPr>
      <w:rFonts w:ascii="Times New Roman" w:eastAsia="Times New Roman" w:hAnsi="Times New Roman"/>
      <w:sz w:val="24"/>
      <w:szCs w:val="24"/>
      <w:lang w:val="it-IT" w:eastAsia="it-IT"/>
    </w:rPr>
  </w:style>
  <w:style w:type="paragraph" w:styleId="Testonormale">
    <w:name w:val="Plain Text"/>
    <w:basedOn w:val="Normale"/>
    <w:link w:val="TestonormaleCarattere"/>
    <w:uiPriority w:val="99"/>
    <w:unhideWhenUsed/>
    <w:rsid w:val="005C2C9F"/>
    <w:pPr>
      <w:spacing w:after="0" w:line="240" w:lineRule="auto"/>
    </w:pPr>
    <w:rPr>
      <w:rFonts w:ascii="Consolas" w:hAnsi="Consolas"/>
      <w:sz w:val="21"/>
      <w:szCs w:val="21"/>
      <w:lang w:val="it-CH"/>
    </w:rPr>
  </w:style>
  <w:style w:type="character" w:customStyle="1" w:styleId="TestonormaleCarattere">
    <w:name w:val="Testo normale Carattere"/>
    <w:basedOn w:val="Carpredefinitoparagrafo"/>
    <w:link w:val="Testonormale"/>
    <w:uiPriority w:val="99"/>
    <w:rsid w:val="005C2C9F"/>
    <w:rPr>
      <w:rFonts w:ascii="Consolas" w:eastAsia="Calibri" w:hAnsi="Consolas" w:cs="Times New Roman"/>
      <w:sz w:val="21"/>
      <w:szCs w:val="21"/>
    </w:rPr>
  </w:style>
  <w:style w:type="character" w:customStyle="1" w:styleId="PlainTextChar">
    <w:name w:val="Plain Text Char"/>
    <w:basedOn w:val="Carpredefinitoparagrafo"/>
    <w:semiHidden/>
    <w:rsid w:val="005C2C9F"/>
    <w:rPr>
      <w:rFonts w:ascii="Courier" w:eastAsia="Times New Roman" w:hAnsi="Courier" w:cs="Times New Roman"/>
      <w:sz w:val="21"/>
      <w:szCs w:val="21"/>
      <w:lang w:eastAsia="it-IT"/>
    </w:rPr>
  </w:style>
  <w:style w:type="paragraph" w:customStyle="1" w:styleId="elenconumeri">
    <w:name w:val="elenco numeri"/>
    <w:basedOn w:val="testo"/>
    <w:rsid w:val="005C2C9F"/>
    <w:pPr>
      <w:tabs>
        <w:tab w:val="num" w:pos="567"/>
      </w:tabs>
      <w:ind w:left="567" w:hanging="360"/>
    </w:pPr>
    <w:rPr>
      <w:sz w:val="20"/>
    </w:rPr>
  </w:style>
  <w:style w:type="paragraph" w:customStyle="1" w:styleId="CM1">
    <w:name w:val="CM1"/>
    <w:basedOn w:val="Default"/>
    <w:next w:val="Default"/>
    <w:rsid w:val="005C2C9F"/>
    <w:pPr>
      <w:widowControl w:val="0"/>
      <w:spacing w:line="276" w:lineRule="atLeast"/>
    </w:pPr>
    <w:rPr>
      <w:rFonts w:ascii="Arial" w:eastAsia="Times New Roman" w:hAnsi="Arial"/>
      <w:color w:val="auto"/>
      <w:lang w:val="it-IT" w:eastAsia="it-IT"/>
    </w:rPr>
  </w:style>
  <w:style w:type="paragraph" w:customStyle="1" w:styleId="CM3">
    <w:name w:val="CM3"/>
    <w:basedOn w:val="Default"/>
    <w:next w:val="Default"/>
    <w:rsid w:val="005C2C9F"/>
    <w:pPr>
      <w:widowControl w:val="0"/>
    </w:pPr>
    <w:rPr>
      <w:rFonts w:ascii="Arial" w:eastAsia="Times New Roman" w:hAnsi="Arial"/>
      <w:color w:val="auto"/>
      <w:lang w:val="it-IT" w:eastAsia="it-IT"/>
    </w:rPr>
  </w:style>
  <w:style w:type="paragraph" w:customStyle="1" w:styleId="CM4">
    <w:name w:val="CM4"/>
    <w:basedOn w:val="Default"/>
    <w:next w:val="Default"/>
    <w:rsid w:val="005C2C9F"/>
    <w:pPr>
      <w:widowControl w:val="0"/>
    </w:pPr>
    <w:rPr>
      <w:rFonts w:ascii="Arial" w:eastAsia="Times New Roman" w:hAnsi="Arial"/>
      <w:color w:val="auto"/>
      <w:lang w:val="it-IT" w:eastAsia="it-IT"/>
    </w:rPr>
  </w:style>
  <w:style w:type="character" w:customStyle="1" w:styleId="jcecaption">
    <w:name w:val="jce_caption"/>
    <w:basedOn w:val="Carpredefinitoparagrafo"/>
    <w:rsid w:val="005C2C9F"/>
  </w:style>
  <w:style w:type="character" w:customStyle="1" w:styleId="Titolo10">
    <w:name w:val="Titolo1"/>
    <w:basedOn w:val="Carpredefinitoparagrafo"/>
    <w:rsid w:val="005C2C9F"/>
  </w:style>
  <w:style w:type="paragraph" w:customStyle="1" w:styleId="CM2">
    <w:name w:val="CM2"/>
    <w:basedOn w:val="Default"/>
    <w:next w:val="Default"/>
    <w:rsid w:val="005C2C9F"/>
    <w:pPr>
      <w:widowControl w:val="0"/>
    </w:pPr>
    <w:rPr>
      <w:rFonts w:eastAsia="Times New Roman"/>
      <w:color w:val="auto"/>
      <w:lang w:val="it-IT" w:eastAsia="it-IT"/>
    </w:rPr>
  </w:style>
  <w:style w:type="paragraph" w:customStyle="1" w:styleId="Stile">
    <w:name w:val="Stile"/>
    <w:rsid w:val="005C2C9F"/>
    <w:pPr>
      <w:widowControl w:val="0"/>
      <w:autoSpaceDE w:val="0"/>
      <w:autoSpaceDN w:val="0"/>
      <w:adjustRightInd w:val="0"/>
      <w:spacing w:after="0" w:line="240" w:lineRule="auto"/>
    </w:pPr>
    <w:rPr>
      <w:rFonts w:ascii="Times New Roman" w:eastAsia="Times New Roman" w:hAnsi="Times New Roman" w:cs="Times New Roman"/>
      <w:sz w:val="24"/>
      <w:szCs w:val="24"/>
      <w:lang w:val="it-IT" w:eastAsia="it-IT"/>
    </w:rPr>
  </w:style>
  <w:style w:type="paragraph" w:customStyle="1" w:styleId="Normal1">
    <w:name w:val="Normal1"/>
    <w:rsid w:val="005C2C9F"/>
    <w:rPr>
      <w:rFonts w:ascii="Calibri" w:eastAsia="Calibri" w:hAnsi="Calibri" w:cs="Times New Roman"/>
      <w:lang w:bidi="it-IT"/>
    </w:rPr>
  </w:style>
  <w:style w:type="paragraph" w:customStyle="1" w:styleId="ListParagraph1">
    <w:name w:val="List Paragraph1"/>
    <w:basedOn w:val="Normale"/>
    <w:rsid w:val="005C2C9F"/>
    <w:pPr>
      <w:ind w:left="720"/>
      <w:contextualSpacing/>
    </w:pPr>
    <w:rPr>
      <w:rFonts w:eastAsia="Times New Roman"/>
      <w:lang w:val="it-CH"/>
    </w:rPr>
  </w:style>
  <w:style w:type="character" w:customStyle="1" w:styleId="st">
    <w:name w:val="st"/>
    <w:basedOn w:val="Carpredefinitoparagrafo"/>
    <w:rsid w:val="005C2C9F"/>
  </w:style>
  <w:style w:type="paragraph" w:customStyle="1" w:styleId="Elencoacolori-Colore11">
    <w:name w:val="Elenco a colori - Colore 11"/>
    <w:basedOn w:val="Normale"/>
    <w:qFormat/>
    <w:rsid w:val="005C2C9F"/>
    <w:pPr>
      <w:ind w:left="720"/>
      <w:contextualSpacing/>
    </w:pPr>
    <w:rPr>
      <w:rFonts w:ascii="Cambria" w:eastAsia="Cambria" w:hAnsi="Cambria"/>
      <w:lang w:val="it-IT"/>
    </w:rPr>
  </w:style>
  <w:style w:type="paragraph" w:styleId="Testonotadichiusura">
    <w:name w:val="endnote text"/>
    <w:basedOn w:val="Normale"/>
    <w:link w:val="TestonotadichiusuraCarattere"/>
    <w:semiHidden/>
    <w:unhideWhenUsed/>
    <w:rsid w:val="005C2C9F"/>
    <w:rPr>
      <w:rFonts w:ascii="Omnes" w:hAnsi="Omnes" w:cs="Courier"/>
      <w:sz w:val="20"/>
      <w:szCs w:val="20"/>
    </w:rPr>
  </w:style>
  <w:style w:type="character" w:customStyle="1" w:styleId="TestonotadichiusuraCarattere">
    <w:name w:val="Testo nota di chiusura Carattere"/>
    <w:basedOn w:val="Carpredefinitoparagrafo"/>
    <w:link w:val="Testonotadichiusura"/>
    <w:semiHidden/>
    <w:rsid w:val="005C2C9F"/>
    <w:rPr>
      <w:rFonts w:ascii="Omnes" w:eastAsia="Calibri" w:hAnsi="Omnes" w:cs="Courier"/>
      <w:sz w:val="20"/>
      <w:szCs w:val="20"/>
      <w:lang w:val="de-CH"/>
    </w:rPr>
  </w:style>
  <w:style w:type="character" w:styleId="Rimandonotadichiusura">
    <w:name w:val="endnote reference"/>
    <w:semiHidden/>
    <w:unhideWhenUsed/>
    <w:rsid w:val="005C2C9F"/>
    <w:rPr>
      <w:vertAlign w:val="superscript"/>
    </w:rPr>
  </w:style>
  <w:style w:type="paragraph" w:customStyle="1" w:styleId="Grigliachiara-Colore31">
    <w:name w:val="Griglia chiara - Colore 31"/>
    <w:basedOn w:val="Normale"/>
    <w:qFormat/>
    <w:rsid w:val="005C2C9F"/>
    <w:pPr>
      <w:spacing w:after="120" w:line="240" w:lineRule="auto"/>
      <w:ind w:left="720"/>
      <w:contextualSpacing/>
    </w:pPr>
    <w:rPr>
      <w:rFonts w:ascii="Cambria" w:eastAsia="Cambria" w:hAnsi="Cambria"/>
      <w:lang w:val="it-CH"/>
    </w:rPr>
  </w:style>
  <w:style w:type="paragraph" w:customStyle="1" w:styleId="NoSpacing1">
    <w:name w:val="No Spacing1"/>
    <w:rsid w:val="005C2C9F"/>
    <w:pPr>
      <w:spacing w:after="0" w:line="240" w:lineRule="auto"/>
    </w:pPr>
    <w:rPr>
      <w:rFonts w:ascii="Calibri" w:eastAsia="Times New Roman" w:hAnsi="Calibri" w:cs="Times New Roman"/>
    </w:rPr>
  </w:style>
  <w:style w:type="character" w:customStyle="1" w:styleId="abody">
    <w:name w:val="abody"/>
    <w:rsid w:val="005C2C9F"/>
  </w:style>
  <w:style w:type="paragraph" w:customStyle="1" w:styleId="Predefinito">
    <w:name w:val="Predefinito"/>
    <w:rsid w:val="005C2C9F"/>
    <w:pPr>
      <w:tabs>
        <w:tab w:val="left" w:pos="709"/>
      </w:tabs>
      <w:suppressAutoHyphens/>
      <w:spacing w:line="276" w:lineRule="atLeast"/>
    </w:pPr>
    <w:rPr>
      <w:rFonts w:ascii="Calibri" w:eastAsia="Times New Roman" w:hAnsi="Calibri" w:cs="Times New Roman"/>
      <w:lang w:val="de-CH"/>
    </w:rPr>
  </w:style>
  <w:style w:type="character" w:customStyle="1" w:styleId="IntenseEmphasis1">
    <w:name w:val="Intense Emphasis1"/>
    <w:rsid w:val="005C2C9F"/>
    <w:rPr>
      <w:rFonts w:cs="Times New Roman"/>
      <w:b/>
      <w:bCs/>
      <w:i/>
      <w:iCs/>
      <w:color w:val="4F81BD"/>
    </w:rPr>
  </w:style>
  <w:style w:type="paragraph" w:styleId="Sottotitolo">
    <w:name w:val="Subtitle"/>
    <w:basedOn w:val="Normale"/>
    <w:next w:val="Normale"/>
    <w:link w:val="SottotitoloCarattere"/>
    <w:qFormat/>
    <w:rsid w:val="005C2C9F"/>
    <w:pPr>
      <w:numPr>
        <w:ilvl w:val="1"/>
      </w:numPr>
      <w:spacing w:after="0" w:line="240" w:lineRule="auto"/>
    </w:pPr>
    <w:rPr>
      <w:rFonts w:eastAsia="Times New Roman"/>
      <w:i/>
      <w:iCs/>
      <w:color w:val="4F81BD"/>
      <w:spacing w:val="15"/>
      <w:sz w:val="24"/>
      <w:szCs w:val="24"/>
      <w:lang w:val="it-IT" w:eastAsia="it-IT"/>
    </w:rPr>
  </w:style>
  <w:style w:type="character" w:customStyle="1" w:styleId="SottotitoloCarattere">
    <w:name w:val="Sottotitolo Carattere"/>
    <w:basedOn w:val="Carpredefinitoparagrafo"/>
    <w:link w:val="Sottotitolo"/>
    <w:uiPriority w:val="11"/>
    <w:rsid w:val="005C2C9F"/>
    <w:rPr>
      <w:rFonts w:ascii="Calibri" w:eastAsia="Times New Roman" w:hAnsi="Calibri" w:cs="Times New Roman"/>
      <w:i/>
      <w:iCs/>
      <w:color w:val="4F81BD"/>
      <w:spacing w:val="15"/>
      <w:sz w:val="24"/>
      <w:szCs w:val="24"/>
      <w:lang w:val="it-IT" w:eastAsia="it-IT"/>
    </w:rPr>
  </w:style>
  <w:style w:type="paragraph" w:customStyle="1" w:styleId="IntenseQuote1">
    <w:name w:val="Intense Quote1"/>
    <w:basedOn w:val="Normale"/>
    <w:next w:val="Normale"/>
    <w:link w:val="IntenseQuoteChar"/>
    <w:rsid w:val="005C2C9F"/>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val="it-IT" w:eastAsia="it-IT"/>
    </w:rPr>
  </w:style>
  <w:style w:type="character" w:customStyle="1" w:styleId="IntenseQuoteChar">
    <w:name w:val="Intense Quote Char"/>
    <w:link w:val="IntenseQuote1"/>
    <w:locked/>
    <w:rsid w:val="005C2C9F"/>
    <w:rPr>
      <w:rFonts w:ascii="Times New Roman" w:eastAsia="Times New Roman" w:hAnsi="Times New Roman" w:cs="Times New Roman"/>
      <w:b/>
      <w:bCs/>
      <w:i/>
      <w:iCs/>
      <w:color w:val="4F81BD"/>
      <w:sz w:val="24"/>
      <w:szCs w:val="24"/>
      <w:lang w:val="it-IT" w:eastAsia="it-IT"/>
    </w:rPr>
  </w:style>
  <w:style w:type="character" w:customStyle="1" w:styleId="maintitle">
    <w:name w:val="maintitle"/>
    <w:basedOn w:val="Carpredefinitoparagrafo"/>
    <w:rsid w:val="005C2C9F"/>
  </w:style>
  <w:style w:type="paragraph" w:customStyle="1" w:styleId="Heading11">
    <w:name w:val="Heading 11"/>
    <w:next w:val="Titolo1"/>
    <w:qFormat/>
    <w:rsid w:val="005C2C9F"/>
    <w:pPr>
      <w:keepNext/>
      <w:spacing w:after="0" w:line="240" w:lineRule="auto"/>
      <w:outlineLvl w:val="0"/>
    </w:pPr>
    <w:rPr>
      <w:rFonts w:ascii="Helvetica" w:eastAsia="Arial Unicode MS" w:hAnsi="Helvetica" w:cs="Times New Roman"/>
      <w:b/>
      <w:color w:val="000000"/>
      <w:sz w:val="36"/>
      <w:szCs w:val="20"/>
      <w:lang w:eastAsia="it-CH"/>
    </w:rPr>
  </w:style>
  <w:style w:type="paragraph" w:customStyle="1" w:styleId="Body1">
    <w:name w:val="Body 1"/>
    <w:rsid w:val="005C2C9F"/>
    <w:pPr>
      <w:spacing w:after="0" w:line="240" w:lineRule="auto"/>
    </w:pPr>
    <w:rPr>
      <w:rFonts w:ascii="Helvetica" w:eastAsia="Arial Unicode MS" w:hAnsi="Helvetica" w:cs="Times New Roman"/>
      <w:color w:val="000000"/>
      <w:sz w:val="24"/>
      <w:szCs w:val="20"/>
      <w:lang w:eastAsia="it-CH"/>
    </w:rPr>
  </w:style>
  <w:style w:type="paragraph" w:customStyle="1" w:styleId="Subtitle1">
    <w:name w:val="Subtitle1"/>
    <w:rsid w:val="005C2C9F"/>
    <w:pPr>
      <w:keepNext/>
      <w:spacing w:after="0" w:line="240" w:lineRule="auto"/>
    </w:pPr>
    <w:rPr>
      <w:rFonts w:ascii="Helvetica" w:eastAsia="Arial Unicode MS" w:hAnsi="Helvetica" w:cs="Times New Roman"/>
      <w:color w:val="000000"/>
      <w:sz w:val="48"/>
      <w:szCs w:val="20"/>
      <w:lang w:eastAsia="it-CH"/>
    </w:rPr>
  </w:style>
  <w:style w:type="paragraph" w:customStyle="1" w:styleId="Caption1">
    <w:name w:val="Caption 1"/>
    <w:rsid w:val="005C2C9F"/>
    <w:pPr>
      <w:spacing w:after="0" w:line="240" w:lineRule="auto"/>
    </w:pPr>
    <w:rPr>
      <w:rFonts w:ascii="Helvetica" w:eastAsia="Arial Unicode MS" w:hAnsi="Helvetica" w:cs="Times New Roman"/>
      <w:i/>
      <w:color w:val="000000"/>
      <w:szCs w:val="20"/>
      <w:lang w:eastAsia="it-CH"/>
    </w:rPr>
  </w:style>
  <w:style w:type="paragraph" w:customStyle="1" w:styleId="BodyBullet">
    <w:name w:val="Body Bullet"/>
    <w:rsid w:val="005C2C9F"/>
    <w:pPr>
      <w:spacing w:after="0" w:line="240" w:lineRule="auto"/>
    </w:pPr>
    <w:rPr>
      <w:rFonts w:ascii="Helvetica" w:eastAsia="Arial Unicode MS" w:hAnsi="Helvetica" w:cs="Times New Roman"/>
      <w:color w:val="000000"/>
      <w:sz w:val="24"/>
      <w:szCs w:val="20"/>
      <w:lang w:eastAsia="it-CH"/>
    </w:rPr>
  </w:style>
  <w:style w:type="paragraph" w:customStyle="1" w:styleId="Puntielenco">
    <w:name w:val="Punti elenco"/>
    <w:rsid w:val="005C2C9F"/>
    <w:pPr>
      <w:tabs>
        <w:tab w:val="num" w:pos="720"/>
      </w:tabs>
      <w:spacing w:after="0" w:line="240" w:lineRule="auto"/>
      <w:ind w:left="720" w:hanging="360"/>
    </w:pPr>
    <w:rPr>
      <w:rFonts w:ascii="Times New Roman" w:eastAsia="Times New Roman" w:hAnsi="Times New Roman" w:cs="Times New Roman"/>
      <w:sz w:val="20"/>
      <w:szCs w:val="20"/>
      <w:lang w:eastAsia="it-CH"/>
    </w:rPr>
  </w:style>
  <w:style w:type="character" w:customStyle="1" w:styleId="apple-style-span">
    <w:name w:val="apple-style-span"/>
    <w:rsid w:val="005C2C9F"/>
  </w:style>
  <w:style w:type="paragraph" w:customStyle="1" w:styleId="marginale0">
    <w:name w:val="marginale"/>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paragraph" w:customStyle="1" w:styleId="art0">
    <w:name w:val="art"/>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esp">
    <w:name w:val="esp"/>
    <w:basedOn w:val="Carpredefinitoparagrafo"/>
    <w:rsid w:val="005C2C9F"/>
  </w:style>
  <w:style w:type="character" w:customStyle="1" w:styleId="apple-tab-span">
    <w:name w:val="apple-tab-span"/>
    <w:basedOn w:val="Carpredefinitoparagrafo"/>
    <w:rsid w:val="005C2C9F"/>
  </w:style>
  <w:style w:type="paragraph" w:customStyle="1" w:styleId="Modulovuoto">
    <w:name w:val="Modulo vuoto"/>
    <w:rsid w:val="005C2C9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5C2C9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Times New Roman" w:hAnsi="Helvetica" w:cs="Helvetica"/>
      <w:color w:val="000000"/>
      <w:sz w:val="20"/>
      <w:szCs w:val="20"/>
      <w:lang w:val="it-IT" w:eastAsia="it-IT"/>
    </w:rPr>
  </w:style>
  <w:style w:type="character" w:customStyle="1" w:styleId="Hyperlink0">
    <w:name w:val="Hyperlink.0"/>
    <w:rsid w:val="005C2C9F"/>
    <w:rPr>
      <w:rFonts w:cs="Times New Roman"/>
      <w:color w:val="000099"/>
      <w:u w:val="single"/>
    </w:rPr>
  </w:style>
  <w:style w:type="paragraph" w:customStyle="1" w:styleId="xmsonormal">
    <w:name w:val="x_msonormal"/>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
    <w:name w:val="x_msolistparagraph"/>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middle">
    <w:name w:val="x_msolistparagraphcxspmiddle"/>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last">
    <w:name w:val="x_msolistparagraphcxsplast"/>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CM5">
    <w:name w:val="CM5"/>
    <w:basedOn w:val="Default"/>
    <w:next w:val="Default"/>
    <w:rsid w:val="005C2C9F"/>
    <w:pPr>
      <w:widowControl w:val="0"/>
    </w:pPr>
    <w:rPr>
      <w:rFonts w:eastAsia="Times New Roman"/>
      <w:color w:val="auto"/>
      <w:lang w:val="it-IT" w:eastAsia="it-IT"/>
    </w:rPr>
  </w:style>
  <w:style w:type="paragraph" w:customStyle="1" w:styleId="CM6">
    <w:name w:val="CM6"/>
    <w:basedOn w:val="Default"/>
    <w:next w:val="Default"/>
    <w:rsid w:val="005C2C9F"/>
    <w:pPr>
      <w:widowControl w:val="0"/>
    </w:pPr>
    <w:rPr>
      <w:rFonts w:eastAsia="Times New Roman"/>
      <w:color w:val="auto"/>
      <w:lang w:val="it-IT" w:eastAsia="it-IT"/>
    </w:rPr>
  </w:style>
  <w:style w:type="paragraph" w:customStyle="1" w:styleId="margintop0">
    <w:name w:val="margintop0"/>
    <w:basedOn w:val="Normale"/>
    <w:rsid w:val="005C2C9F"/>
    <w:pPr>
      <w:spacing w:after="100" w:afterAutospacing="1" w:line="240" w:lineRule="auto"/>
    </w:pPr>
    <w:rPr>
      <w:rFonts w:ascii="Times New Roman" w:eastAsia="Times New Roman" w:hAnsi="Times New Roman"/>
      <w:sz w:val="24"/>
      <w:szCs w:val="24"/>
      <w:lang w:val="it-IT" w:eastAsia="it-IT"/>
    </w:rPr>
  </w:style>
  <w:style w:type="paragraph" w:customStyle="1" w:styleId="lead">
    <w:name w:val="lead"/>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paragraph" w:styleId="Puntoelenco">
    <w:name w:val="List Bullet"/>
    <w:basedOn w:val="Normale"/>
    <w:rsid w:val="005C2C9F"/>
    <w:pPr>
      <w:numPr>
        <w:numId w:val="5"/>
      </w:numPr>
    </w:pPr>
    <w:rPr>
      <w:rFonts w:eastAsia="MS ??"/>
      <w:lang w:val="it-CH"/>
    </w:rPr>
  </w:style>
  <w:style w:type="paragraph" w:customStyle="1" w:styleId="Listenabsatz">
    <w:name w:val="Listenabsatz"/>
    <w:basedOn w:val="Standard"/>
    <w:rsid w:val="005C2C9F"/>
    <w:pPr>
      <w:spacing w:after="160" w:line="251" w:lineRule="auto"/>
      <w:ind w:left="720"/>
    </w:pPr>
    <w:rPr>
      <w:rFonts w:eastAsia="Calibri" w:cs="Times New Roman"/>
      <w:kern w:val="0"/>
      <w:lang w:val="de-CH"/>
    </w:rPr>
  </w:style>
  <w:style w:type="character" w:customStyle="1" w:styleId="st1">
    <w:name w:val="st1"/>
    <w:rsid w:val="005C2C9F"/>
  </w:style>
  <w:style w:type="character" w:customStyle="1" w:styleId="s4">
    <w:name w:val="s4"/>
    <w:rsid w:val="005C2C9F"/>
  </w:style>
  <w:style w:type="character" w:customStyle="1" w:styleId="s6">
    <w:name w:val="s6"/>
    <w:rsid w:val="005C2C9F"/>
  </w:style>
  <w:style w:type="character" w:customStyle="1" w:styleId="s8">
    <w:name w:val="s8"/>
    <w:rsid w:val="005C2C9F"/>
  </w:style>
  <w:style w:type="character" w:customStyle="1" w:styleId="s9">
    <w:name w:val="s9"/>
    <w:rsid w:val="005C2C9F"/>
  </w:style>
  <w:style w:type="paragraph" w:customStyle="1" w:styleId="Standard1">
    <w:name w:val="Standard1"/>
    <w:rsid w:val="005C2C9F"/>
    <w:pPr>
      <w:suppressAutoHyphens/>
      <w:spacing w:after="0" w:line="240" w:lineRule="auto"/>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5C2C9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5C2C9F"/>
    <w:pPr>
      <w:spacing w:before="100" w:beforeAutospacing="1" w:after="100" w:afterAutospacing="1" w:line="240" w:lineRule="auto"/>
    </w:pPr>
    <w:rPr>
      <w:rFonts w:ascii="Times New Roman" w:hAnsi="Times New Roman"/>
      <w:sz w:val="24"/>
      <w:szCs w:val="24"/>
      <w:lang w:val="it-CH" w:eastAsia="it-CH"/>
    </w:rPr>
  </w:style>
  <w:style w:type="paragraph" w:styleId="Didascalia">
    <w:name w:val="caption"/>
    <w:basedOn w:val="Normale"/>
    <w:next w:val="Normale"/>
    <w:qFormat/>
    <w:rsid w:val="005C2C9F"/>
    <w:pPr>
      <w:keepNext/>
      <w:spacing w:before="360" w:after="120" w:line="240" w:lineRule="auto"/>
    </w:pPr>
    <w:rPr>
      <w:rFonts w:ascii="Arial" w:eastAsia="Times New Roman" w:hAnsi="Arial"/>
      <w:b/>
      <w:bCs/>
      <w:sz w:val="20"/>
      <w:szCs w:val="20"/>
      <w:lang w:val="it-CH" w:eastAsia="it-IT"/>
    </w:rPr>
  </w:style>
  <w:style w:type="paragraph" w:customStyle="1" w:styleId="ng-scope">
    <w:name w:val="ng-scope"/>
    <w:basedOn w:val="Normale"/>
    <w:rsid w:val="005C2C9F"/>
    <w:pPr>
      <w:spacing w:before="100" w:beforeAutospacing="1" w:after="100" w:afterAutospacing="1" w:line="240" w:lineRule="auto"/>
    </w:pPr>
    <w:rPr>
      <w:rFonts w:ascii="Times" w:eastAsiaTheme="minorEastAsia" w:hAnsi="Times" w:cstheme="minorBidi"/>
      <w:sz w:val="20"/>
      <w:szCs w:val="20"/>
      <w:lang w:val="it-CH" w:eastAsia="it-IT"/>
    </w:rPr>
  </w:style>
  <w:style w:type="numbering" w:customStyle="1" w:styleId="Conlettere">
    <w:name w:val="Con lettere"/>
    <w:rsid w:val="005C2C9F"/>
  </w:style>
  <w:style w:type="paragraph" w:customStyle="1" w:styleId="Corpo">
    <w:name w:val="Corpo"/>
    <w:rsid w:val="005C2C9F"/>
    <w:pPr>
      <w:spacing w:after="0" w:line="240" w:lineRule="auto"/>
    </w:pPr>
    <w:rPr>
      <w:rFonts w:ascii="Helvetica Neue" w:eastAsia="Helvetica Neue" w:hAnsi="Helvetica Neue" w:cs="Helvetica Neue"/>
      <w:color w:val="000000"/>
      <w:lang w:eastAsia="it-CH"/>
    </w:rPr>
  </w:style>
  <w:style w:type="paragraph" w:customStyle="1" w:styleId="Normale2">
    <w:name w:val="Normale2"/>
    <w:rsid w:val="005C2C9F"/>
    <w:pPr>
      <w:pBdr>
        <w:top w:val="nil"/>
        <w:left w:val="nil"/>
        <w:bottom w:val="nil"/>
        <w:right w:val="nil"/>
        <w:between w:val="nil"/>
      </w:pBdr>
      <w:spacing w:after="0"/>
    </w:pPr>
    <w:rPr>
      <w:rFonts w:ascii="Arial" w:eastAsia="Arial" w:hAnsi="Arial" w:cs="Arial"/>
      <w:color w:val="000000"/>
      <w:lang w:eastAsia="it-CH"/>
    </w:rPr>
  </w:style>
  <w:style w:type="paragraph" w:customStyle="1" w:styleId="s5">
    <w:name w:val="s5"/>
    <w:basedOn w:val="Normale"/>
    <w:uiPriority w:val="99"/>
    <w:semiHidden/>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s11">
    <w:name w:val="s11"/>
    <w:basedOn w:val="Normale"/>
    <w:uiPriority w:val="99"/>
    <w:semiHidden/>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20">
    <w:name w:val="bumpedfont20"/>
    <w:basedOn w:val="Carpredefinitoparagrafo"/>
    <w:rsid w:val="005C2C9F"/>
  </w:style>
  <w:style w:type="character" w:customStyle="1" w:styleId="tgc">
    <w:name w:val="_tgc"/>
    <w:basedOn w:val="Carpredefinitoparagrafo"/>
    <w:rsid w:val="005C2C9F"/>
  </w:style>
  <w:style w:type="paragraph" w:customStyle="1" w:styleId="StileArialStandard">
    <w:name w:val="Stile Arial Standard"/>
    <w:link w:val="StileArialStandardCarattere"/>
    <w:qFormat/>
    <w:rsid w:val="005C2C9F"/>
    <w:rPr>
      <w:rFonts w:ascii="Arial" w:eastAsia="Times New Roman" w:hAnsi="Arial" w:cs="Times New Roman"/>
      <w:color w:val="000000" w:themeColor="text1"/>
      <w:szCs w:val="20"/>
      <w:lang w:val="it-IT" w:eastAsia="it-IT"/>
    </w:rPr>
  </w:style>
  <w:style w:type="character" w:customStyle="1" w:styleId="StileArialStandardCarattere">
    <w:name w:val="Stile Arial Standard Carattere"/>
    <w:basedOn w:val="Carpredefinitoparagrafo"/>
    <w:link w:val="StileArialStandard"/>
    <w:rsid w:val="005C2C9F"/>
    <w:rPr>
      <w:rFonts w:ascii="Arial" w:eastAsia="Times New Roman" w:hAnsi="Arial" w:cs="Times New Roman"/>
      <w:color w:val="000000" w:themeColor="text1"/>
      <w:szCs w:val="20"/>
      <w:lang w:val="it-IT" w:eastAsia="it-IT"/>
    </w:rPr>
  </w:style>
  <w:style w:type="character" w:customStyle="1" w:styleId="Nessuno">
    <w:name w:val="Nessuno"/>
    <w:rsid w:val="005C2C9F"/>
  </w:style>
  <w:style w:type="character" w:customStyle="1" w:styleId="Hyperlink1">
    <w:name w:val="Hyperlink.1"/>
    <w:rsid w:val="005C2C9F"/>
    <w:rPr>
      <w:b/>
      <w:bCs/>
      <w:color w:val="666699"/>
      <w:u w:val="single" w:color="666699"/>
      <w:vertAlign w:val="superscript"/>
    </w:rPr>
  </w:style>
  <w:style w:type="paragraph" w:customStyle="1" w:styleId="01mittenteocchiello">
    <w:name w:val="01_mittente_occhiello"/>
    <w:uiPriority w:val="99"/>
    <w:rsid w:val="005C2C9F"/>
    <w:pPr>
      <w:spacing w:before="170" w:after="0" w:line="220" w:lineRule="exact"/>
    </w:pPr>
    <w:rPr>
      <w:rFonts w:ascii="Arial" w:eastAsia="Times New Roman" w:hAnsi="Arial" w:cs="Times New Roman"/>
      <w:sz w:val="16"/>
      <w:szCs w:val="24"/>
      <w:lang w:val="it-IT" w:eastAsia="fr-FR"/>
    </w:rPr>
  </w:style>
  <w:style w:type="paragraph" w:customStyle="1" w:styleId="bodytext">
    <w:name w:val="bodytext"/>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UnresolvedMention1">
    <w:name w:val="Unresolved Mention1"/>
    <w:basedOn w:val="Carpredefinitoparagrafo"/>
    <w:uiPriority w:val="99"/>
    <w:semiHidden/>
    <w:unhideWhenUsed/>
    <w:rsid w:val="005C2C9F"/>
    <w:rPr>
      <w:color w:val="808080"/>
      <w:shd w:val="clear" w:color="auto" w:fill="E6E6E6"/>
    </w:rPr>
  </w:style>
  <w:style w:type="numbering" w:customStyle="1" w:styleId="Stileimportato1">
    <w:name w:val="Stile importato 1"/>
    <w:rsid w:val="005C2C9F"/>
    <w:pPr>
      <w:numPr>
        <w:numId w:val="2"/>
      </w:numPr>
    </w:pPr>
  </w:style>
  <w:style w:type="paragraph" w:customStyle="1" w:styleId="Kopftitel">
    <w:name w:val="Kopftitel"/>
    <w:basedOn w:val="Intestazione"/>
    <w:rsid w:val="005C2C9F"/>
    <w:pPr>
      <w:widowControl/>
      <w:tabs>
        <w:tab w:val="clear" w:pos="4819"/>
        <w:tab w:val="clear" w:pos="9638"/>
        <w:tab w:val="center" w:pos="4536"/>
        <w:tab w:val="right" w:pos="9072"/>
      </w:tabs>
      <w:suppressAutoHyphens/>
      <w:autoSpaceDE/>
      <w:autoSpaceDN/>
      <w:adjustRightInd/>
      <w:spacing w:line="280" w:lineRule="exact"/>
    </w:pPr>
    <w:rPr>
      <w:rFonts w:ascii="Frutiger LT 45 Light" w:hAnsi="Frutiger LT 45 Light"/>
      <w:b/>
      <w:bCs/>
      <w:sz w:val="29"/>
      <w:szCs w:val="20"/>
      <w:lang w:val="de-CH" w:eastAsia="ar-SA"/>
    </w:rPr>
  </w:style>
  <w:style w:type="paragraph" w:customStyle="1" w:styleId="Paragrafoelenco2">
    <w:name w:val="Paragrafo elenco2"/>
    <w:basedOn w:val="Normale"/>
    <w:rsid w:val="005C2C9F"/>
    <w:pPr>
      <w:suppressAutoHyphens/>
      <w:spacing w:after="0" w:line="240" w:lineRule="auto"/>
      <w:ind w:left="720"/>
    </w:pPr>
    <w:rPr>
      <w:rFonts w:eastAsia="SimSun" w:cs="font318"/>
      <w:kern w:val="1"/>
      <w:lang w:val="it-CH" w:eastAsia="ar-SA"/>
    </w:rPr>
  </w:style>
  <w:style w:type="numbering" w:customStyle="1" w:styleId="Nessunelenco1">
    <w:name w:val="Nessun elenco1"/>
    <w:next w:val="Nessunelenco"/>
    <w:uiPriority w:val="99"/>
    <w:semiHidden/>
    <w:unhideWhenUsed/>
    <w:rsid w:val="00834767"/>
  </w:style>
  <w:style w:type="table" w:customStyle="1" w:styleId="Grigliatabella1">
    <w:name w:val="Griglia tabella1"/>
    <w:basedOn w:val="Tabellanormale"/>
    <w:next w:val="Grigliatabella"/>
    <w:uiPriority w:val="59"/>
    <w:rsid w:val="008347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83476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Conlettere1">
    <w:name w:val="Con lettere1"/>
    <w:rsid w:val="008347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Strong" w:semiHidden="0" w:uiPriority="0" w:unhideWhenUsed="0" w:qFormat="1"/>
    <w:lsdException w:name="Emphasis" w:semiHidden="0" w:uiPriority="0" w:unhideWhenUsed="0" w:qFormat="1"/>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004E1"/>
    <w:rPr>
      <w:rFonts w:ascii="Calibri" w:eastAsia="Calibri" w:hAnsi="Calibri" w:cs="Times New Roman"/>
      <w:lang w:val="de-CH"/>
    </w:rPr>
  </w:style>
  <w:style w:type="paragraph" w:styleId="Titolo1">
    <w:name w:val="heading 1"/>
    <w:aliases w:val="H Titolo 1"/>
    <w:basedOn w:val="Normale"/>
    <w:next w:val="Normale"/>
    <w:link w:val="Titolo1Carattere"/>
    <w:uiPriority w:val="9"/>
    <w:qFormat/>
    <w:rsid w:val="005C2C9F"/>
    <w:pPr>
      <w:widowControl w:val="0"/>
      <w:autoSpaceDE w:val="0"/>
      <w:autoSpaceDN w:val="0"/>
      <w:adjustRightInd w:val="0"/>
      <w:spacing w:after="0" w:line="240" w:lineRule="auto"/>
      <w:ind w:left="682" w:hanging="568"/>
      <w:outlineLvl w:val="0"/>
    </w:pPr>
    <w:rPr>
      <w:rFonts w:ascii="Cambria" w:eastAsia="Times New Rom愀渀" w:hAnsi="Cambria"/>
      <w:b/>
      <w:bCs/>
      <w:kern w:val="32"/>
      <w:sz w:val="32"/>
      <w:szCs w:val="32"/>
      <w:lang w:val="it-CH"/>
    </w:rPr>
  </w:style>
  <w:style w:type="paragraph" w:styleId="Titolo2">
    <w:name w:val="heading 2"/>
    <w:aliases w:val="H Titolo 2"/>
    <w:basedOn w:val="Normale"/>
    <w:next w:val="Normale"/>
    <w:link w:val="Titolo2Carattere"/>
    <w:unhideWhenUsed/>
    <w:qFormat/>
    <w:rsid w:val="005C2C9F"/>
    <w:pPr>
      <w:keepNext/>
      <w:widowControl w:val="0"/>
      <w:autoSpaceDE w:val="0"/>
      <w:autoSpaceDN w:val="0"/>
      <w:adjustRightInd w:val="0"/>
      <w:spacing w:before="240" w:after="60" w:line="240" w:lineRule="auto"/>
      <w:outlineLvl w:val="1"/>
    </w:pPr>
    <w:rPr>
      <w:rFonts w:asciiTheme="majorHAnsi" w:eastAsiaTheme="majorEastAsia" w:hAnsiTheme="majorHAnsi" w:cstheme="majorBidi"/>
      <w:b/>
      <w:bCs/>
      <w:i/>
      <w:iCs/>
      <w:sz w:val="28"/>
      <w:szCs w:val="28"/>
      <w:lang w:val="it-CH" w:eastAsia="it-CH"/>
    </w:rPr>
  </w:style>
  <w:style w:type="paragraph" w:styleId="Titolo3">
    <w:name w:val="heading 3"/>
    <w:aliases w:val="H Titolo 3"/>
    <w:basedOn w:val="Normale"/>
    <w:next w:val="Normale"/>
    <w:link w:val="Titolo3Carattere"/>
    <w:autoRedefine/>
    <w:qFormat/>
    <w:rsid w:val="005C2C9F"/>
    <w:pPr>
      <w:shd w:val="clear" w:color="auto" w:fill="FFFFFF"/>
      <w:tabs>
        <w:tab w:val="left" w:pos="284"/>
        <w:tab w:val="left" w:pos="567"/>
        <w:tab w:val="left" w:pos="709"/>
      </w:tabs>
      <w:spacing w:after="120" w:line="240" w:lineRule="auto"/>
      <w:jc w:val="both"/>
      <w:outlineLvl w:val="2"/>
    </w:pPr>
    <w:rPr>
      <w:rFonts w:ascii="Arial" w:eastAsia="Times New Roman" w:hAnsi="Arial"/>
      <w:b/>
      <w:sz w:val="23"/>
      <w:szCs w:val="23"/>
      <w:lang w:val="it-IT" w:eastAsia="it-IT"/>
    </w:rPr>
  </w:style>
  <w:style w:type="paragraph" w:styleId="Titolo4">
    <w:name w:val="heading 4"/>
    <w:basedOn w:val="Normale"/>
    <w:next w:val="Normale"/>
    <w:link w:val="Titolo4Carattere"/>
    <w:uiPriority w:val="9"/>
    <w:unhideWhenUsed/>
    <w:qFormat/>
    <w:rsid w:val="005C2C9F"/>
    <w:pPr>
      <w:keepNext/>
      <w:keepLines/>
      <w:spacing w:before="120" w:after="120" w:line="240" w:lineRule="auto"/>
      <w:jc w:val="both"/>
      <w:outlineLvl w:val="3"/>
    </w:pPr>
    <w:rPr>
      <w:rFonts w:ascii="Arial" w:eastAsiaTheme="majorEastAsia" w:hAnsi="Arial" w:cstheme="majorBidi"/>
      <w:b/>
      <w:bCs/>
      <w:iCs/>
      <w:sz w:val="24"/>
      <w:szCs w:val="20"/>
      <w:lang w:val="it-IT" w:eastAsia="it-IT"/>
    </w:rPr>
  </w:style>
  <w:style w:type="paragraph" w:styleId="Titolo5">
    <w:name w:val="heading 5"/>
    <w:basedOn w:val="Normale"/>
    <w:next w:val="Normale"/>
    <w:link w:val="Titolo5Carattere"/>
    <w:qFormat/>
    <w:rsid w:val="005C2C9F"/>
    <w:pPr>
      <w:spacing w:before="240" w:after="60" w:line="240" w:lineRule="auto"/>
      <w:jc w:val="both"/>
      <w:outlineLvl w:val="4"/>
    </w:pPr>
    <w:rPr>
      <w:rFonts w:ascii="Times New Roman" w:eastAsia="Times New Roman" w:hAnsi="Times New Roman"/>
      <w:b/>
      <w:bCs/>
      <w:i/>
      <w:iCs/>
      <w:sz w:val="26"/>
      <w:szCs w:val="26"/>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A004E1"/>
    <w:pPr>
      <w:widowControl w:val="0"/>
      <w:autoSpaceDE w:val="0"/>
      <w:autoSpaceDN w:val="0"/>
      <w:adjustRightInd w:val="0"/>
      <w:spacing w:after="0" w:line="240" w:lineRule="auto"/>
    </w:pPr>
    <w:rPr>
      <w:rFonts w:ascii="Times New Roman" w:hAnsi="Times New Roman"/>
      <w:sz w:val="24"/>
      <w:szCs w:val="24"/>
      <w:lang w:val="it-CH" w:eastAsia="it-CH"/>
    </w:rPr>
  </w:style>
  <w:style w:type="paragraph" w:styleId="NormaleWeb">
    <w:name w:val="Normal (Web)"/>
    <w:basedOn w:val="Normale"/>
    <w:uiPriority w:val="99"/>
    <w:unhideWhenUsed/>
    <w:rsid w:val="00A004E1"/>
    <w:pPr>
      <w:spacing w:before="100" w:beforeAutospacing="1" w:after="100" w:afterAutospacing="1" w:line="240" w:lineRule="auto"/>
    </w:pPr>
    <w:rPr>
      <w:rFonts w:ascii="Times" w:eastAsiaTheme="minorEastAsia" w:hAnsi="Times"/>
      <w:sz w:val="20"/>
      <w:szCs w:val="20"/>
      <w:lang w:val="it-IT" w:eastAsia="it-IT"/>
    </w:rPr>
  </w:style>
  <w:style w:type="character" w:styleId="Collegamentoipertestuale">
    <w:name w:val="Hyperlink"/>
    <w:uiPriority w:val="99"/>
    <w:rsid w:val="00A004E1"/>
    <w:rPr>
      <w:color w:val="0000FF"/>
      <w:u w:val="single"/>
    </w:rPr>
  </w:style>
  <w:style w:type="character" w:customStyle="1" w:styleId="Titolo1Carattere">
    <w:name w:val="Titolo 1 Carattere"/>
    <w:aliases w:val="H Titolo 1 Carattere"/>
    <w:basedOn w:val="Carpredefinitoparagrafo"/>
    <w:link w:val="Titolo1"/>
    <w:uiPriority w:val="9"/>
    <w:rsid w:val="005C2C9F"/>
    <w:rPr>
      <w:rFonts w:ascii="Cambria" w:eastAsia="Times New Rom愀渀" w:hAnsi="Cambria" w:cs="Times New Roman"/>
      <w:b/>
      <w:bCs/>
      <w:kern w:val="32"/>
      <w:sz w:val="32"/>
      <w:szCs w:val="32"/>
    </w:rPr>
  </w:style>
  <w:style w:type="character" w:customStyle="1" w:styleId="Titolo2Carattere">
    <w:name w:val="Titolo 2 Carattere"/>
    <w:aliases w:val="H Titolo 2 Carattere"/>
    <w:basedOn w:val="Carpredefinitoparagrafo"/>
    <w:link w:val="Titolo2"/>
    <w:rsid w:val="005C2C9F"/>
    <w:rPr>
      <w:rFonts w:asciiTheme="majorHAnsi" w:eastAsiaTheme="majorEastAsia" w:hAnsiTheme="majorHAnsi" w:cstheme="majorBidi"/>
      <w:b/>
      <w:bCs/>
      <w:i/>
      <w:iCs/>
      <w:sz w:val="28"/>
      <w:szCs w:val="28"/>
      <w:lang w:eastAsia="it-CH"/>
    </w:rPr>
  </w:style>
  <w:style w:type="character" w:customStyle="1" w:styleId="Titolo3Carattere">
    <w:name w:val="Titolo 3 Carattere"/>
    <w:aliases w:val="H Titolo 3 Carattere"/>
    <w:basedOn w:val="Carpredefinitoparagrafo"/>
    <w:link w:val="Titolo3"/>
    <w:rsid w:val="005C2C9F"/>
    <w:rPr>
      <w:rFonts w:ascii="Arial" w:eastAsia="Times New Roman" w:hAnsi="Arial" w:cs="Times New Roman"/>
      <w:b/>
      <w:sz w:val="23"/>
      <w:szCs w:val="23"/>
      <w:shd w:val="clear" w:color="auto" w:fill="FFFFFF"/>
      <w:lang w:val="it-IT" w:eastAsia="it-IT"/>
    </w:rPr>
  </w:style>
  <w:style w:type="character" w:customStyle="1" w:styleId="Titolo4Carattere">
    <w:name w:val="Titolo 4 Carattere"/>
    <w:basedOn w:val="Carpredefinitoparagrafo"/>
    <w:link w:val="Titolo4"/>
    <w:uiPriority w:val="9"/>
    <w:rsid w:val="005C2C9F"/>
    <w:rPr>
      <w:rFonts w:ascii="Arial" w:eastAsiaTheme="majorEastAsia" w:hAnsi="Arial" w:cstheme="majorBidi"/>
      <w:b/>
      <w:bCs/>
      <w:iCs/>
      <w:sz w:val="24"/>
      <w:szCs w:val="20"/>
      <w:lang w:val="it-IT" w:eastAsia="it-IT"/>
    </w:rPr>
  </w:style>
  <w:style w:type="character" w:customStyle="1" w:styleId="Titolo5Carattere">
    <w:name w:val="Titolo 5 Carattere"/>
    <w:basedOn w:val="Carpredefinitoparagrafo"/>
    <w:link w:val="Titolo5"/>
    <w:rsid w:val="005C2C9F"/>
    <w:rPr>
      <w:rFonts w:ascii="Times New Roman" w:eastAsia="Times New Roman" w:hAnsi="Times New Roman" w:cs="Times New Roman"/>
      <w:b/>
      <w:bCs/>
      <w:i/>
      <w:iCs/>
      <w:sz w:val="26"/>
      <w:szCs w:val="26"/>
      <w:lang w:val="it-IT" w:eastAsia="it-IT"/>
    </w:rPr>
  </w:style>
  <w:style w:type="paragraph" w:styleId="Nessunaspaziatura">
    <w:name w:val="No Spacing"/>
    <w:uiPriority w:val="1"/>
    <w:qFormat/>
    <w:rsid w:val="005C2C9F"/>
    <w:pPr>
      <w:widowControl w:val="0"/>
      <w:autoSpaceDE w:val="0"/>
      <w:autoSpaceDN w:val="0"/>
      <w:adjustRightInd w:val="0"/>
      <w:spacing w:after="0" w:line="240" w:lineRule="auto"/>
    </w:pPr>
    <w:rPr>
      <w:rFonts w:ascii="Times New Roman" w:eastAsia="Calibri" w:hAnsi="Times New Roman" w:cs="Times New Roman"/>
      <w:sz w:val="24"/>
      <w:szCs w:val="24"/>
      <w:lang w:eastAsia="it-CH"/>
    </w:rPr>
  </w:style>
  <w:style w:type="paragraph" w:customStyle="1" w:styleId="TableParagraph">
    <w:name w:val="Table Paragraph"/>
    <w:basedOn w:val="Normale"/>
    <w:uiPriority w:val="1"/>
    <w:qFormat/>
    <w:rsid w:val="005C2C9F"/>
    <w:pPr>
      <w:widowControl w:val="0"/>
      <w:autoSpaceDE w:val="0"/>
      <w:autoSpaceDN w:val="0"/>
      <w:adjustRightInd w:val="0"/>
      <w:spacing w:after="0" w:line="240" w:lineRule="auto"/>
    </w:pPr>
    <w:rPr>
      <w:rFonts w:ascii="Times New Roman" w:eastAsia="Times New Roman" w:hAnsi="Times New Roman"/>
      <w:sz w:val="24"/>
      <w:szCs w:val="24"/>
      <w:lang w:val="it-CH" w:eastAsia="it-CH"/>
    </w:rPr>
  </w:style>
  <w:style w:type="paragraph" w:styleId="Corpotesto">
    <w:name w:val="Body Text"/>
    <w:basedOn w:val="Normale"/>
    <w:link w:val="CorpotestoCarattere"/>
    <w:uiPriority w:val="1"/>
    <w:qFormat/>
    <w:rsid w:val="005C2C9F"/>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basedOn w:val="Carpredefinitoparagrafo"/>
    <w:link w:val="Corpotesto"/>
    <w:uiPriority w:val="1"/>
    <w:rsid w:val="005C2C9F"/>
    <w:rPr>
      <w:rFonts w:ascii="Times New Roman" w:eastAsia="Times New Roman" w:hAnsi="Times New Roman" w:cs="Times New Roman"/>
      <w:sz w:val="24"/>
      <w:szCs w:val="24"/>
    </w:rPr>
  </w:style>
  <w:style w:type="paragraph" w:customStyle="1" w:styleId="CorpoA">
    <w:name w:val="Corpo A"/>
    <w:rsid w:val="005C2C9F"/>
    <w:rPr>
      <w:rFonts w:ascii="Calibri" w:eastAsia="Calibri" w:hAnsi="Calibri" w:cs="Calibri"/>
      <w:color w:val="000000"/>
      <w:u w:color="000000"/>
      <w:lang w:val="de-DE" w:eastAsia="it-CH"/>
    </w:rPr>
  </w:style>
  <w:style w:type="paragraph" w:styleId="Intestazione">
    <w:name w:val="header"/>
    <w:basedOn w:val="Normale"/>
    <w:link w:val="IntestazioneCarattere"/>
    <w:uiPriority w:val="99"/>
    <w:unhideWhenUsed/>
    <w:rsid w:val="005C2C9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IntestazioneCarattere">
    <w:name w:val="Intestazione Carattere"/>
    <w:basedOn w:val="Carpredefinitoparagrafo"/>
    <w:link w:val="Intestazione"/>
    <w:uiPriority w:val="99"/>
    <w:rsid w:val="005C2C9F"/>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5C2C9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PidipaginaCarattere">
    <w:name w:val="Piè di pagina Carattere"/>
    <w:basedOn w:val="Carpredefinitoparagrafo"/>
    <w:link w:val="Pidipagina"/>
    <w:uiPriority w:val="99"/>
    <w:rsid w:val="005C2C9F"/>
    <w:rPr>
      <w:rFonts w:ascii="Times New Roman" w:eastAsia="Times New Roman" w:hAnsi="Times New Roman" w:cs="Times New Roman"/>
      <w:sz w:val="24"/>
      <w:szCs w:val="24"/>
      <w:lang w:eastAsia="it-CH"/>
    </w:rPr>
  </w:style>
  <w:style w:type="character" w:styleId="Enfasigrassetto">
    <w:name w:val="Strong"/>
    <w:basedOn w:val="Carpredefinitoparagrafo"/>
    <w:qFormat/>
    <w:rsid w:val="005C2C9F"/>
    <w:rPr>
      <w:b/>
      <w:bCs/>
    </w:rPr>
  </w:style>
  <w:style w:type="paragraph" w:customStyle="1" w:styleId="s3">
    <w:name w:val="s3"/>
    <w:basedOn w:val="Normale"/>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5C2C9F"/>
  </w:style>
  <w:style w:type="character" w:customStyle="1" w:styleId="s7">
    <w:name w:val="s7"/>
    <w:basedOn w:val="Carpredefinitoparagrafo"/>
    <w:rsid w:val="005C2C9F"/>
  </w:style>
  <w:style w:type="paragraph" w:customStyle="1" w:styleId="TabellenInhalt">
    <w:name w:val="Tabellen Inhalt"/>
    <w:basedOn w:val="Normale"/>
    <w:rsid w:val="005C2C9F"/>
    <w:pPr>
      <w:widowControl w:val="0"/>
      <w:suppressLineNumbers/>
      <w:suppressAutoHyphens/>
      <w:spacing w:after="0" w:line="240" w:lineRule="auto"/>
    </w:pPr>
    <w:rPr>
      <w:rFonts w:ascii="Times New Roman" w:eastAsia="Times New Roman" w:hAnsi="Times New Roman"/>
      <w:sz w:val="20"/>
      <w:szCs w:val="20"/>
      <w:lang w:val="it-IT" w:eastAsia="it-IT"/>
    </w:rPr>
  </w:style>
  <w:style w:type="paragraph" w:customStyle="1" w:styleId="normale1">
    <w:name w:val="normale1"/>
    <w:basedOn w:val="Normale"/>
    <w:uiPriority w:val="99"/>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Default">
    <w:name w:val="Default"/>
    <w:rsid w:val="005C2C9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stonotaapidipagina">
    <w:name w:val="footnote text"/>
    <w:basedOn w:val="Normale"/>
    <w:link w:val="TestonotaapidipaginaCarattere"/>
    <w:unhideWhenUsed/>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TestonotaapidipaginaCarattere">
    <w:name w:val="Testo nota a piè di pagina Carattere"/>
    <w:basedOn w:val="Carpredefinitoparagrafo"/>
    <w:link w:val="Testonotaapidipagina"/>
    <w:rsid w:val="005C2C9F"/>
    <w:rPr>
      <w:rFonts w:ascii="Times New Roman" w:hAnsi="Times New Roman" w:cs="Times New Roman"/>
      <w:sz w:val="24"/>
      <w:szCs w:val="24"/>
      <w:lang w:eastAsia="it-CH"/>
    </w:rPr>
  </w:style>
  <w:style w:type="character" w:styleId="Rimandonotaapidipagina">
    <w:name w:val="footnote reference"/>
    <w:basedOn w:val="Carpredefinitoparagrafo"/>
    <w:unhideWhenUsed/>
    <w:rsid w:val="005C2C9F"/>
  </w:style>
  <w:style w:type="character" w:styleId="Rimandocommento">
    <w:name w:val="annotation reference"/>
    <w:rsid w:val="005C2C9F"/>
    <w:rPr>
      <w:sz w:val="16"/>
      <w:szCs w:val="16"/>
    </w:rPr>
  </w:style>
  <w:style w:type="paragraph" w:styleId="Testocommento">
    <w:name w:val="annotation text"/>
    <w:basedOn w:val="Normale"/>
    <w:link w:val="TestocommentoCarattere"/>
    <w:rsid w:val="005C2C9F"/>
    <w:pPr>
      <w:spacing w:after="0" w:line="240" w:lineRule="auto"/>
    </w:pPr>
    <w:rPr>
      <w:rFonts w:ascii="Times New Roman" w:eastAsia="SimSun" w:hAnsi="Times New Roman"/>
      <w:sz w:val="20"/>
      <w:szCs w:val="20"/>
      <w:lang w:val="it-IT" w:eastAsia="zh-CN"/>
    </w:rPr>
  </w:style>
  <w:style w:type="character" w:customStyle="1" w:styleId="TestocommentoCarattere">
    <w:name w:val="Testo commento Carattere"/>
    <w:basedOn w:val="Carpredefinitoparagrafo"/>
    <w:link w:val="Testocommento"/>
    <w:rsid w:val="005C2C9F"/>
    <w:rPr>
      <w:rFonts w:ascii="Times New Roman" w:eastAsia="SimSun" w:hAnsi="Times New Roman" w:cs="Times New Roman"/>
      <w:sz w:val="20"/>
      <w:szCs w:val="20"/>
      <w:lang w:val="it-IT" w:eastAsia="zh-CN"/>
    </w:rPr>
  </w:style>
  <w:style w:type="paragraph" w:customStyle="1" w:styleId="Titolo11">
    <w:name w:val="Titolo 11"/>
    <w:next w:val="Normale"/>
    <w:autoRedefine/>
    <w:rsid w:val="005C2C9F"/>
    <w:pPr>
      <w:keepNext/>
      <w:tabs>
        <w:tab w:val="left" w:pos="425"/>
      </w:tabs>
      <w:spacing w:after="120" w:line="240" w:lineRule="auto"/>
      <w:jc w:val="both"/>
      <w:outlineLvl w:val="0"/>
    </w:pPr>
    <w:rPr>
      <w:rFonts w:ascii="Arial" w:eastAsia="Arial Unicode MS" w:hAnsi="Arial" w:cs="Arial Unicode MS"/>
      <w:b/>
      <w:bCs/>
      <w:caps/>
      <w:color w:val="000000"/>
      <w:sz w:val="24"/>
      <w:szCs w:val="24"/>
      <w:u w:color="000000"/>
      <w:lang w:val="it-IT" w:eastAsia="it-CH"/>
    </w:rPr>
  </w:style>
  <w:style w:type="paragraph" w:customStyle="1" w:styleId="Didefault">
    <w:name w:val="Di default"/>
    <w:rsid w:val="005C2C9F"/>
    <w:pPr>
      <w:spacing w:after="0" w:line="240" w:lineRule="auto"/>
    </w:pPr>
    <w:rPr>
      <w:rFonts w:ascii="Helvetica" w:eastAsia="Arial Unicode MS" w:hAnsi="Helvetica" w:cs="Arial Unicode MS"/>
      <w:color w:val="000000"/>
      <w:lang w:val="it-IT" w:eastAsia="it-CH"/>
    </w:rPr>
  </w:style>
  <w:style w:type="paragraph" w:customStyle="1" w:styleId="p2">
    <w:name w:val="p2"/>
    <w:basedOn w:val="Normale"/>
    <w:uiPriority w:val="99"/>
    <w:semiHidden/>
    <w:rsid w:val="005C2C9F"/>
    <w:pPr>
      <w:spacing w:before="100" w:beforeAutospacing="1" w:after="100" w:afterAutospacing="1"/>
    </w:pPr>
    <w:rPr>
      <w:rFonts w:eastAsiaTheme="minorHAnsi"/>
    </w:rPr>
  </w:style>
  <w:style w:type="paragraph" w:customStyle="1" w:styleId="p1">
    <w:name w:val="p1"/>
    <w:basedOn w:val="Normale"/>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s1">
    <w:name w:val="s1"/>
    <w:basedOn w:val="Carpredefinitoparagrafo"/>
    <w:rsid w:val="005C2C9F"/>
  </w:style>
  <w:style w:type="character" w:styleId="Numeropagina">
    <w:name w:val="page number"/>
    <w:basedOn w:val="Carpredefinitoparagrafo"/>
    <w:rsid w:val="005C2C9F"/>
  </w:style>
  <w:style w:type="paragraph" w:styleId="Sommario1">
    <w:name w:val="toc 1"/>
    <w:basedOn w:val="Normale"/>
    <w:next w:val="Normale"/>
    <w:autoRedefine/>
    <w:uiPriority w:val="39"/>
    <w:rsid w:val="005C2C9F"/>
    <w:pPr>
      <w:widowControl w:val="0"/>
      <w:tabs>
        <w:tab w:val="right" w:leader="dot" w:pos="9781"/>
      </w:tabs>
      <w:spacing w:before="120" w:after="120" w:line="240" w:lineRule="auto"/>
      <w:ind w:left="426" w:right="424" w:hanging="426"/>
      <w:jc w:val="both"/>
      <w:outlineLvl w:val="0"/>
    </w:pPr>
    <w:rPr>
      <w:rFonts w:ascii="Arial" w:eastAsia="Times New Roman" w:hAnsi="Arial"/>
      <w:b/>
      <w:caps/>
      <w:noProof/>
      <w:lang w:val="it-CH" w:eastAsia="de-CH"/>
    </w:rPr>
  </w:style>
  <w:style w:type="paragraph" w:styleId="Sommario2">
    <w:name w:val="toc 2"/>
    <w:basedOn w:val="Normale"/>
    <w:next w:val="Normale"/>
    <w:autoRedefine/>
    <w:uiPriority w:val="39"/>
    <w:rsid w:val="005C2C9F"/>
    <w:pPr>
      <w:widowControl w:val="0"/>
      <w:tabs>
        <w:tab w:val="left" w:pos="900"/>
        <w:tab w:val="right" w:leader="dot" w:pos="9061"/>
      </w:tabs>
      <w:suppressAutoHyphens/>
      <w:spacing w:after="120" w:line="240" w:lineRule="auto"/>
      <w:ind w:left="900" w:hanging="333"/>
    </w:pPr>
    <w:rPr>
      <w:rFonts w:ascii="Arial" w:eastAsia="Times New Roman" w:hAnsi="Arial"/>
      <w:b/>
      <w:smallCaps/>
      <w:noProof/>
      <w:sz w:val="24"/>
      <w:szCs w:val="24"/>
      <w:lang w:val="it-CH" w:eastAsia="de-CH"/>
    </w:rPr>
  </w:style>
  <w:style w:type="paragraph" w:customStyle="1" w:styleId="Normgiustificatonointerlinea">
    <w:name w:val="Norm giustificato no interlinea"/>
    <w:basedOn w:val="Normale"/>
    <w:link w:val="NormgiustificatonointerlineaChar"/>
    <w:qFormat/>
    <w:rsid w:val="005C2C9F"/>
    <w:pPr>
      <w:widowControl w:val="0"/>
      <w:spacing w:after="120" w:line="240" w:lineRule="auto"/>
      <w:jc w:val="both"/>
    </w:pPr>
    <w:rPr>
      <w:rFonts w:ascii="Arial" w:eastAsia="Times New Roman" w:hAnsi="Arial"/>
      <w:sz w:val="24"/>
      <w:szCs w:val="24"/>
      <w:lang w:val="it-CH" w:eastAsia="de-CH"/>
    </w:rPr>
  </w:style>
  <w:style w:type="character" w:customStyle="1" w:styleId="NormgiustificatonointerlineaChar">
    <w:name w:val="Norm giustificato no interlinea Char"/>
    <w:link w:val="Normgiustificatonointerlinea"/>
    <w:rsid w:val="005C2C9F"/>
    <w:rPr>
      <w:rFonts w:ascii="Arial" w:eastAsia="Times New Roman" w:hAnsi="Arial" w:cs="Times New Roman"/>
      <w:sz w:val="24"/>
      <w:szCs w:val="24"/>
      <w:lang w:eastAsia="de-CH"/>
    </w:rPr>
  </w:style>
  <w:style w:type="character" w:styleId="Collegamentovisitato">
    <w:name w:val="FollowedHyperlink"/>
    <w:basedOn w:val="Carpredefinitoparagrafo"/>
    <w:uiPriority w:val="99"/>
    <w:unhideWhenUsed/>
    <w:rsid w:val="005C2C9F"/>
    <w:rPr>
      <w:color w:val="800080" w:themeColor="followedHyperlink"/>
      <w:u w:val="single"/>
    </w:rPr>
  </w:style>
  <w:style w:type="paragraph" w:styleId="Testofumetto">
    <w:name w:val="Balloon Text"/>
    <w:basedOn w:val="Normale"/>
    <w:link w:val="TestofumettoCarattere"/>
    <w:uiPriority w:val="99"/>
    <w:semiHidden/>
    <w:unhideWhenUsed/>
    <w:rsid w:val="005C2C9F"/>
    <w:pPr>
      <w:jc w:val="both"/>
    </w:pPr>
    <w:rPr>
      <w:rFonts w:ascii="Segoe UI" w:hAnsi="Segoe UI" w:cs="Segoe UI"/>
      <w:sz w:val="18"/>
      <w:szCs w:val="18"/>
      <w:lang w:val="it-IT" w:eastAsia="it-IT"/>
    </w:rPr>
  </w:style>
  <w:style w:type="character" w:customStyle="1" w:styleId="TestofumettoCarattere">
    <w:name w:val="Testo fumetto Carattere"/>
    <w:basedOn w:val="Carpredefinitoparagrafo"/>
    <w:link w:val="Testofumetto"/>
    <w:uiPriority w:val="99"/>
    <w:semiHidden/>
    <w:rsid w:val="005C2C9F"/>
    <w:rPr>
      <w:rFonts w:ascii="Segoe UI" w:eastAsia="Calibri" w:hAnsi="Segoe UI" w:cs="Segoe UI"/>
      <w:sz w:val="18"/>
      <w:szCs w:val="18"/>
      <w:lang w:val="it-IT" w:eastAsia="it-IT"/>
    </w:rPr>
  </w:style>
  <w:style w:type="character" w:customStyle="1" w:styleId="apple-converted-space">
    <w:name w:val="apple-converted-space"/>
    <w:basedOn w:val="Carpredefinitoparagrafo"/>
    <w:rsid w:val="005C2C9F"/>
  </w:style>
  <w:style w:type="character" w:customStyle="1" w:styleId="texte">
    <w:name w:val="texte"/>
    <w:basedOn w:val="Carpredefinitoparagrafo"/>
    <w:rsid w:val="005C2C9F"/>
  </w:style>
  <w:style w:type="table" w:styleId="Grigliatabella">
    <w:name w:val="Table Grid"/>
    <w:basedOn w:val="Tabellanormale"/>
    <w:uiPriority w:val="59"/>
    <w:rsid w:val="005C2C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elenco1">
    <w:name w:val="Paragrafo elenco1"/>
    <w:basedOn w:val="Normale"/>
    <w:rsid w:val="005C2C9F"/>
    <w:pPr>
      <w:tabs>
        <w:tab w:val="left" w:pos="5670"/>
      </w:tabs>
      <w:spacing w:after="0" w:line="240" w:lineRule="auto"/>
      <w:ind w:left="720"/>
      <w:jc w:val="both"/>
    </w:pPr>
    <w:rPr>
      <w:rFonts w:ascii="Arial" w:eastAsia="Times New Roman" w:hAnsi="Arial" w:cs="Arial"/>
      <w:lang w:val="it-CH"/>
    </w:rPr>
  </w:style>
  <w:style w:type="paragraph" w:customStyle="1" w:styleId="TexteExpos">
    <w:name w:val="*TexteExposé"/>
    <w:basedOn w:val="Normale"/>
    <w:qFormat/>
    <w:rsid w:val="005C2C9F"/>
    <w:pPr>
      <w:spacing w:after="60" w:line="240" w:lineRule="auto"/>
      <w:ind w:firstLine="284"/>
      <w:jc w:val="both"/>
    </w:pPr>
    <w:rPr>
      <w:rFonts w:ascii="Times New Roman" w:eastAsia="Times New Roman" w:hAnsi="Times New Roman"/>
      <w:sz w:val="20"/>
      <w:szCs w:val="20"/>
      <w:lang w:val="fr-CH" w:eastAsia="fr-CH"/>
    </w:rPr>
  </w:style>
  <w:style w:type="paragraph" w:customStyle="1" w:styleId="TexteEnumration">
    <w:name w:val="*TexteEnumération"/>
    <w:rsid w:val="005C2C9F"/>
    <w:pPr>
      <w:numPr>
        <w:numId w:val="2"/>
      </w:numPr>
      <w:tabs>
        <w:tab w:val="left" w:pos="284"/>
      </w:tabs>
      <w:overflowPunct w:val="0"/>
      <w:autoSpaceDE w:val="0"/>
      <w:autoSpaceDN w:val="0"/>
      <w:adjustRightInd w:val="0"/>
      <w:spacing w:after="60" w:line="240" w:lineRule="auto"/>
      <w:jc w:val="both"/>
      <w:textAlignment w:val="baseline"/>
    </w:pPr>
    <w:rPr>
      <w:rFonts w:ascii="Times New Roman" w:eastAsia="Times New Roman" w:hAnsi="Times New Roman" w:cs="Times New Roman"/>
      <w:sz w:val="20"/>
      <w:szCs w:val="20"/>
      <w:lang w:val="fr-FR" w:eastAsia="fr-FR"/>
    </w:rPr>
  </w:style>
  <w:style w:type="character" w:customStyle="1" w:styleId="Funotenzeichen">
    <w:name w:val="Fußnotenzeichen"/>
    <w:rsid w:val="005C2C9F"/>
  </w:style>
  <w:style w:type="character" w:styleId="Enfasicorsivo">
    <w:name w:val="Emphasis"/>
    <w:qFormat/>
    <w:rsid w:val="005C2C9F"/>
    <w:rPr>
      <w:i/>
      <w:iCs/>
    </w:rPr>
  </w:style>
  <w:style w:type="character" w:customStyle="1" w:styleId="s2">
    <w:name w:val="s2"/>
    <w:rsid w:val="005C2C9F"/>
    <w:rPr>
      <w:rFonts w:ascii=".SFUIText-Bold" w:hAnsi=".SFUIText-Bold" w:hint="default"/>
      <w:b/>
      <w:bCs/>
      <w:i w:val="0"/>
      <w:iCs w:val="0"/>
      <w:sz w:val="34"/>
      <w:szCs w:val="34"/>
    </w:rPr>
  </w:style>
  <w:style w:type="paragraph" w:customStyle="1" w:styleId="Standard">
    <w:name w:val="Standard"/>
    <w:rsid w:val="005C2C9F"/>
    <w:pPr>
      <w:suppressAutoHyphens/>
      <w:autoSpaceDN w:val="0"/>
      <w:textAlignment w:val="baseline"/>
    </w:pPr>
    <w:rPr>
      <w:rFonts w:ascii="Calibri" w:eastAsia="SimSun" w:hAnsi="Calibri" w:cs="F"/>
      <w:kern w:val="3"/>
    </w:rPr>
  </w:style>
  <w:style w:type="numbering" w:customStyle="1" w:styleId="Stile1">
    <w:name w:val="Stile1"/>
    <w:uiPriority w:val="99"/>
    <w:rsid w:val="005C2C9F"/>
    <w:pPr>
      <w:numPr>
        <w:numId w:val="3"/>
      </w:numPr>
    </w:pPr>
  </w:style>
  <w:style w:type="paragraph" w:styleId="Sommario3">
    <w:name w:val="toc 3"/>
    <w:basedOn w:val="Normale"/>
    <w:next w:val="Normale"/>
    <w:autoRedefine/>
    <w:uiPriority w:val="39"/>
    <w:unhideWhenUsed/>
    <w:rsid w:val="005C2C9F"/>
    <w:pPr>
      <w:spacing w:before="60" w:after="0" w:line="240" w:lineRule="auto"/>
      <w:jc w:val="both"/>
    </w:pPr>
    <w:rPr>
      <w:rFonts w:ascii="Arial" w:hAnsi="Arial"/>
      <w:sz w:val="24"/>
      <w:szCs w:val="24"/>
      <w:lang w:val="it-IT" w:eastAsia="it-IT"/>
    </w:rPr>
  </w:style>
  <w:style w:type="paragraph" w:customStyle="1" w:styleId="Style1">
    <w:name w:val="Style 1"/>
    <w:basedOn w:val="Normale"/>
    <w:rsid w:val="005C2C9F"/>
    <w:pPr>
      <w:widowControl w:val="0"/>
      <w:spacing w:after="0" w:line="276" w:lineRule="exact"/>
      <w:ind w:left="72" w:right="144"/>
    </w:pPr>
    <w:rPr>
      <w:rFonts w:ascii="Times New Roman" w:eastAsia="Times New Roman" w:hAnsi="Times New Roman"/>
      <w:noProof/>
      <w:color w:val="000000"/>
      <w:sz w:val="20"/>
      <w:szCs w:val="20"/>
      <w:lang w:val="it-IT" w:eastAsia="it-IT"/>
    </w:rPr>
  </w:style>
  <w:style w:type="character" w:customStyle="1" w:styleId="articoloocchiello1">
    <w:name w:val="articolo_occhiello1"/>
    <w:rsid w:val="005C2C9F"/>
    <w:rPr>
      <w:rFonts w:ascii="Arial" w:hAnsi="Arial" w:cs="Arial" w:hint="default"/>
      <w:b w:val="0"/>
      <w:bCs w:val="0"/>
      <w:strike w:val="0"/>
      <w:dstrike w:val="0"/>
      <w:color w:val="000000"/>
      <w:sz w:val="26"/>
      <w:szCs w:val="26"/>
      <w:u w:val="none"/>
      <w:effect w:val="none"/>
    </w:rPr>
  </w:style>
  <w:style w:type="paragraph" w:styleId="Corpodeltesto2">
    <w:name w:val="Body Text 2"/>
    <w:basedOn w:val="Normale"/>
    <w:link w:val="Corpodeltesto2Carattere"/>
    <w:rsid w:val="005C2C9F"/>
    <w:pPr>
      <w:spacing w:after="0" w:line="240" w:lineRule="auto"/>
    </w:pPr>
    <w:rPr>
      <w:rFonts w:ascii="Arial" w:eastAsia="Times" w:hAnsi="Arial"/>
      <w:color w:val="000000"/>
      <w:sz w:val="32"/>
      <w:szCs w:val="20"/>
      <w:lang w:val="it-IT" w:eastAsia="it-IT"/>
    </w:rPr>
  </w:style>
  <w:style w:type="character" w:customStyle="1" w:styleId="Corpodeltesto2Carattere">
    <w:name w:val="Corpo del testo 2 Carattere"/>
    <w:basedOn w:val="Carpredefinitoparagrafo"/>
    <w:link w:val="Corpodeltesto2"/>
    <w:rsid w:val="005C2C9F"/>
    <w:rPr>
      <w:rFonts w:ascii="Arial" w:eastAsia="Times" w:hAnsi="Arial" w:cs="Times New Roman"/>
      <w:color w:val="000000"/>
      <w:sz w:val="32"/>
      <w:szCs w:val="20"/>
      <w:lang w:val="it-IT" w:eastAsia="it-IT"/>
    </w:rPr>
  </w:style>
  <w:style w:type="paragraph" w:customStyle="1" w:styleId="p0">
    <w:name w:val="p0"/>
    <w:basedOn w:val="Normale"/>
    <w:rsid w:val="005C2C9F"/>
    <w:pPr>
      <w:widowControl w:val="0"/>
      <w:tabs>
        <w:tab w:val="left" w:pos="720"/>
      </w:tabs>
      <w:autoSpaceDE w:val="0"/>
      <w:autoSpaceDN w:val="0"/>
      <w:spacing w:after="0" w:line="240" w:lineRule="atLeast"/>
      <w:jc w:val="both"/>
    </w:pPr>
    <w:rPr>
      <w:rFonts w:ascii="Times" w:eastAsia="Times New Roman" w:hAnsi="Times"/>
      <w:sz w:val="24"/>
      <w:szCs w:val="20"/>
      <w:lang w:val="it-IT" w:eastAsia="it-IT"/>
    </w:rPr>
  </w:style>
  <w:style w:type="paragraph" w:customStyle="1" w:styleId="Carattere">
    <w:name w:val="Carattere"/>
    <w:next w:val="Normale"/>
    <w:rsid w:val="005C2C9F"/>
    <w:pPr>
      <w:spacing w:after="0" w:line="240" w:lineRule="auto"/>
    </w:pPr>
    <w:rPr>
      <w:rFonts w:ascii="Dutch" w:eastAsia="Times New Roman" w:hAnsi="Dutch" w:cs="Times New Roman"/>
      <w:sz w:val="20"/>
      <w:szCs w:val="20"/>
      <w:lang w:val="en-US" w:eastAsia="it-IT"/>
    </w:rPr>
  </w:style>
  <w:style w:type="paragraph" w:styleId="Rientrocorpodeltesto">
    <w:name w:val="Body Text Indent"/>
    <w:basedOn w:val="Normale"/>
    <w:link w:val="RientrocorpodeltestoCarattere"/>
    <w:rsid w:val="005C2C9F"/>
    <w:pPr>
      <w:spacing w:after="120" w:line="240" w:lineRule="auto"/>
      <w:ind w:left="283"/>
      <w:jc w:val="both"/>
    </w:pPr>
    <w:rPr>
      <w:rFonts w:ascii="Times New Roman" w:eastAsia="Times New Roman" w:hAnsi="Times New Roman"/>
      <w:sz w:val="24"/>
      <w:szCs w:val="20"/>
      <w:lang w:val="it-IT" w:eastAsia="it-IT"/>
    </w:rPr>
  </w:style>
  <w:style w:type="character" w:customStyle="1" w:styleId="RientrocorpodeltestoCarattere">
    <w:name w:val="Rientro corpo del testo Carattere"/>
    <w:basedOn w:val="Carpredefinitoparagrafo"/>
    <w:link w:val="Rientrocorpodeltesto"/>
    <w:rsid w:val="005C2C9F"/>
    <w:rPr>
      <w:rFonts w:ascii="Times New Roman" w:eastAsia="Times New Roman" w:hAnsi="Times New Roman" w:cs="Times New Roman"/>
      <w:sz w:val="24"/>
      <w:szCs w:val="20"/>
      <w:lang w:val="it-IT" w:eastAsia="it-IT"/>
    </w:rPr>
  </w:style>
  <w:style w:type="character" w:customStyle="1" w:styleId="tatitle">
    <w:name w:val="tatitle"/>
    <w:basedOn w:val="Carpredefinitoparagrafo"/>
    <w:rsid w:val="005C2C9F"/>
  </w:style>
  <w:style w:type="character" w:customStyle="1" w:styleId="tatext">
    <w:name w:val="tatext"/>
    <w:basedOn w:val="Carpredefinitoparagrafo"/>
    <w:rsid w:val="005C2C9F"/>
  </w:style>
  <w:style w:type="paragraph" w:customStyle="1" w:styleId="Art">
    <w:name w:val="Art"/>
    <w:rsid w:val="005C2C9F"/>
    <w:pPr>
      <w:tabs>
        <w:tab w:val="left" w:pos="1701"/>
      </w:tabs>
      <w:spacing w:after="0" w:line="240" w:lineRule="auto"/>
      <w:ind w:left="720" w:right="187"/>
      <w:jc w:val="both"/>
    </w:pPr>
    <w:rPr>
      <w:rFonts w:ascii="Arial" w:eastAsia="Times New Roman" w:hAnsi="Arial" w:cs="Times New Roman"/>
      <w:noProof/>
      <w:sz w:val="20"/>
      <w:szCs w:val="20"/>
      <w:lang w:val="it-IT" w:eastAsia="it-IT"/>
    </w:rPr>
  </w:style>
  <w:style w:type="paragraph" w:customStyle="1" w:styleId="Lettere">
    <w:name w:val="Lettere"/>
    <w:basedOn w:val="Art"/>
    <w:next w:val="Art"/>
    <w:rsid w:val="005C2C9F"/>
    <w:pPr>
      <w:tabs>
        <w:tab w:val="left" w:pos="1134"/>
      </w:tabs>
      <w:ind w:left="1134" w:hanging="414"/>
    </w:pPr>
  </w:style>
  <w:style w:type="paragraph" w:customStyle="1" w:styleId="Marginale">
    <w:name w:val="Marginale"/>
    <w:basedOn w:val="Art"/>
    <w:next w:val="Art"/>
    <w:rsid w:val="005C2C9F"/>
    <w:pPr>
      <w:ind w:left="187" w:right="4309"/>
    </w:pPr>
    <w:rPr>
      <w:b/>
    </w:rPr>
  </w:style>
  <w:style w:type="paragraph" w:customStyle="1" w:styleId="Captitgr">
    <w:name w:val="Cap tit gr"/>
    <w:basedOn w:val="Art"/>
    <w:next w:val="Art"/>
    <w:rsid w:val="005C2C9F"/>
    <w:pPr>
      <w:jc w:val="center"/>
    </w:pPr>
    <w:rPr>
      <w:b/>
    </w:rPr>
  </w:style>
  <w:style w:type="paragraph" w:customStyle="1" w:styleId="CAPITOLO">
    <w:name w:val="CAPITOLO"/>
    <w:basedOn w:val="Normale"/>
    <w:rsid w:val="005C2C9F"/>
    <w:pPr>
      <w:tabs>
        <w:tab w:val="left" w:pos="1701"/>
      </w:tabs>
      <w:spacing w:after="0" w:line="240" w:lineRule="auto"/>
      <w:ind w:left="720" w:right="187"/>
      <w:jc w:val="center"/>
    </w:pPr>
    <w:rPr>
      <w:rFonts w:ascii="Arial" w:eastAsia="Times New Roman" w:hAnsi="Arial"/>
      <w:caps/>
      <w:noProof/>
      <w:sz w:val="20"/>
      <w:szCs w:val="20"/>
      <w:lang w:val="it-IT" w:eastAsia="it-IT"/>
    </w:rPr>
  </w:style>
  <w:style w:type="paragraph" w:customStyle="1" w:styleId="carattere0">
    <w:name w:val="carattere"/>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Style2">
    <w:name w:val="Style 2"/>
    <w:basedOn w:val="Normale"/>
    <w:rsid w:val="005C2C9F"/>
    <w:pPr>
      <w:widowControl w:val="0"/>
      <w:spacing w:after="0" w:line="504" w:lineRule="atLeast"/>
      <w:ind w:left="288"/>
    </w:pPr>
    <w:rPr>
      <w:rFonts w:ascii="Times New Roman" w:eastAsia="Times New Roman" w:hAnsi="Times New Roman"/>
      <w:noProof/>
      <w:color w:val="000000"/>
      <w:sz w:val="20"/>
      <w:szCs w:val="20"/>
      <w:lang w:val="it-IT" w:eastAsia="it-IT"/>
    </w:rPr>
  </w:style>
  <w:style w:type="character" w:styleId="MacchinadascrivereHTML">
    <w:name w:val="HTML Typewriter"/>
    <w:rsid w:val="005C2C9F"/>
    <w:rPr>
      <w:rFonts w:ascii="Courier New" w:eastAsia="Times New Roman" w:hAnsi="Courier New" w:cs="Courier New"/>
      <w:sz w:val="20"/>
      <w:szCs w:val="20"/>
    </w:rPr>
  </w:style>
  <w:style w:type="paragraph" w:customStyle="1" w:styleId="Elenconumerato">
    <w:name w:val="Elenco numerato"/>
    <w:basedOn w:val="Normale"/>
    <w:autoRedefine/>
    <w:rsid w:val="005C2C9F"/>
    <w:pPr>
      <w:numPr>
        <w:numId w:val="4"/>
      </w:numPr>
      <w:tabs>
        <w:tab w:val="clear" w:pos="720"/>
        <w:tab w:val="num" w:pos="1134"/>
      </w:tabs>
      <w:spacing w:after="120" w:line="240" w:lineRule="auto"/>
      <w:ind w:left="1134" w:hanging="774"/>
      <w:jc w:val="both"/>
    </w:pPr>
    <w:rPr>
      <w:rFonts w:ascii="Verdana" w:eastAsia="Times New Roman" w:hAnsi="Verdana"/>
      <w:spacing w:val="10"/>
      <w:szCs w:val="24"/>
      <w:lang w:val="it-CH" w:eastAsia="it-IT"/>
    </w:rPr>
  </w:style>
  <w:style w:type="paragraph" w:customStyle="1" w:styleId="testo">
    <w:name w:val="testo"/>
    <w:basedOn w:val="Normale"/>
    <w:rsid w:val="005C2C9F"/>
    <w:pPr>
      <w:spacing w:after="120" w:line="240" w:lineRule="auto"/>
      <w:jc w:val="both"/>
    </w:pPr>
    <w:rPr>
      <w:rFonts w:ascii="Verdana" w:eastAsia="Times New Roman" w:hAnsi="Verdana"/>
      <w:spacing w:val="10"/>
      <w:szCs w:val="24"/>
      <w:lang w:val="it-CH" w:eastAsia="it-IT"/>
    </w:rPr>
  </w:style>
  <w:style w:type="paragraph" w:styleId="Titolo">
    <w:name w:val="Title"/>
    <w:basedOn w:val="Normale"/>
    <w:link w:val="TitoloCarattere"/>
    <w:uiPriority w:val="10"/>
    <w:qFormat/>
    <w:rsid w:val="005C2C9F"/>
    <w:pPr>
      <w:spacing w:after="0" w:line="240" w:lineRule="auto"/>
      <w:jc w:val="center"/>
    </w:pPr>
    <w:rPr>
      <w:rFonts w:ascii="Times New Roman" w:eastAsia="Times New Roman" w:hAnsi="Times New Roman"/>
      <w:b/>
      <w:sz w:val="28"/>
      <w:szCs w:val="20"/>
      <w:lang w:val="it-CH" w:eastAsia="it-IT"/>
    </w:rPr>
  </w:style>
  <w:style w:type="character" w:customStyle="1" w:styleId="TitoloCarattere">
    <w:name w:val="Titolo Carattere"/>
    <w:basedOn w:val="Carpredefinitoparagrafo"/>
    <w:link w:val="Titolo"/>
    <w:uiPriority w:val="10"/>
    <w:rsid w:val="005C2C9F"/>
    <w:rPr>
      <w:rFonts w:ascii="Times New Roman" w:eastAsia="Times New Roman" w:hAnsi="Times New Roman" w:cs="Times New Roman"/>
      <w:b/>
      <w:sz w:val="28"/>
      <w:szCs w:val="20"/>
      <w:lang w:eastAsia="it-IT"/>
    </w:rPr>
  </w:style>
  <w:style w:type="character" w:customStyle="1" w:styleId="titoloprima">
    <w:name w:val="titoloprima"/>
    <w:basedOn w:val="Carpredefinitoparagrafo"/>
    <w:rsid w:val="005C2C9F"/>
  </w:style>
  <w:style w:type="character" w:customStyle="1" w:styleId="datahomepage">
    <w:name w:val="datahomepage"/>
    <w:basedOn w:val="Carpredefinitoparagrafo"/>
    <w:rsid w:val="005C2C9F"/>
  </w:style>
  <w:style w:type="character" w:customStyle="1" w:styleId="rubricahomepage">
    <w:name w:val="rubricahomepage"/>
    <w:basedOn w:val="Carpredefinitoparagrafo"/>
    <w:rsid w:val="005C2C9F"/>
  </w:style>
  <w:style w:type="character" w:customStyle="1" w:styleId="sottotitoloprima">
    <w:name w:val="sottotitoloprima"/>
    <w:basedOn w:val="Carpredefinitoparagrafo"/>
    <w:rsid w:val="005C2C9F"/>
  </w:style>
  <w:style w:type="character" w:customStyle="1" w:styleId="occhiellotitoloprima">
    <w:name w:val="occhiellotitoloprima"/>
    <w:basedOn w:val="Carpredefinitoparagrafo"/>
    <w:rsid w:val="005C2C9F"/>
  </w:style>
  <w:style w:type="character" w:customStyle="1" w:styleId="corpoarticolo">
    <w:name w:val="corpoarticolo"/>
    <w:basedOn w:val="Carpredefinitoparagrafo"/>
    <w:rsid w:val="005C2C9F"/>
  </w:style>
  <w:style w:type="paragraph" w:styleId="Corpodeltesto3">
    <w:name w:val="Body Text 3"/>
    <w:basedOn w:val="Normale"/>
    <w:link w:val="Corpodeltesto3Carattere"/>
    <w:rsid w:val="005C2C9F"/>
    <w:pPr>
      <w:spacing w:after="120" w:line="240" w:lineRule="auto"/>
      <w:jc w:val="both"/>
    </w:pPr>
    <w:rPr>
      <w:rFonts w:ascii="Times New Roman" w:eastAsia="Times New Roman" w:hAnsi="Times New Roman"/>
      <w:sz w:val="16"/>
      <w:szCs w:val="16"/>
      <w:lang w:val="it-IT" w:eastAsia="it-IT"/>
    </w:rPr>
  </w:style>
  <w:style w:type="character" w:customStyle="1" w:styleId="Corpodeltesto3Carattere">
    <w:name w:val="Corpo del testo 3 Carattere"/>
    <w:basedOn w:val="Carpredefinitoparagrafo"/>
    <w:link w:val="Corpodeltesto3"/>
    <w:rsid w:val="005C2C9F"/>
    <w:rPr>
      <w:rFonts w:ascii="Times New Roman" w:eastAsia="Times New Roman" w:hAnsi="Times New Roman" w:cs="Times New Roman"/>
      <w:sz w:val="16"/>
      <w:szCs w:val="16"/>
      <w:lang w:val="it-IT" w:eastAsia="it-IT"/>
    </w:rPr>
  </w:style>
  <w:style w:type="paragraph" w:customStyle="1" w:styleId="Normale10">
    <w:name w:val="Normale1"/>
    <w:basedOn w:val="Normale"/>
    <w:rsid w:val="005C2C9F"/>
    <w:pPr>
      <w:spacing w:after="0" w:line="240" w:lineRule="auto"/>
    </w:pPr>
    <w:rPr>
      <w:rFonts w:ascii="Times New Roman" w:eastAsia="Times New Roman" w:hAnsi="Times New Roman"/>
      <w:sz w:val="24"/>
      <w:szCs w:val="24"/>
      <w:lang w:val="it-IT" w:eastAsia="it-IT"/>
    </w:rPr>
  </w:style>
  <w:style w:type="paragraph" w:styleId="Testonormale">
    <w:name w:val="Plain Text"/>
    <w:basedOn w:val="Normale"/>
    <w:link w:val="TestonormaleCarattere"/>
    <w:uiPriority w:val="99"/>
    <w:unhideWhenUsed/>
    <w:rsid w:val="005C2C9F"/>
    <w:pPr>
      <w:spacing w:after="0" w:line="240" w:lineRule="auto"/>
    </w:pPr>
    <w:rPr>
      <w:rFonts w:ascii="Consolas" w:hAnsi="Consolas"/>
      <w:sz w:val="21"/>
      <w:szCs w:val="21"/>
      <w:lang w:val="it-CH"/>
    </w:rPr>
  </w:style>
  <w:style w:type="character" w:customStyle="1" w:styleId="TestonormaleCarattere">
    <w:name w:val="Testo normale Carattere"/>
    <w:basedOn w:val="Carpredefinitoparagrafo"/>
    <w:link w:val="Testonormale"/>
    <w:uiPriority w:val="99"/>
    <w:rsid w:val="005C2C9F"/>
    <w:rPr>
      <w:rFonts w:ascii="Consolas" w:eastAsia="Calibri" w:hAnsi="Consolas" w:cs="Times New Roman"/>
      <w:sz w:val="21"/>
      <w:szCs w:val="21"/>
    </w:rPr>
  </w:style>
  <w:style w:type="character" w:customStyle="1" w:styleId="PlainTextChar">
    <w:name w:val="Plain Text Char"/>
    <w:basedOn w:val="Carpredefinitoparagrafo"/>
    <w:semiHidden/>
    <w:rsid w:val="005C2C9F"/>
    <w:rPr>
      <w:rFonts w:ascii="Courier" w:eastAsia="Times New Roman" w:hAnsi="Courier" w:cs="Times New Roman"/>
      <w:sz w:val="21"/>
      <w:szCs w:val="21"/>
      <w:lang w:eastAsia="it-IT"/>
    </w:rPr>
  </w:style>
  <w:style w:type="paragraph" w:customStyle="1" w:styleId="elenconumeri">
    <w:name w:val="elenco numeri"/>
    <w:basedOn w:val="testo"/>
    <w:rsid w:val="005C2C9F"/>
    <w:pPr>
      <w:tabs>
        <w:tab w:val="num" w:pos="567"/>
      </w:tabs>
      <w:ind w:left="567" w:hanging="360"/>
    </w:pPr>
    <w:rPr>
      <w:sz w:val="20"/>
    </w:rPr>
  </w:style>
  <w:style w:type="paragraph" w:customStyle="1" w:styleId="CM1">
    <w:name w:val="CM1"/>
    <w:basedOn w:val="Default"/>
    <w:next w:val="Default"/>
    <w:rsid w:val="005C2C9F"/>
    <w:pPr>
      <w:widowControl w:val="0"/>
      <w:spacing w:line="276" w:lineRule="atLeast"/>
    </w:pPr>
    <w:rPr>
      <w:rFonts w:ascii="Arial" w:eastAsia="Times New Roman" w:hAnsi="Arial"/>
      <w:color w:val="auto"/>
      <w:lang w:val="it-IT" w:eastAsia="it-IT"/>
    </w:rPr>
  </w:style>
  <w:style w:type="paragraph" w:customStyle="1" w:styleId="CM3">
    <w:name w:val="CM3"/>
    <w:basedOn w:val="Default"/>
    <w:next w:val="Default"/>
    <w:rsid w:val="005C2C9F"/>
    <w:pPr>
      <w:widowControl w:val="0"/>
    </w:pPr>
    <w:rPr>
      <w:rFonts w:ascii="Arial" w:eastAsia="Times New Roman" w:hAnsi="Arial"/>
      <w:color w:val="auto"/>
      <w:lang w:val="it-IT" w:eastAsia="it-IT"/>
    </w:rPr>
  </w:style>
  <w:style w:type="paragraph" w:customStyle="1" w:styleId="CM4">
    <w:name w:val="CM4"/>
    <w:basedOn w:val="Default"/>
    <w:next w:val="Default"/>
    <w:rsid w:val="005C2C9F"/>
    <w:pPr>
      <w:widowControl w:val="0"/>
    </w:pPr>
    <w:rPr>
      <w:rFonts w:ascii="Arial" w:eastAsia="Times New Roman" w:hAnsi="Arial"/>
      <w:color w:val="auto"/>
      <w:lang w:val="it-IT" w:eastAsia="it-IT"/>
    </w:rPr>
  </w:style>
  <w:style w:type="character" w:customStyle="1" w:styleId="jcecaption">
    <w:name w:val="jce_caption"/>
    <w:basedOn w:val="Carpredefinitoparagrafo"/>
    <w:rsid w:val="005C2C9F"/>
  </w:style>
  <w:style w:type="character" w:customStyle="1" w:styleId="Titolo10">
    <w:name w:val="Titolo1"/>
    <w:basedOn w:val="Carpredefinitoparagrafo"/>
    <w:rsid w:val="005C2C9F"/>
  </w:style>
  <w:style w:type="paragraph" w:customStyle="1" w:styleId="CM2">
    <w:name w:val="CM2"/>
    <w:basedOn w:val="Default"/>
    <w:next w:val="Default"/>
    <w:rsid w:val="005C2C9F"/>
    <w:pPr>
      <w:widowControl w:val="0"/>
    </w:pPr>
    <w:rPr>
      <w:rFonts w:eastAsia="Times New Roman"/>
      <w:color w:val="auto"/>
      <w:lang w:val="it-IT" w:eastAsia="it-IT"/>
    </w:rPr>
  </w:style>
  <w:style w:type="paragraph" w:customStyle="1" w:styleId="Stile">
    <w:name w:val="Stile"/>
    <w:rsid w:val="005C2C9F"/>
    <w:pPr>
      <w:widowControl w:val="0"/>
      <w:autoSpaceDE w:val="0"/>
      <w:autoSpaceDN w:val="0"/>
      <w:adjustRightInd w:val="0"/>
      <w:spacing w:after="0" w:line="240" w:lineRule="auto"/>
    </w:pPr>
    <w:rPr>
      <w:rFonts w:ascii="Times New Roman" w:eastAsia="Times New Roman" w:hAnsi="Times New Roman" w:cs="Times New Roman"/>
      <w:sz w:val="24"/>
      <w:szCs w:val="24"/>
      <w:lang w:val="it-IT" w:eastAsia="it-IT"/>
    </w:rPr>
  </w:style>
  <w:style w:type="paragraph" w:customStyle="1" w:styleId="Normal1">
    <w:name w:val="Normal1"/>
    <w:rsid w:val="005C2C9F"/>
    <w:rPr>
      <w:rFonts w:ascii="Calibri" w:eastAsia="Calibri" w:hAnsi="Calibri" w:cs="Times New Roman"/>
      <w:lang w:bidi="it-IT"/>
    </w:rPr>
  </w:style>
  <w:style w:type="paragraph" w:customStyle="1" w:styleId="ListParagraph1">
    <w:name w:val="List Paragraph1"/>
    <w:basedOn w:val="Normale"/>
    <w:rsid w:val="005C2C9F"/>
    <w:pPr>
      <w:ind w:left="720"/>
      <w:contextualSpacing/>
    </w:pPr>
    <w:rPr>
      <w:rFonts w:eastAsia="Times New Roman"/>
      <w:lang w:val="it-CH"/>
    </w:rPr>
  </w:style>
  <w:style w:type="character" w:customStyle="1" w:styleId="st">
    <w:name w:val="st"/>
    <w:basedOn w:val="Carpredefinitoparagrafo"/>
    <w:rsid w:val="005C2C9F"/>
  </w:style>
  <w:style w:type="paragraph" w:customStyle="1" w:styleId="Elencoacolori-Colore11">
    <w:name w:val="Elenco a colori - Colore 11"/>
    <w:basedOn w:val="Normale"/>
    <w:qFormat/>
    <w:rsid w:val="005C2C9F"/>
    <w:pPr>
      <w:ind w:left="720"/>
      <w:contextualSpacing/>
    </w:pPr>
    <w:rPr>
      <w:rFonts w:ascii="Cambria" w:eastAsia="Cambria" w:hAnsi="Cambria"/>
      <w:lang w:val="it-IT"/>
    </w:rPr>
  </w:style>
  <w:style w:type="paragraph" w:styleId="Testonotadichiusura">
    <w:name w:val="endnote text"/>
    <w:basedOn w:val="Normale"/>
    <w:link w:val="TestonotadichiusuraCarattere"/>
    <w:semiHidden/>
    <w:unhideWhenUsed/>
    <w:rsid w:val="005C2C9F"/>
    <w:rPr>
      <w:rFonts w:ascii="Omnes" w:hAnsi="Omnes" w:cs="Courier"/>
      <w:sz w:val="20"/>
      <w:szCs w:val="20"/>
    </w:rPr>
  </w:style>
  <w:style w:type="character" w:customStyle="1" w:styleId="TestonotadichiusuraCarattere">
    <w:name w:val="Testo nota di chiusura Carattere"/>
    <w:basedOn w:val="Carpredefinitoparagrafo"/>
    <w:link w:val="Testonotadichiusura"/>
    <w:semiHidden/>
    <w:rsid w:val="005C2C9F"/>
    <w:rPr>
      <w:rFonts w:ascii="Omnes" w:eastAsia="Calibri" w:hAnsi="Omnes" w:cs="Courier"/>
      <w:sz w:val="20"/>
      <w:szCs w:val="20"/>
      <w:lang w:val="de-CH"/>
    </w:rPr>
  </w:style>
  <w:style w:type="character" w:styleId="Rimandonotadichiusura">
    <w:name w:val="endnote reference"/>
    <w:semiHidden/>
    <w:unhideWhenUsed/>
    <w:rsid w:val="005C2C9F"/>
    <w:rPr>
      <w:vertAlign w:val="superscript"/>
    </w:rPr>
  </w:style>
  <w:style w:type="paragraph" w:customStyle="1" w:styleId="Grigliachiara-Colore31">
    <w:name w:val="Griglia chiara - Colore 31"/>
    <w:basedOn w:val="Normale"/>
    <w:qFormat/>
    <w:rsid w:val="005C2C9F"/>
    <w:pPr>
      <w:spacing w:after="120" w:line="240" w:lineRule="auto"/>
      <w:ind w:left="720"/>
      <w:contextualSpacing/>
    </w:pPr>
    <w:rPr>
      <w:rFonts w:ascii="Cambria" w:eastAsia="Cambria" w:hAnsi="Cambria"/>
      <w:lang w:val="it-CH"/>
    </w:rPr>
  </w:style>
  <w:style w:type="paragraph" w:customStyle="1" w:styleId="NoSpacing1">
    <w:name w:val="No Spacing1"/>
    <w:rsid w:val="005C2C9F"/>
    <w:pPr>
      <w:spacing w:after="0" w:line="240" w:lineRule="auto"/>
    </w:pPr>
    <w:rPr>
      <w:rFonts w:ascii="Calibri" w:eastAsia="Times New Roman" w:hAnsi="Calibri" w:cs="Times New Roman"/>
    </w:rPr>
  </w:style>
  <w:style w:type="character" w:customStyle="1" w:styleId="abody">
    <w:name w:val="abody"/>
    <w:rsid w:val="005C2C9F"/>
  </w:style>
  <w:style w:type="paragraph" w:customStyle="1" w:styleId="Predefinito">
    <w:name w:val="Predefinito"/>
    <w:rsid w:val="005C2C9F"/>
    <w:pPr>
      <w:tabs>
        <w:tab w:val="left" w:pos="709"/>
      </w:tabs>
      <w:suppressAutoHyphens/>
      <w:spacing w:line="276" w:lineRule="atLeast"/>
    </w:pPr>
    <w:rPr>
      <w:rFonts w:ascii="Calibri" w:eastAsia="Times New Roman" w:hAnsi="Calibri" w:cs="Times New Roman"/>
      <w:lang w:val="de-CH"/>
    </w:rPr>
  </w:style>
  <w:style w:type="character" w:customStyle="1" w:styleId="IntenseEmphasis1">
    <w:name w:val="Intense Emphasis1"/>
    <w:rsid w:val="005C2C9F"/>
    <w:rPr>
      <w:rFonts w:cs="Times New Roman"/>
      <w:b/>
      <w:bCs/>
      <w:i/>
      <w:iCs/>
      <w:color w:val="4F81BD"/>
    </w:rPr>
  </w:style>
  <w:style w:type="paragraph" w:styleId="Sottotitolo">
    <w:name w:val="Subtitle"/>
    <w:basedOn w:val="Normale"/>
    <w:next w:val="Normale"/>
    <w:link w:val="SottotitoloCarattere"/>
    <w:qFormat/>
    <w:rsid w:val="005C2C9F"/>
    <w:pPr>
      <w:numPr>
        <w:ilvl w:val="1"/>
      </w:numPr>
      <w:spacing w:after="0" w:line="240" w:lineRule="auto"/>
    </w:pPr>
    <w:rPr>
      <w:rFonts w:eastAsia="Times New Roman"/>
      <w:i/>
      <w:iCs/>
      <w:color w:val="4F81BD"/>
      <w:spacing w:val="15"/>
      <w:sz w:val="24"/>
      <w:szCs w:val="24"/>
      <w:lang w:val="it-IT" w:eastAsia="it-IT"/>
    </w:rPr>
  </w:style>
  <w:style w:type="character" w:customStyle="1" w:styleId="SottotitoloCarattere">
    <w:name w:val="Sottotitolo Carattere"/>
    <w:basedOn w:val="Carpredefinitoparagrafo"/>
    <w:link w:val="Sottotitolo"/>
    <w:uiPriority w:val="11"/>
    <w:rsid w:val="005C2C9F"/>
    <w:rPr>
      <w:rFonts w:ascii="Calibri" w:eastAsia="Times New Roman" w:hAnsi="Calibri" w:cs="Times New Roman"/>
      <w:i/>
      <w:iCs/>
      <w:color w:val="4F81BD"/>
      <w:spacing w:val="15"/>
      <w:sz w:val="24"/>
      <w:szCs w:val="24"/>
      <w:lang w:val="it-IT" w:eastAsia="it-IT"/>
    </w:rPr>
  </w:style>
  <w:style w:type="paragraph" w:customStyle="1" w:styleId="IntenseQuote1">
    <w:name w:val="Intense Quote1"/>
    <w:basedOn w:val="Normale"/>
    <w:next w:val="Normale"/>
    <w:link w:val="IntenseQuoteChar"/>
    <w:rsid w:val="005C2C9F"/>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val="it-IT" w:eastAsia="it-IT"/>
    </w:rPr>
  </w:style>
  <w:style w:type="character" w:customStyle="1" w:styleId="IntenseQuoteChar">
    <w:name w:val="Intense Quote Char"/>
    <w:link w:val="IntenseQuote1"/>
    <w:locked/>
    <w:rsid w:val="005C2C9F"/>
    <w:rPr>
      <w:rFonts w:ascii="Times New Roman" w:eastAsia="Times New Roman" w:hAnsi="Times New Roman" w:cs="Times New Roman"/>
      <w:b/>
      <w:bCs/>
      <w:i/>
      <w:iCs/>
      <w:color w:val="4F81BD"/>
      <w:sz w:val="24"/>
      <w:szCs w:val="24"/>
      <w:lang w:val="it-IT" w:eastAsia="it-IT"/>
    </w:rPr>
  </w:style>
  <w:style w:type="character" w:customStyle="1" w:styleId="maintitle">
    <w:name w:val="maintitle"/>
    <w:basedOn w:val="Carpredefinitoparagrafo"/>
    <w:rsid w:val="005C2C9F"/>
  </w:style>
  <w:style w:type="paragraph" w:customStyle="1" w:styleId="Heading11">
    <w:name w:val="Heading 11"/>
    <w:next w:val="Titolo1"/>
    <w:qFormat/>
    <w:rsid w:val="005C2C9F"/>
    <w:pPr>
      <w:keepNext/>
      <w:spacing w:after="0" w:line="240" w:lineRule="auto"/>
      <w:outlineLvl w:val="0"/>
    </w:pPr>
    <w:rPr>
      <w:rFonts w:ascii="Helvetica" w:eastAsia="Arial Unicode MS" w:hAnsi="Helvetica" w:cs="Times New Roman"/>
      <w:b/>
      <w:color w:val="000000"/>
      <w:sz w:val="36"/>
      <w:szCs w:val="20"/>
      <w:lang w:eastAsia="it-CH"/>
    </w:rPr>
  </w:style>
  <w:style w:type="paragraph" w:customStyle="1" w:styleId="Body1">
    <w:name w:val="Body 1"/>
    <w:rsid w:val="005C2C9F"/>
    <w:pPr>
      <w:spacing w:after="0" w:line="240" w:lineRule="auto"/>
    </w:pPr>
    <w:rPr>
      <w:rFonts w:ascii="Helvetica" w:eastAsia="Arial Unicode MS" w:hAnsi="Helvetica" w:cs="Times New Roman"/>
      <w:color w:val="000000"/>
      <w:sz w:val="24"/>
      <w:szCs w:val="20"/>
      <w:lang w:eastAsia="it-CH"/>
    </w:rPr>
  </w:style>
  <w:style w:type="paragraph" w:customStyle="1" w:styleId="Subtitle1">
    <w:name w:val="Subtitle1"/>
    <w:rsid w:val="005C2C9F"/>
    <w:pPr>
      <w:keepNext/>
      <w:spacing w:after="0" w:line="240" w:lineRule="auto"/>
    </w:pPr>
    <w:rPr>
      <w:rFonts w:ascii="Helvetica" w:eastAsia="Arial Unicode MS" w:hAnsi="Helvetica" w:cs="Times New Roman"/>
      <w:color w:val="000000"/>
      <w:sz w:val="48"/>
      <w:szCs w:val="20"/>
      <w:lang w:eastAsia="it-CH"/>
    </w:rPr>
  </w:style>
  <w:style w:type="paragraph" w:customStyle="1" w:styleId="Caption1">
    <w:name w:val="Caption 1"/>
    <w:rsid w:val="005C2C9F"/>
    <w:pPr>
      <w:spacing w:after="0" w:line="240" w:lineRule="auto"/>
    </w:pPr>
    <w:rPr>
      <w:rFonts w:ascii="Helvetica" w:eastAsia="Arial Unicode MS" w:hAnsi="Helvetica" w:cs="Times New Roman"/>
      <w:i/>
      <w:color w:val="000000"/>
      <w:szCs w:val="20"/>
      <w:lang w:eastAsia="it-CH"/>
    </w:rPr>
  </w:style>
  <w:style w:type="paragraph" w:customStyle="1" w:styleId="BodyBullet">
    <w:name w:val="Body Bullet"/>
    <w:rsid w:val="005C2C9F"/>
    <w:pPr>
      <w:spacing w:after="0" w:line="240" w:lineRule="auto"/>
    </w:pPr>
    <w:rPr>
      <w:rFonts w:ascii="Helvetica" w:eastAsia="Arial Unicode MS" w:hAnsi="Helvetica" w:cs="Times New Roman"/>
      <w:color w:val="000000"/>
      <w:sz w:val="24"/>
      <w:szCs w:val="20"/>
      <w:lang w:eastAsia="it-CH"/>
    </w:rPr>
  </w:style>
  <w:style w:type="paragraph" w:customStyle="1" w:styleId="Puntielenco">
    <w:name w:val="Punti elenco"/>
    <w:rsid w:val="005C2C9F"/>
    <w:pPr>
      <w:tabs>
        <w:tab w:val="num" w:pos="720"/>
      </w:tabs>
      <w:spacing w:after="0" w:line="240" w:lineRule="auto"/>
      <w:ind w:left="720" w:hanging="360"/>
    </w:pPr>
    <w:rPr>
      <w:rFonts w:ascii="Times New Roman" w:eastAsia="Times New Roman" w:hAnsi="Times New Roman" w:cs="Times New Roman"/>
      <w:sz w:val="20"/>
      <w:szCs w:val="20"/>
      <w:lang w:eastAsia="it-CH"/>
    </w:rPr>
  </w:style>
  <w:style w:type="character" w:customStyle="1" w:styleId="apple-style-span">
    <w:name w:val="apple-style-span"/>
    <w:rsid w:val="005C2C9F"/>
  </w:style>
  <w:style w:type="paragraph" w:customStyle="1" w:styleId="marginale0">
    <w:name w:val="marginale"/>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paragraph" w:customStyle="1" w:styleId="art0">
    <w:name w:val="art"/>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esp">
    <w:name w:val="esp"/>
    <w:basedOn w:val="Carpredefinitoparagrafo"/>
    <w:rsid w:val="005C2C9F"/>
  </w:style>
  <w:style w:type="character" w:customStyle="1" w:styleId="apple-tab-span">
    <w:name w:val="apple-tab-span"/>
    <w:basedOn w:val="Carpredefinitoparagrafo"/>
    <w:rsid w:val="005C2C9F"/>
  </w:style>
  <w:style w:type="paragraph" w:customStyle="1" w:styleId="Modulovuoto">
    <w:name w:val="Modulo vuoto"/>
    <w:rsid w:val="005C2C9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5C2C9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pPr>
    <w:rPr>
      <w:rFonts w:ascii="Helvetica" w:eastAsia="Times New Roman" w:hAnsi="Helvetica" w:cs="Helvetica"/>
      <w:color w:val="000000"/>
      <w:sz w:val="20"/>
      <w:szCs w:val="20"/>
      <w:lang w:val="it-IT" w:eastAsia="it-IT"/>
    </w:rPr>
  </w:style>
  <w:style w:type="character" w:customStyle="1" w:styleId="Hyperlink0">
    <w:name w:val="Hyperlink.0"/>
    <w:rsid w:val="005C2C9F"/>
    <w:rPr>
      <w:rFonts w:cs="Times New Roman"/>
      <w:color w:val="000099"/>
      <w:u w:val="single"/>
    </w:rPr>
  </w:style>
  <w:style w:type="paragraph" w:customStyle="1" w:styleId="xmsonormal">
    <w:name w:val="x_msonormal"/>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
    <w:name w:val="x_msolistparagraph"/>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middle">
    <w:name w:val="x_msolistparagraphcxspmiddle"/>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last">
    <w:name w:val="x_msolistparagraphcxsplast"/>
    <w:basedOn w:val="Normale"/>
    <w:rsid w:val="005C2C9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CM5">
    <w:name w:val="CM5"/>
    <w:basedOn w:val="Default"/>
    <w:next w:val="Default"/>
    <w:rsid w:val="005C2C9F"/>
    <w:pPr>
      <w:widowControl w:val="0"/>
    </w:pPr>
    <w:rPr>
      <w:rFonts w:eastAsia="Times New Roman"/>
      <w:color w:val="auto"/>
      <w:lang w:val="it-IT" w:eastAsia="it-IT"/>
    </w:rPr>
  </w:style>
  <w:style w:type="paragraph" w:customStyle="1" w:styleId="CM6">
    <w:name w:val="CM6"/>
    <w:basedOn w:val="Default"/>
    <w:next w:val="Default"/>
    <w:rsid w:val="005C2C9F"/>
    <w:pPr>
      <w:widowControl w:val="0"/>
    </w:pPr>
    <w:rPr>
      <w:rFonts w:eastAsia="Times New Roman"/>
      <w:color w:val="auto"/>
      <w:lang w:val="it-IT" w:eastAsia="it-IT"/>
    </w:rPr>
  </w:style>
  <w:style w:type="paragraph" w:customStyle="1" w:styleId="margintop0">
    <w:name w:val="margintop0"/>
    <w:basedOn w:val="Normale"/>
    <w:rsid w:val="005C2C9F"/>
    <w:pPr>
      <w:spacing w:after="100" w:afterAutospacing="1" w:line="240" w:lineRule="auto"/>
    </w:pPr>
    <w:rPr>
      <w:rFonts w:ascii="Times New Roman" w:eastAsia="Times New Roman" w:hAnsi="Times New Roman"/>
      <w:sz w:val="24"/>
      <w:szCs w:val="24"/>
      <w:lang w:val="it-IT" w:eastAsia="it-IT"/>
    </w:rPr>
  </w:style>
  <w:style w:type="paragraph" w:customStyle="1" w:styleId="lead">
    <w:name w:val="lead"/>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paragraph" w:styleId="Puntoelenco">
    <w:name w:val="List Bullet"/>
    <w:basedOn w:val="Normale"/>
    <w:rsid w:val="005C2C9F"/>
    <w:pPr>
      <w:numPr>
        <w:numId w:val="5"/>
      </w:numPr>
    </w:pPr>
    <w:rPr>
      <w:rFonts w:eastAsia="MS ??"/>
      <w:lang w:val="it-CH"/>
    </w:rPr>
  </w:style>
  <w:style w:type="paragraph" w:customStyle="1" w:styleId="Listenabsatz">
    <w:name w:val="Listenabsatz"/>
    <w:basedOn w:val="Standard"/>
    <w:rsid w:val="005C2C9F"/>
    <w:pPr>
      <w:spacing w:after="160" w:line="251" w:lineRule="auto"/>
      <w:ind w:left="720"/>
    </w:pPr>
    <w:rPr>
      <w:rFonts w:eastAsia="Calibri" w:cs="Times New Roman"/>
      <w:kern w:val="0"/>
      <w:lang w:val="de-CH"/>
    </w:rPr>
  </w:style>
  <w:style w:type="character" w:customStyle="1" w:styleId="st1">
    <w:name w:val="st1"/>
    <w:rsid w:val="005C2C9F"/>
  </w:style>
  <w:style w:type="character" w:customStyle="1" w:styleId="s4">
    <w:name w:val="s4"/>
    <w:rsid w:val="005C2C9F"/>
  </w:style>
  <w:style w:type="character" w:customStyle="1" w:styleId="s6">
    <w:name w:val="s6"/>
    <w:rsid w:val="005C2C9F"/>
  </w:style>
  <w:style w:type="character" w:customStyle="1" w:styleId="s8">
    <w:name w:val="s8"/>
    <w:rsid w:val="005C2C9F"/>
  </w:style>
  <w:style w:type="character" w:customStyle="1" w:styleId="s9">
    <w:name w:val="s9"/>
    <w:rsid w:val="005C2C9F"/>
  </w:style>
  <w:style w:type="paragraph" w:customStyle="1" w:styleId="Standard1">
    <w:name w:val="Standard1"/>
    <w:rsid w:val="005C2C9F"/>
    <w:pPr>
      <w:suppressAutoHyphens/>
      <w:spacing w:after="0" w:line="240" w:lineRule="auto"/>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5C2C9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5C2C9F"/>
    <w:pPr>
      <w:spacing w:before="100" w:beforeAutospacing="1" w:after="100" w:afterAutospacing="1" w:line="240" w:lineRule="auto"/>
    </w:pPr>
    <w:rPr>
      <w:rFonts w:ascii="Times New Roman" w:hAnsi="Times New Roman"/>
      <w:sz w:val="24"/>
      <w:szCs w:val="24"/>
      <w:lang w:val="it-CH" w:eastAsia="it-CH"/>
    </w:rPr>
  </w:style>
  <w:style w:type="paragraph" w:styleId="Didascalia">
    <w:name w:val="caption"/>
    <w:basedOn w:val="Normale"/>
    <w:next w:val="Normale"/>
    <w:qFormat/>
    <w:rsid w:val="005C2C9F"/>
    <w:pPr>
      <w:keepNext/>
      <w:spacing w:before="360" w:after="120" w:line="240" w:lineRule="auto"/>
    </w:pPr>
    <w:rPr>
      <w:rFonts w:ascii="Arial" w:eastAsia="Times New Roman" w:hAnsi="Arial"/>
      <w:b/>
      <w:bCs/>
      <w:sz w:val="20"/>
      <w:szCs w:val="20"/>
      <w:lang w:val="it-CH" w:eastAsia="it-IT"/>
    </w:rPr>
  </w:style>
  <w:style w:type="paragraph" w:customStyle="1" w:styleId="ng-scope">
    <w:name w:val="ng-scope"/>
    <w:basedOn w:val="Normale"/>
    <w:rsid w:val="005C2C9F"/>
    <w:pPr>
      <w:spacing w:before="100" w:beforeAutospacing="1" w:after="100" w:afterAutospacing="1" w:line="240" w:lineRule="auto"/>
    </w:pPr>
    <w:rPr>
      <w:rFonts w:ascii="Times" w:eastAsiaTheme="minorEastAsia" w:hAnsi="Times" w:cstheme="minorBidi"/>
      <w:sz w:val="20"/>
      <w:szCs w:val="20"/>
      <w:lang w:val="it-CH" w:eastAsia="it-IT"/>
    </w:rPr>
  </w:style>
  <w:style w:type="numbering" w:customStyle="1" w:styleId="Conlettere">
    <w:name w:val="Con lettere"/>
    <w:rsid w:val="005C2C9F"/>
  </w:style>
  <w:style w:type="paragraph" w:customStyle="1" w:styleId="Corpo">
    <w:name w:val="Corpo"/>
    <w:rsid w:val="005C2C9F"/>
    <w:pPr>
      <w:spacing w:after="0" w:line="240" w:lineRule="auto"/>
    </w:pPr>
    <w:rPr>
      <w:rFonts w:ascii="Helvetica Neue" w:eastAsia="Helvetica Neue" w:hAnsi="Helvetica Neue" w:cs="Helvetica Neue"/>
      <w:color w:val="000000"/>
      <w:lang w:eastAsia="it-CH"/>
    </w:rPr>
  </w:style>
  <w:style w:type="paragraph" w:customStyle="1" w:styleId="Normale2">
    <w:name w:val="Normale2"/>
    <w:rsid w:val="005C2C9F"/>
    <w:pPr>
      <w:pBdr>
        <w:top w:val="nil"/>
        <w:left w:val="nil"/>
        <w:bottom w:val="nil"/>
        <w:right w:val="nil"/>
        <w:between w:val="nil"/>
      </w:pBdr>
      <w:spacing w:after="0"/>
    </w:pPr>
    <w:rPr>
      <w:rFonts w:ascii="Arial" w:eastAsia="Arial" w:hAnsi="Arial" w:cs="Arial"/>
      <w:color w:val="000000"/>
      <w:lang w:eastAsia="it-CH"/>
    </w:rPr>
  </w:style>
  <w:style w:type="paragraph" w:customStyle="1" w:styleId="s5">
    <w:name w:val="s5"/>
    <w:basedOn w:val="Normale"/>
    <w:uiPriority w:val="99"/>
    <w:semiHidden/>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s11">
    <w:name w:val="s11"/>
    <w:basedOn w:val="Normale"/>
    <w:uiPriority w:val="99"/>
    <w:semiHidden/>
    <w:rsid w:val="005C2C9F"/>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20">
    <w:name w:val="bumpedfont20"/>
    <w:basedOn w:val="Carpredefinitoparagrafo"/>
    <w:rsid w:val="005C2C9F"/>
  </w:style>
  <w:style w:type="character" w:customStyle="1" w:styleId="tgc">
    <w:name w:val="_tgc"/>
    <w:basedOn w:val="Carpredefinitoparagrafo"/>
    <w:rsid w:val="005C2C9F"/>
  </w:style>
  <w:style w:type="paragraph" w:customStyle="1" w:styleId="StileArialStandard">
    <w:name w:val="Stile Arial Standard"/>
    <w:link w:val="StileArialStandardCarattere"/>
    <w:qFormat/>
    <w:rsid w:val="005C2C9F"/>
    <w:rPr>
      <w:rFonts w:ascii="Arial" w:eastAsia="Times New Roman" w:hAnsi="Arial" w:cs="Times New Roman"/>
      <w:color w:val="000000" w:themeColor="text1"/>
      <w:szCs w:val="20"/>
      <w:lang w:val="it-IT" w:eastAsia="it-IT"/>
    </w:rPr>
  </w:style>
  <w:style w:type="character" w:customStyle="1" w:styleId="StileArialStandardCarattere">
    <w:name w:val="Stile Arial Standard Carattere"/>
    <w:basedOn w:val="Carpredefinitoparagrafo"/>
    <w:link w:val="StileArialStandard"/>
    <w:rsid w:val="005C2C9F"/>
    <w:rPr>
      <w:rFonts w:ascii="Arial" w:eastAsia="Times New Roman" w:hAnsi="Arial" w:cs="Times New Roman"/>
      <w:color w:val="000000" w:themeColor="text1"/>
      <w:szCs w:val="20"/>
      <w:lang w:val="it-IT" w:eastAsia="it-IT"/>
    </w:rPr>
  </w:style>
  <w:style w:type="character" w:customStyle="1" w:styleId="Nessuno">
    <w:name w:val="Nessuno"/>
    <w:rsid w:val="005C2C9F"/>
  </w:style>
  <w:style w:type="character" w:customStyle="1" w:styleId="Hyperlink1">
    <w:name w:val="Hyperlink.1"/>
    <w:rsid w:val="005C2C9F"/>
    <w:rPr>
      <w:b/>
      <w:bCs/>
      <w:color w:val="666699"/>
      <w:u w:val="single" w:color="666699"/>
      <w:vertAlign w:val="superscript"/>
    </w:rPr>
  </w:style>
  <w:style w:type="paragraph" w:customStyle="1" w:styleId="01mittenteocchiello">
    <w:name w:val="01_mittente_occhiello"/>
    <w:uiPriority w:val="99"/>
    <w:rsid w:val="005C2C9F"/>
    <w:pPr>
      <w:spacing w:before="170" w:after="0" w:line="220" w:lineRule="exact"/>
    </w:pPr>
    <w:rPr>
      <w:rFonts w:ascii="Arial" w:eastAsia="Times New Roman" w:hAnsi="Arial" w:cs="Times New Roman"/>
      <w:sz w:val="16"/>
      <w:szCs w:val="24"/>
      <w:lang w:val="it-IT" w:eastAsia="fr-FR"/>
    </w:rPr>
  </w:style>
  <w:style w:type="paragraph" w:customStyle="1" w:styleId="bodytext">
    <w:name w:val="bodytext"/>
    <w:basedOn w:val="Normale"/>
    <w:rsid w:val="005C2C9F"/>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UnresolvedMention1">
    <w:name w:val="Unresolved Mention1"/>
    <w:basedOn w:val="Carpredefinitoparagrafo"/>
    <w:uiPriority w:val="99"/>
    <w:semiHidden/>
    <w:unhideWhenUsed/>
    <w:rsid w:val="005C2C9F"/>
    <w:rPr>
      <w:color w:val="808080"/>
      <w:shd w:val="clear" w:color="auto" w:fill="E6E6E6"/>
    </w:rPr>
  </w:style>
  <w:style w:type="numbering" w:customStyle="1" w:styleId="Stileimportato1">
    <w:name w:val="Stile importato 1"/>
    <w:rsid w:val="005C2C9F"/>
    <w:pPr>
      <w:numPr>
        <w:numId w:val="2"/>
      </w:numPr>
    </w:pPr>
  </w:style>
  <w:style w:type="paragraph" w:customStyle="1" w:styleId="Kopftitel">
    <w:name w:val="Kopftitel"/>
    <w:basedOn w:val="Intestazione"/>
    <w:rsid w:val="005C2C9F"/>
    <w:pPr>
      <w:widowControl/>
      <w:tabs>
        <w:tab w:val="clear" w:pos="4819"/>
        <w:tab w:val="clear" w:pos="9638"/>
        <w:tab w:val="center" w:pos="4536"/>
        <w:tab w:val="right" w:pos="9072"/>
      </w:tabs>
      <w:suppressAutoHyphens/>
      <w:autoSpaceDE/>
      <w:autoSpaceDN/>
      <w:adjustRightInd/>
      <w:spacing w:line="280" w:lineRule="exact"/>
    </w:pPr>
    <w:rPr>
      <w:rFonts w:ascii="Frutiger LT 45 Light" w:hAnsi="Frutiger LT 45 Light"/>
      <w:b/>
      <w:bCs/>
      <w:sz w:val="29"/>
      <w:szCs w:val="20"/>
      <w:lang w:val="de-CH" w:eastAsia="ar-SA"/>
    </w:rPr>
  </w:style>
  <w:style w:type="paragraph" w:customStyle="1" w:styleId="Paragrafoelenco2">
    <w:name w:val="Paragrafo elenco2"/>
    <w:basedOn w:val="Normale"/>
    <w:rsid w:val="005C2C9F"/>
    <w:pPr>
      <w:suppressAutoHyphens/>
      <w:spacing w:after="0" w:line="240" w:lineRule="auto"/>
      <w:ind w:left="720"/>
    </w:pPr>
    <w:rPr>
      <w:rFonts w:eastAsia="SimSun" w:cs="font318"/>
      <w:kern w:val="1"/>
      <w:lang w:val="it-CH" w:eastAsia="ar-SA"/>
    </w:rPr>
  </w:style>
  <w:style w:type="numbering" w:customStyle="1" w:styleId="Nessunelenco1">
    <w:name w:val="Nessun elenco1"/>
    <w:next w:val="Nessunelenco"/>
    <w:uiPriority w:val="99"/>
    <w:semiHidden/>
    <w:unhideWhenUsed/>
    <w:rsid w:val="00834767"/>
  </w:style>
  <w:style w:type="table" w:customStyle="1" w:styleId="Grigliatabella1">
    <w:name w:val="Griglia tabella1"/>
    <w:basedOn w:val="Tabellanormale"/>
    <w:next w:val="Grigliatabella"/>
    <w:uiPriority w:val="59"/>
    <w:rsid w:val="008347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83476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Conlettere1">
    <w:name w:val="Con lettere1"/>
    <w:rsid w:val="008347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244</Words>
  <Characters>1391</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2018-10-22T16:50:00Z</cp:lastPrinted>
  <dcterms:created xsi:type="dcterms:W3CDTF">2018-10-22T16:52:00Z</dcterms:created>
  <dcterms:modified xsi:type="dcterms:W3CDTF">2018-10-22T16:52:00Z</dcterms:modified>
</cp:coreProperties>
</file>