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E8D" w:rsidRPr="000A6896" w:rsidRDefault="002E7E8D" w:rsidP="002E7E8D">
      <w:pPr>
        <w:tabs>
          <w:tab w:val="left" w:pos="426"/>
          <w:tab w:val="left" w:pos="709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A6896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Pr="000A6896" w:rsidRDefault="002E7E8D" w:rsidP="002E7E8D">
      <w:pPr>
        <w:tabs>
          <w:tab w:val="left" w:pos="426"/>
          <w:tab w:val="left" w:pos="709"/>
        </w:tabs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r>
        <w:rPr>
          <w:rFonts w:ascii="Arial" w:hAnsi="Arial" w:cs="Arial"/>
          <w:sz w:val="23"/>
          <w:szCs w:val="23"/>
          <w:u w:val="single"/>
          <w:lang w:val="it-CH"/>
        </w:rPr>
        <w:t>"</w:t>
      </w:r>
      <w:r w:rsidRPr="000A6896">
        <w:rPr>
          <w:rFonts w:ascii="Arial" w:hAnsi="Arial" w:cs="Arial"/>
          <w:sz w:val="23"/>
          <w:szCs w:val="23"/>
          <w:u w:val="single"/>
          <w:lang w:val="it-CH"/>
        </w:rPr>
        <w:t>Stabile</w:t>
      </w:r>
      <w:r>
        <w:rPr>
          <w:rFonts w:ascii="Arial" w:hAnsi="Arial" w:cs="Arial"/>
          <w:sz w:val="23"/>
          <w:szCs w:val="23"/>
          <w:u w:val="single"/>
          <w:lang w:val="it-CH"/>
        </w:rPr>
        <w:t xml:space="preserve"> del degrado"</w:t>
      </w:r>
      <w:r w:rsidRPr="000A6896">
        <w:rPr>
          <w:rFonts w:ascii="Arial" w:hAnsi="Arial" w:cs="Arial"/>
          <w:sz w:val="23"/>
          <w:szCs w:val="23"/>
          <w:u w:val="single"/>
          <w:lang w:val="it-CH"/>
        </w:rPr>
        <w:t xml:space="preserve"> di </w:t>
      </w:r>
      <w:proofErr w:type="spellStart"/>
      <w:r w:rsidRPr="000A6896">
        <w:rPr>
          <w:rFonts w:ascii="Arial" w:hAnsi="Arial" w:cs="Arial"/>
          <w:sz w:val="23"/>
          <w:szCs w:val="23"/>
          <w:u w:val="single"/>
          <w:lang w:val="it-CH"/>
        </w:rPr>
        <w:t>Pregassona</w:t>
      </w:r>
      <w:proofErr w:type="spellEnd"/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A6896">
        <w:rPr>
          <w:rFonts w:ascii="Arial" w:hAnsi="Arial" w:cs="Arial"/>
          <w:sz w:val="23"/>
          <w:szCs w:val="23"/>
          <w:lang w:val="it-CH"/>
        </w:rPr>
        <w:t>del 3 ottobre 2018</w:t>
      </w: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A6896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'episodio dello "stabile del degrado"</w:t>
      </w:r>
      <w:r w:rsidRPr="000A6896">
        <w:rPr>
          <w:rFonts w:ascii="Arial" w:hAnsi="Arial" w:cs="Arial"/>
          <w:sz w:val="23"/>
          <w:szCs w:val="23"/>
          <w:lang w:val="it-CH"/>
        </w:rPr>
        <w:t xml:space="preserve"> venuto alla luce settimana scorsa a </w:t>
      </w:r>
      <w:proofErr w:type="spellStart"/>
      <w:r w:rsidRPr="000A6896">
        <w:rPr>
          <w:rFonts w:ascii="Arial" w:hAnsi="Arial" w:cs="Arial"/>
          <w:sz w:val="23"/>
          <w:szCs w:val="23"/>
          <w:lang w:val="it-CH"/>
        </w:rPr>
        <w:t>Pregassona</w:t>
      </w:r>
      <w:proofErr w:type="spellEnd"/>
      <w:r w:rsidRPr="000A6896">
        <w:rPr>
          <w:rFonts w:ascii="Arial" w:hAnsi="Arial" w:cs="Arial"/>
          <w:sz w:val="23"/>
          <w:szCs w:val="23"/>
          <w:lang w:val="it-CH"/>
        </w:rPr>
        <w:t xml:space="preserve"> pone numerosi interrogativi sulla gestione degli appartamenti dove alloggiano i beneficiari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0A6896">
        <w:rPr>
          <w:rFonts w:ascii="Arial" w:hAnsi="Arial" w:cs="Arial"/>
          <w:sz w:val="23"/>
          <w:szCs w:val="23"/>
          <w:lang w:val="it-CH"/>
        </w:rPr>
        <w:t>assistenza pubblica.</w:t>
      </w: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Chiediamo</w:t>
      </w:r>
      <w:r w:rsidRPr="000A6896">
        <w:rPr>
          <w:rFonts w:ascii="Arial" w:hAnsi="Arial" w:cs="Arial"/>
          <w:sz w:val="23"/>
          <w:szCs w:val="23"/>
          <w:lang w:val="it-CH"/>
        </w:rPr>
        <w:t xml:space="preserve"> quindi al Consiglio di Stato:</w:t>
      </w: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 w:rsidRPr="000A6896">
        <w:rPr>
          <w:rFonts w:ascii="Arial" w:hAnsi="Arial" w:cs="Arial"/>
          <w:sz w:val="23"/>
          <w:szCs w:val="23"/>
        </w:rPr>
        <w:t>Il Dipartimento della sanità e della socialità quali verifiche svolge prima e durante la locazione a persone al beneficio dell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>assistenza per evitare situazioni di degrado?</w:t>
      </w:r>
    </w:p>
    <w:p w:rsidR="002E7E8D" w:rsidRPr="000A6896" w:rsidRDefault="002E7E8D" w:rsidP="002E7E8D">
      <w:pPr>
        <w:pStyle w:val="Paragrafoelenco"/>
        <w:widowControl/>
        <w:tabs>
          <w:tab w:val="left" w:pos="426"/>
          <w:tab w:val="left" w:pos="709"/>
        </w:tabs>
        <w:suppressAutoHyphens/>
        <w:autoSpaceDE/>
        <w:adjustRightInd/>
        <w:ind w:left="426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E7E8D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 w:rsidRPr="000A6896">
        <w:rPr>
          <w:rFonts w:ascii="Arial" w:hAnsi="Arial" w:cs="Arial"/>
          <w:sz w:val="23"/>
          <w:szCs w:val="23"/>
        </w:rPr>
        <w:t>Quali sono le cause che non permettono di procedere con regolari controlli? In generale quanti incarti gestisce annualmente ogni operatore/</w:t>
      </w:r>
      <w:proofErr w:type="spellStart"/>
      <w:r w:rsidRPr="000A6896">
        <w:rPr>
          <w:rFonts w:ascii="Arial" w:hAnsi="Arial" w:cs="Arial"/>
          <w:sz w:val="23"/>
          <w:szCs w:val="23"/>
        </w:rPr>
        <w:t>trice</w:t>
      </w:r>
      <w:proofErr w:type="spellEnd"/>
      <w:r w:rsidRPr="000A6896">
        <w:rPr>
          <w:rFonts w:ascii="Arial" w:hAnsi="Arial" w:cs="Arial"/>
          <w:sz w:val="23"/>
          <w:szCs w:val="23"/>
        </w:rPr>
        <w:t xml:space="preserve"> dell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>USSI?</w:t>
      </w:r>
    </w:p>
    <w:p w:rsidR="002E7E8D" w:rsidRPr="000A6896" w:rsidRDefault="002E7E8D" w:rsidP="002E7E8D">
      <w:pPr>
        <w:pStyle w:val="Paragrafoelenco"/>
        <w:widowControl/>
        <w:tabs>
          <w:tab w:val="left" w:pos="426"/>
          <w:tab w:val="left" w:pos="709"/>
        </w:tabs>
        <w:suppressAutoHyphens/>
        <w:autoSpaceDE/>
        <w:adjustRightInd/>
        <w:ind w:left="426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E7E8D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 w:rsidRPr="000A6896">
        <w:rPr>
          <w:rFonts w:ascii="Arial" w:hAnsi="Arial" w:cs="Arial"/>
          <w:sz w:val="23"/>
          <w:szCs w:val="23"/>
        </w:rPr>
        <w:t>Cantone, Comuni e Autorità di protezione (</w:t>
      </w:r>
      <w:proofErr w:type="spellStart"/>
      <w:r w:rsidRPr="000A6896">
        <w:rPr>
          <w:rFonts w:ascii="Arial" w:hAnsi="Arial" w:cs="Arial"/>
          <w:sz w:val="23"/>
          <w:szCs w:val="23"/>
        </w:rPr>
        <w:t>Arp</w:t>
      </w:r>
      <w:proofErr w:type="spellEnd"/>
      <w:r w:rsidRPr="000A6896">
        <w:rPr>
          <w:rFonts w:ascii="Arial" w:hAnsi="Arial" w:cs="Arial"/>
          <w:sz w:val="23"/>
          <w:szCs w:val="23"/>
        </w:rPr>
        <w:t>): quali rapporti intercorrono tra questi tre enti nella gestione dei casi a carico dell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>assistenza pubblica?</w:t>
      </w:r>
    </w:p>
    <w:p w:rsidR="002E7E8D" w:rsidRPr="000A6896" w:rsidRDefault="002E7E8D" w:rsidP="002E7E8D">
      <w:pPr>
        <w:pStyle w:val="Paragrafoelenco"/>
        <w:widowControl/>
        <w:tabs>
          <w:tab w:val="left" w:pos="426"/>
          <w:tab w:val="left" w:pos="709"/>
        </w:tabs>
        <w:suppressAutoHyphens/>
        <w:autoSpaceDE/>
        <w:adjustRightInd/>
        <w:ind w:left="426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E7E8D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 w:rsidRPr="000A6896">
        <w:rPr>
          <w:rFonts w:ascii="Arial" w:hAnsi="Arial" w:cs="Arial"/>
          <w:sz w:val="23"/>
          <w:szCs w:val="23"/>
        </w:rPr>
        <w:t>Non sarebbe nell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>interesse dell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 xml:space="preserve">ente pubblico dotarsi di figure tipo </w:t>
      </w:r>
      <w:r>
        <w:rPr>
          <w:rFonts w:ascii="Arial" w:hAnsi="Arial" w:cs="Arial"/>
          <w:sz w:val="23"/>
          <w:szCs w:val="23"/>
        </w:rPr>
        <w:t>"</w:t>
      </w:r>
      <w:r w:rsidRPr="000A6896">
        <w:rPr>
          <w:rFonts w:ascii="Arial" w:hAnsi="Arial" w:cs="Arial"/>
          <w:sz w:val="23"/>
          <w:szCs w:val="23"/>
        </w:rPr>
        <w:t>custodi sociali” che monitorano la situazione sul territorio?</w:t>
      </w:r>
    </w:p>
    <w:p w:rsidR="002E7E8D" w:rsidRPr="000A6896" w:rsidRDefault="002E7E8D" w:rsidP="002E7E8D">
      <w:pPr>
        <w:pStyle w:val="Paragrafoelenco"/>
        <w:widowControl/>
        <w:tabs>
          <w:tab w:val="left" w:pos="426"/>
          <w:tab w:val="left" w:pos="709"/>
        </w:tabs>
        <w:suppressAutoHyphens/>
        <w:autoSpaceDE/>
        <w:adjustRightInd/>
        <w:ind w:left="426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E7E8D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 w:rsidRPr="000A6896">
        <w:rPr>
          <w:rFonts w:ascii="Arial" w:hAnsi="Arial" w:cs="Arial"/>
          <w:sz w:val="23"/>
          <w:szCs w:val="23"/>
        </w:rPr>
        <w:t>Stando a quanto dichiarato dall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>Associazione svizzera degli inquilini alcune autorità comunali finanziano questi operatori. Non dovrebbe essere il Cantone a farsene carico e assicurare la loro presenza su tutto il territorio cantonale?</w:t>
      </w:r>
    </w:p>
    <w:p w:rsidR="002E7E8D" w:rsidRPr="000A6896" w:rsidRDefault="002E7E8D" w:rsidP="002E7E8D">
      <w:pPr>
        <w:pStyle w:val="Paragrafoelenco"/>
        <w:widowControl/>
        <w:tabs>
          <w:tab w:val="left" w:pos="426"/>
          <w:tab w:val="left" w:pos="709"/>
        </w:tabs>
        <w:suppressAutoHyphens/>
        <w:autoSpaceDE/>
        <w:adjustRightInd/>
        <w:ind w:left="426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E7E8D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La "centralizzazione"</w:t>
      </w:r>
      <w:r w:rsidRPr="000A6896">
        <w:rPr>
          <w:rFonts w:ascii="Arial" w:hAnsi="Arial" w:cs="Arial"/>
          <w:sz w:val="23"/>
          <w:szCs w:val="23"/>
        </w:rPr>
        <w:t xml:space="preserve"> di questo tipo di monitoraggio non garantirebbe poi di identificare più facilmente eventuali imprenditori interessati all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>affitto mensile, più che al buono stato dei loro appartamenti?</w:t>
      </w:r>
    </w:p>
    <w:p w:rsidR="002E7E8D" w:rsidRPr="000A6896" w:rsidRDefault="002E7E8D" w:rsidP="002E7E8D">
      <w:pPr>
        <w:pStyle w:val="Paragrafoelenco"/>
        <w:widowControl/>
        <w:tabs>
          <w:tab w:val="left" w:pos="426"/>
          <w:tab w:val="left" w:pos="709"/>
        </w:tabs>
        <w:suppressAutoHyphens/>
        <w:autoSpaceDE/>
        <w:adjustRightInd/>
        <w:ind w:left="426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E7E8D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 w:rsidRPr="000A6896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'A</w:t>
      </w:r>
      <w:r w:rsidRPr="000A6896">
        <w:rPr>
          <w:rFonts w:ascii="Arial" w:hAnsi="Arial" w:cs="Arial"/>
          <w:sz w:val="23"/>
          <w:szCs w:val="23"/>
        </w:rPr>
        <w:t>mministrazione cantonale o i Comuni dispongono di un elenco degli appartamenti al quale i beneficiari dell</w:t>
      </w:r>
      <w:r>
        <w:rPr>
          <w:rFonts w:ascii="Arial" w:hAnsi="Arial" w:cs="Arial"/>
          <w:sz w:val="23"/>
          <w:szCs w:val="23"/>
        </w:rPr>
        <w:t>'</w:t>
      </w:r>
      <w:r w:rsidRPr="000A6896">
        <w:rPr>
          <w:rFonts w:ascii="Arial" w:hAnsi="Arial" w:cs="Arial"/>
          <w:sz w:val="23"/>
          <w:szCs w:val="23"/>
        </w:rPr>
        <w:t>assistenza possono far capo?</w:t>
      </w:r>
    </w:p>
    <w:p w:rsidR="002E7E8D" w:rsidRPr="000A6896" w:rsidRDefault="002E7E8D" w:rsidP="002E7E8D">
      <w:pPr>
        <w:pStyle w:val="Paragrafoelenco"/>
        <w:widowControl/>
        <w:tabs>
          <w:tab w:val="left" w:pos="426"/>
          <w:tab w:val="left" w:pos="709"/>
        </w:tabs>
        <w:suppressAutoHyphens/>
        <w:autoSpaceDE/>
        <w:adjustRightInd/>
        <w:ind w:left="426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2E7E8D" w:rsidRPr="000A6896" w:rsidRDefault="002E7E8D" w:rsidP="002E7E8D">
      <w:pPr>
        <w:pStyle w:val="Paragrafoelenco"/>
        <w:widowControl/>
        <w:numPr>
          <w:ilvl w:val="0"/>
          <w:numId w:val="16"/>
        </w:numPr>
        <w:tabs>
          <w:tab w:val="left" w:pos="426"/>
          <w:tab w:val="left" w:pos="709"/>
        </w:tabs>
        <w:suppressAutoHyphens/>
        <w:autoSpaceDE/>
        <w:adjustRightInd/>
        <w:ind w:left="426" w:hanging="426"/>
        <w:jc w:val="both"/>
        <w:textAlignment w:val="baseline"/>
        <w:rPr>
          <w:rFonts w:ascii="Arial" w:hAnsi="Arial" w:cs="Arial"/>
          <w:sz w:val="23"/>
          <w:szCs w:val="23"/>
        </w:rPr>
      </w:pPr>
      <w:r w:rsidRPr="000A6896">
        <w:rPr>
          <w:rFonts w:ascii="Arial" w:hAnsi="Arial" w:cs="Arial"/>
          <w:sz w:val="23"/>
          <w:szCs w:val="23"/>
        </w:rPr>
        <w:t>Corrisponde al vero che invece queste persone vengono indirizzate quasi sempre agli stessi imprenditori?</w:t>
      </w:r>
    </w:p>
    <w:p w:rsidR="002E7E8D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Per il Gruppo PLR</w:t>
      </w:r>
    </w:p>
    <w:p w:rsidR="002E7E8D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Giorgio Galusero</w:t>
      </w:r>
    </w:p>
    <w:p w:rsidR="002E7E8D" w:rsidRPr="000A6896" w:rsidRDefault="002E7E8D" w:rsidP="002E7E8D">
      <w:pPr>
        <w:tabs>
          <w:tab w:val="left" w:pos="426"/>
          <w:tab w:val="left" w:pos="709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AA5519" w:rsidRPr="002E7E8D" w:rsidRDefault="00AA5519" w:rsidP="002E7E8D">
      <w:bookmarkStart w:id="0" w:name="_GoBack"/>
      <w:bookmarkEnd w:id="0"/>
    </w:p>
    <w:sectPr w:rsidR="00AA5519" w:rsidRPr="002E7E8D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00C" w:rsidRDefault="00EE500C" w:rsidP="00F97703">
      <w:pPr>
        <w:spacing w:after="0" w:line="240" w:lineRule="auto"/>
      </w:pPr>
      <w:r>
        <w:separator/>
      </w:r>
    </w:p>
  </w:endnote>
  <w:endnote w:type="continuationSeparator" w:id="0">
    <w:p w:rsidR="00EE500C" w:rsidRDefault="00EE500C" w:rsidP="00F97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00C" w:rsidRDefault="00EE500C" w:rsidP="00F97703">
      <w:pPr>
        <w:spacing w:after="0" w:line="240" w:lineRule="auto"/>
      </w:pPr>
      <w:r>
        <w:separator/>
      </w:r>
    </w:p>
  </w:footnote>
  <w:footnote w:type="continuationSeparator" w:id="0">
    <w:p w:rsidR="00EE500C" w:rsidRDefault="00EE500C" w:rsidP="00F97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03" w:rsidRDefault="00F9770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402"/>
    <w:multiLevelType w:val="multilevel"/>
    <w:tmpl w:val="00000885"/>
    <w:lvl w:ilvl="0">
      <w:numFmt w:val="bullet"/>
      <w:lvlText w:val="-"/>
      <w:lvlJc w:val="left"/>
      <w:pPr>
        <w:ind w:hanging="360"/>
      </w:pPr>
      <w:rPr>
        <w:rFonts w:ascii="Arial" w:hAnsi="Arial"/>
        <w:b w:val="0"/>
        <w:sz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03"/>
    <w:multiLevelType w:val="multilevel"/>
    <w:tmpl w:val="00000886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hanging="236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3F66B9"/>
    <w:multiLevelType w:val="hybridMultilevel"/>
    <w:tmpl w:val="412C9800"/>
    <w:lvl w:ilvl="0" w:tplc="3B64D994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B30EE"/>
    <w:multiLevelType w:val="multilevel"/>
    <w:tmpl w:val="7F7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762132"/>
    <w:multiLevelType w:val="hybridMultilevel"/>
    <w:tmpl w:val="C10EA930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DC23C8"/>
    <w:multiLevelType w:val="hybridMultilevel"/>
    <w:tmpl w:val="CFE4DEE0"/>
    <w:lvl w:ilvl="0" w:tplc="08100015">
      <w:start w:val="1"/>
      <w:numFmt w:val="upperLetter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12361C"/>
    <w:multiLevelType w:val="hybridMultilevel"/>
    <w:tmpl w:val="A2307C0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185692"/>
    <w:multiLevelType w:val="hybridMultilevel"/>
    <w:tmpl w:val="E6DC3F6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72A2B"/>
    <w:multiLevelType w:val="hybridMultilevel"/>
    <w:tmpl w:val="EB7ED4A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981EDE"/>
    <w:multiLevelType w:val="hybridMultilevel"/>
    <w:tmpl w:val="DA6AC17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4"/>
  </w:num>
  <w:num w:numId="5">
    <w:abstractNumId w:val="0"/>
  </w:num>
  <w:num w:numId="6">
    <w:abstractNumId w:val="10"/>
  </w:num>
  <w:num w:numId="7">
    <w:abstractNumId w:val="5"/>
  </w:num>
  <w:num w:numId="8">
    <w:abstractNumId w:val="14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</w:num>
  <w:num w:numId="14">
    <w:abstractNumId w:val="1"/>
  </w:num>
  <w:num w:numId="15">
    <w:abstractNumId w:val="7"/>
  </w:num>
  <w:num w:numId="16">
    <w:abstractNumId w:val="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4E1"/>
    <w:rsid w:val="000B28F0"/>
    <w:rsid w:val="000D4C1B"/>
    <w:rsid w:val="000F0591"/>
    <w:rsid w:val="0013694E"/>
    <w:rsid w:val="00136C58"/>
    <w:rsid w:val="002E7E8D"/>
    <w:rsid w:val="00437928"/>
    <w:rsid w:val="004B5033"/>
    <w:rsid w:val="004F15F7"/>
    <w:rsid w:val="00567471"/>
    <w:rsid w:val="005C2C9F"/>
    <w:rsid w:val="00616663"/>
    <w:rsid w:val="00723064"/>
    <w:rsid w:val="00834767"/>
    <w:rsid w:val="009C66B4"/>
    <w:rsid w:val="00A004E1"/>
    <w:rsid w:val="00AA5519"/>
    <w:rsid w:val="00B71F72"/>
    <w:rsid w:val="00D21D35"/>
    <w:rsid w:val="00E52821"/>
    <w:rsid w:val="00EE500C"/>
    <w:rsid w:val="00F9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04E1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5C2C9F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C2C9F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5C2C9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5C2C9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A004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NormaleWeb">
    <w:name w:val="Normal (Web)"/>
    <w:basedOn w:val="Normale"/>
    <w:uiPriority w:val="99"/>
    <w:unhideWhenUsed/>
    <w:rsid w:val="00A004E1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A004E1"/>
    <w:rPr>
      <w:color w:val="0000FF"/>
      <w:u w:val="single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C2C9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C2C9F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C2C9F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C2C9F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5C2C9F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C2C9F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5C2C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5C2C9F"/>
    <w:rPr>
      <w:b/>
      <w:bCs/>
    </w:rPr>
  </w:style>
  <w:style w:type="paragraph" w:customStyle="1" w:styleId="s3">
    <w:name w:val="s3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5C2C9F"/>
  </w:style>
  <w:style w:type="character" w:customStyle="1" w:styleId="s7">
    <w:name w:val="s7"/>
    <w:basedOn w:val="Carpredefinitoparagrafo"/>
    <w:rsid w:val="005C2C9F"/>
  </w:style>
  <w:style w:type="paragraph" w:customStyle="1" w:styleId="TabellenInhalt">
    <w:name w:val="Tabellen Inhalt"/>
    <w:basedOn w:val="Normale"/>
    <w:rsid w:val="005C2C9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5C2C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nhideWhenUsed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C2C9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nhideWhenUsed/>
    <w:rsid w:val="005C2C9F"/>
  </w:style>
  <w:style w:type="character" w:styleId="Rimandocommento">
    <w:name w:val="annotation reference"/>
    <w:rsid w:val="005C2C9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2C9F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5C2C9F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5C2C9F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5C2C9F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5C2C9F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5C2C9F"/>
  </w:style>
  <w:style w:type="character" w:styleId="Numeropagina">
    <w:name w:val="page number"/>
    <w:basedOn w:val="Carpredefinitoparagrafo"/>
    <w:rsid w:val="005C2C9F"/>
  </w:style>
  <w:style w:type="paragraph" w:styleId="Sommario1">
    <w:name w:val="toc 1"/>
    <w:basedOn w:val="Normale"/>
    <w:next w:val="Normale"/>
    <w:autoRedefine/>
    <w:uiPriority w:val="39"/>
    <w:rsid w:val="005C2C9F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5C2C9F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5C2C9F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5C2C9F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5C2C9F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2C9F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2C9F"/>
    <w:rPr>
      <w:rFonts w:ascii="Segoe UI" w:eastAsia="Calibr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5C2C9F"/>
  </w:style>
  <w:style w:type="character" w:customStyle="1" w:styleId="texte">
    <w:name w:val="texte"/>
    <w:basedOn w:val="Carpredefinitoparagrafo"/>
    <w:rsid w:val="005C2C9F"/>
  </w:style>
  <w:style w:type="table" w:styleId="Grigliatabella">
    <w:name w:val="Table Grid"/>
    <w:basedOn w:val="Tabellanormale"/>
    <w:uiPriority w:val="59"/>
    <w:rsid w:val="005C2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5C2C9F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5C2C9F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5C2C9F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5C2C9F"/>
  </w:style>
  <w:style w:type="character" w:styleId="Enfasicorsivo">
    <w:name w:val="Emphasis"/>
    <w:qFormat/>
    <w:rsid w:val="005C2C9F"/>
    <w:rPr>
      <w:i/>
      <w:iCs/>
    </w:rPr>
  </w:style>
  <w:style w:type="character" w:customStyle="1" w:styleId="s2">
    <w:name w:val="s2"/>
    <w:rsid w:val="005C2C9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5C2C9F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5C2C9F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C2C9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5C2C9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5C2C9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5C2C9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5C2C9F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5C2C9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5C2C9F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5C2C9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C2C9F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5C2C9F"/>
  </w:style>
  <w:style w:type="character" w:customStyle="1" w:styleId="tatext">
    <w:name w:val="tatext"/>
    <w:basedOn w:val="Carpredefinitoparagrafo"/>
    <w:rsid w:val="005C2C9F"/>
  </w:style>
  <w:style w:type="paragraph" w:customStyle="1" w:styleId="Art">
    <w:name w:val="Art"/>
    <w:rsid w:val="005C2C9F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5C2C9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5C2C9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5C2C9F"/>
    <w:pPr>
      <w:jc w:val="center"/>
    </w:pPr>
    <w:rPr>
      <w:b/>
    </w:rPr>
  </w:style>
  <w:style w:type="paragraph" w:customStyle="1" w:styleId="CAPITOLO">
    <w:name w:val="CAPITOLO"/>
    <w:basedOn w:val="Normale"/>
    <w:rsid w:val="005C2C9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5C2C9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5C2C9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5C2C9F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5C2C9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5C2C9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5C2C9F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5C2C9F"/>
  </w:style>
  <w:style w:type="character" w:customStyle="1" w:styleId="datahomepage">
    <w:name w:val="datahomepage"/>
    <w:basedOn w:val="Carpredefinitoparagrafo"/>
    <w:rsid w:val="005C2C9F"/>
  </w:style>
  <w:style w:type="character" w:customStyle="1" w:styleId="rubricahomepage">
    <w:name w:val="rubricahomepage"/>
    <w:basedOn w:val="Carpredefinitoparagrafo"/>
    <w:rsid w:val="005C2C9F"/>
  </w:style>
  <w:style w:type="character" w:customStyle="1" w:styleId="sottotitoloprima">
    <w:name w:val="sottotitoloprima"/>
    <w:basedOn w:val="Carpredefinitoparagrafo"/>
    <w:rsid w:val="005C2C9F"/>
  </w:style>
  <w:style w:type="character" w:customStyle="1" w:styleId="occhiellotitoloprima">
    <w:name w:val="occhiellotitoloprima"/>
    <w:basedOn w:val="Carpredefinitoparagrafo"/>
    <w:rsid w:val="005C2C9F"/>
  </w:style>
  <w:style w:type="character" w:customStyle="1" w:styleId="corpoarticolo">
    <w:name w:val="corpoarticolo"/>
    <w:basedOn w:val="Carpredefinitoparagrafo"/>
    <w:rsid w:val="005C2C9F"/>
  </w:style>
  <w:style w:type="paragraph" w:styleId="Corpodeltesto3">
    <w:name w:val="Body Text 3"/>
    <w:basedOn w:val="Normale"/>
    <w:link w:val="Corpodeltesto3Carattere"/>
    <w:rsid w:val="005C2C9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C2C9F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5C2C9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5C2C9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C2C9F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5C2C9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5C2C9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5C2C9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5C2C9F"/>
  </w:style>
  <w:style w:type="character" w:customStyle="1" w:styleId="Titolo10">
    <w:name w:val="Titolo1"/>
    <w:basedOn w:val="Carpredefinitoparagrafo"/>
    <w:rsid w:val="005C2C9F"/>
  </w:style>
  <w:style w:type="paragraph" w:customStyle="1" w:styleId="CM2">
    <w:name w:val="CM2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5C2C9F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5C2C9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5C2C9F"/>
  </w:style>
  <w:style w:type="paragraph" w:customStyle="1" w:styleId="Elencoacolori-Colore11">
    <w:name w:val="Elenco a colori - Colore 11"/>
    <w:basedOn w:val="Normale"/>
    <w:qFormat/>
    <w:rsid w:val="005C2C9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5C2C9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C2C9F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5C2C9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5C2C9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5C2C9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5C2C9F"/>
  </w:style>
  <w:style w:type="paragraph" w:customStyle="1" w:styleId="Predefinito">
    <w:name w:val="Predefinito"/>
    <w:rsid w:val="005C2C9F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5C2C9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5C2C9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2C9F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5C2C9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5C2C9F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5C2C9F"/>
  </w:style>
  <w:style w:type="paragraph" w:customStyle="1" w:styleId="Heading11">
    <w:name w:val="Heading 11"/>
    <w:next w:val="Titolo1"/>
    <w:qFormat/>
    <w:rsid w:val="005C2C9F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5C2C9F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5C2C9F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5C2C9F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5C2C9F"/>
  </w:style>
  <w:style w:type="paragraph" w:customStyle="1" w:styleId="marginale0">
    <w:name w:val="margina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5C2C9F"/>
  </w:style>
  <w:style w:type="character" w:customStyle="1" w:styleId="apple-tab-span">
    <w:name w:val="apple-tab-span"/>
    <w:basedOn w:val="Carpredefinitoparagrafo"/>
    <w:rsid w:val="005C2C9F"/>
  </w:style>
  <w:style w:type="paragraph" w:customStyle="1" w:styleId="Modulovuoto">
    <w:name w:val="Modulo vuoto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5C2C9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5C2C9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5C2C9F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5C2C9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5C2C9F"/>
  </w:style>
  <w:style w:type="character" w:customStyle="1" w:styleId="s4">
    <w:name w:val="s4"/>
    <w:rsid w:val="005C2C9F"/>
  </w:style>
  <w:style w:type="character" w:customStyle="1" w:styleId="s6">
    <w:name w:val="s6"/>
    <w:rsid w:val="005C2C9F"/>
  </w:style>
  <w:style w:type="character" w:customStyle="1" w:styleId="s8">
    <w:name w:val="s8"/>
    <w:rsid w:val="005C2C9F"/>
  </w:style>
  <w:style w:type="character" w:customStyle="1" w:styleId="s9">
    <w:name w:val="s9"/>
    <w:rsid w:val="005C2C9F"/>
  </w:style>
  <w:style w:type="paragraph" w:customStyle="1" w:styleId="Standard1">
    <w:name w:val="Standard1"/>
    <w:rsid w:val="005C2C9F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5C2C9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5C2C9F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5C2C9F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5C2C9F"/>
  </w:style>
  <w:style w:type="paragraph" w:customStyle="1" w:styleId="Corpo">
    <w:name w:val="Corpo"/>
    <w:rsid w:val="005C2C9F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5C2C9F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5C2C9F"/>
  </w:style>
  <w:style w:type="character" w:customStyle="1" w:styleId="tgc">
    <w:name w:val="_tgc"/>
    <w:basedOn w:val="Carpredefinitoparagrafo"/>
    <w:rsid w:val="005C2C9F"/>
  </w:style>
  <w:style w:type="paragraph" w:customStyle="1" w:styleId="StileArialStandard">
    <w:name w:val="Stile Arial Standard"/>
    <w:link w:val="StileArialStandardCarattere"/>
    <w:qFormat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5C2C9F"/>
  </w:style>
  <w:style w:type="character" w:customStyle="1" w:styleId="Hyperlink1">
    <w:name w:val="Hyperlink.1"/>
    <w:rsid w:val="005C2C9F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C2C9F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5C2C9F"/>
    <w:rPr>
      <w:color w:val="808080"/>
      <w:shd w:val="clear" w:color="auto" w:fill="E6E6E6"/>
    </w:rPr>
  </w:style>
  <w:style w:type="numbering" w:customStyle="1" w:styleId="Stileimportato1">
    <w:name w:val="Stile importato 1"/>
    <w:rsid w:val="005C2C9F"/>
    <w:pPr>
      <w:numPr>
        <w:numId w:val="2"/>
      </w:numPr>
    </w:pPr>
  </w:style>
  <w:style w:type="paragraph" w:customStyle="1" w:styleId="Kopftitel">
    <w:name w:val="Kopftitel"/>
    <w:basedOn w:val="Intestazione"/>
    <w:rsid w:val="005C2C9F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5C2C9F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numbering" w:customStyle="1" w:styleId="Nessunelenco1">
    <w:name w:val="Nessun elenco1"/>
    <w:next w:val="Nessunelenco"/>
    <w:uiPriority w:val="99"/>
    <w:semiHidden/>
    <w:unhideWhenUsed/>
    <w:rsid w:val="00834767"/>
  </w:style>
  <w:style w:type="table" w:customStyle="1" w:styleId="Grigliatabella1">
    <w:name w:val="Griglia tabella1"/>
    <w:basedOn w:val="Tabellanormale"/>
    <w:next w:val="Grigliatabella"/>
    <w:uiPriority w:val="59"/>
    <w:rsid w:val="00834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83476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Conlettere1">
    <w:name w:val="Con lettere1"/>
    <w:rsid w:val="00834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04E1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5C2C9F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C2C9F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5C2C9F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5C2C9F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A004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NormaleWeb">
    <w:name w:val="Normal (Web)"/>
    <w:basedOn w:val="Normale"/>
    <w:uiPriority w:val="99"/>
    <w:unhideWhenUsed/>
    <w:rsid w:val="00A004E1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Collegamentoipertestuale">
    <w:name w:val="Hyperlink"/>
    <w:uiPriority w:val="99"/>
    <w:rsid w:val="00A004E1"/>
    <w:rPr>
      <w:color w:val="0000FF"/>
      <w:u w:val="single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C2C9F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C2C9F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C2C9F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C2C9F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5C2C9F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5C2C9F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C2C9F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5C2C9F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5C2C9F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2C9F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5C2C9F"/>
    <w:rPr>
      <w:b/>
      <w:bCs/>
    </w:rPr>
  </w:style>
  <w:style w:type="paragraph" w:customStyle="1" w:styleId="s3">
    <w:name w:val="s3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5C2C9F"/>
  </w:style>
  <w:style w:type="character" w:customStyle="1" w:styleId="s7">
    <w:name w:val="s7"/>
    <w:basedOn w:val="Carpredefinitoparagrafo"/>
    <w:rsid w:val="005C2C9F"/>
  </w:style>
  <w:style w:type="paragraph" w:customStyle="1" w:styleId="TabellenInhalt">
    <w:name w:val="Tabellen Inhalt"/>
    <w:basedOn w:val="Normale"/>
    <w:rsid w:val="005C2C9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5C2C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nhideWhenUsed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5C2C9F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nhideWhenUsed/>
    <w:rsid w:val="005C2C9F"/>
  </w:style>
  <w:style w:type="character" w:styleId="Rimandocommento">
    <w:name w:val="annotation reference"/>
    <w:rsid w:val="005C2C9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2C9F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5C2C9F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5C2C9F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5C2C9F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5C2C9F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5C2C9F"/>
  </w:style>
  <w:style w:type="character" w:styleId="Numeropagina">
    <w:name w:val="page number"/>
    <w:basedOn w:val="Carpredefinitoparagrafo"/>
    <w:rsid w:val="005C2C9F"/>
  </w:style>
  <w:style w:type="paragraph" w:styleId="Sommario1">
    <w:name w:val="toc 1"/>
    <w:basedOn w:val="Normale"/>
    <w:next w:val="Normale"/>
    <w:autoRedefine/>
    <w:uiPriority w:val="39"/>
    <w:rsid w:val="005C2C9F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5C2C9F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5C2C9F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5C2C9F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5C2C9F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2C9F"/>
    <w:pPr>
      <w:jc w:val="both"/>
    </w:pPr>
    <w:rPr>
      <w:rFonts w:ascii="Segoe UI" w:hAnsi="Segoe UI" w:cs="Segoe UI"/>
      <w:sz w:val="18"/>
      <w:szCs w:val="18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2C9F"/>
    <w:rPr>
      <w:rFonts w:ascii="Segoe UI" w:eastAsia="Calibri" w:hAnsi="Segoe UI" w:cs="Segoe UI"/>
      <w:sz w:val="18"/>
      <w:szCs w:val="18"/>
      <w:lang w:val="it-IT" w:eastAsia="it-IT"/>
    </w:rPr>
  </w:style>
  <w:style w:type="character" w:customStyle="1" w:styleId="apple-converted-space">
    <w:name w:val="apple-converted-space"/>
    <w:basedOn w:val="Carpredefinitoparagrafo"/>
    <w:rsid w:val="005C2C9F"/>
  </w:style>
  <w:style w:type="character" w:customStyle="1" w:styleId="texte">
    <w:name w:val="texte"/>
    <w:basedOn w:val="Carpredefinitoparagrafo"/>
    <w:rsid w:val="005C2C9F"/>
  </w:style>
  <w:style w:type="table" w:styleId="Grigliatabella">
    <w:name w:val="Table Grid"/>
    <w:basedOn w:val="Tabellanormale"/>
    <w:uiPriority w:val="59"/>
    <w:rsid w:val="005C2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5C2C9F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5C2C9F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5C2C9F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5C2C9F"/>
  </w:style>
  <w:style w:type="character" w:styleId="Enfasicorsivo">
    <w:name w:val="Emphasis"/>
    <w:qFormat/>
    <w:rsid w:val="005C2C9F"/>
    <w:rPr>
      <w:i/>
      <w:iCs/>
    </w:rPr>
  </w:style>
  <w:style w:type="character" w:customStyle="1" w:styleId="s2">
    <w:name w:val="s2"/>
    <w:rsid w:val="005C2C9F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5C2C9F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5C2C9F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C2C9F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5C2C9F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5C2C9F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5C2C9F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5C2C9F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5C2C9F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5C2C9F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5C2C9F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C2C9F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5C2C9F"/>
  </w:style>
  <w:style w:type="character" w:customStyle="1" w:styleId="tatext">
    <w:name w:val="tatext"/>
    <w:basedOn w:val="Carpredefinitoparagrafo"/>
    <w:rsid w:val="005C2C9F"/>
  </w:style>
  <w:style w:type="paragraph" w:customStyle="1" w:styleId="Art">
    <w:name w:val="Art"/>
    <w:rsid w:val="005C2C9F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5C2C9F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5C2C9F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5C2C9F"/>
    <w:pPr>
      <w:jc w:val="center"/>
    </w:pPr>
    <w:rPr>
      <w:b/>
    </w:rPr>
  </w:style>
  <w:style w:type="paragraph" w:customStyle="1" w:styleId="CAPITOLO">
    <w:name w:val="CAPITOLO"/>
    <w:basedOn w:val="Normale"/>
    <w:rsid w:val="005C2C9F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5C2C9F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5C2C9F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5C2C9F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5C2C9F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5C2C9F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5C2C9F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5C2C9F"/>
  </w:style>
  <w:style w:type="character" w:customStyle="1" w:styleId="datahomepage">
    <w:name w:val="datahomepage"/>
    <w:basedOn w:val="Carpredefinitoparagrafo"/>
    <w:rsid w:val="005C2C9F"/>
  </w:style>
  <w:style w:type="character" w:customStyle="1" w:styleId="rubricahomepage">
    <w:name w:val="rubricahomepage"/>
    <w:basedOn w:val="Carpredefinitoparagrafo"/>
    <w:rsid w:val="005C2C9F"/>
  </w:style>
  <w:style w:type="character" w:customStyle="1" w:styleId="sottotitoloprima">
    <w:name w:val="sottotitoloprima"/>
    <w:basedOn w:val="Carpredefinitoparagrafo"/>
    <w:rsid w:val="005C2C9F"/>
  </w:style>
  <w:style w:type="character" w:customStyle="1" w:styleId="occhiellotitoloprima">
    <w:name w:val="occhiellotitoloprima"/>
    <w:basedOn w:val="Carpredefinitoparagrafo"/>
    <w:rsid w:val="005C2C9F"/>
  </w:style>
  <w:style w:type="character" w:customStyle="1" w:styleId="corpoarticolo">
    <w:name w:val="corpoarticolo"/>
    <w:basedOn w:val="Carpredefinitoparagrafo"/>
    <w:rsid w:val="005C2C9F"/>
  </w:style>
  <w:style w:type="paragraph" w:styleId="Corpodeltesto3">
    <w:name w:val="Body Text 3"/>
    <w:basedOn w:val="Normale"/>
    <w:link w:val="Corpodeltesto3Carattere"/>
    <w:rsid w:val="005C2C9F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C2C9F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5C2C9F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5C2C9F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C2C9F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5C2C9F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5C2C9F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5C2C9F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5C2C9F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5C2C9F"/>
  </w:style>
  <w:style w:type="character" w:customStyle="1" w:styleId="Titolo10">
    <w:name w:val="Titolo1"/>
    <w:basedOn w:val="Carpredefinitoparagrafo"/>
    <w:rsid w:val="005C2C9F"/>
  </w:style>
  <w:style w:type="paragraph" w:customStyle="1" w:styleId="CM2">
    <w:name w:val="CM2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5C2C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5C2C9F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5C2C9F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5C2C9F"/>
  </w:style>
  <w:style w:type="paragraph" w:customStyle="1" w:styleId="Elencoacolori-Colore11">
    <w:name w:val="Elenco a colori - Colore 11"/>
    <w:basedOn w:val="Normale"/>
    <w:qFormat/>
    <w:rsid w:val="005C2C9F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5C2C9F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5C2C9F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5C2C9F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5C2C9F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5C2C9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5C2C9F"/>
  </w:style>
  <w:style w:type="paragraph" w:customStyle="1" w:styleId="Predefinito">
    <w:name w:val="Predefinito"/>
    <w:rsid w:val="005C2C9F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5C2C9F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5C2C9F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2C9F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5C2C9F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5C2C9F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5C2C9F"/>
  </w:style>
  <w:style w:type="paragraph" w:customStyle="1" w:styleId="Heading11">
    <w:name w:val="Heading 11"/>
    <w:next w:val="Titolo1"/>
    <w:qFormat/>
    <w:rsid w:val="005C2C9F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5C2C9F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5C2C9F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5C2C9F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5C2C9F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5C2C9F"/>
  </w:style>
  <w:style w:type="paragraph" w:customStyle="1" w:styleId="marginale0">
    <w:name w:val="margina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5C2C9F"/>
  </w:style>
  <w:style w:type="character" w:customStyle="1" w:styleId="apple-tab-span">
    <w:name w:val="apple-tab-span"/>
    <w:basedOn w:val="Carpredefinitoparagrafo"/>
    <w:rsid w:val="005C2C9F"/>
  </w:style>
  <w:style w:type="paragraph" w:customStyle="1" w:styleId="Modulovuoto">
    <w:name w:val="Modulo vuoto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5C2C9F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5C2C9F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5C2C9F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5C2C9F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5C2C9F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5C2C9F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5C2C9F"/>
  </w:style>
  <w:style w:type="character" w:customStyle="1" w:styleId="s4">
    <w:name w:val="s4"/>
    <w:rsid w:val="005C2C9F"/>
  </w:style>
  <w:style w:type="character" w:customStyle="1" w:styleId="s6">
    <w:name w:val="s6"/>
    <w:rsid w:val="005C2C9F"/>
  </w:style>
  <w:style w:type="character" w:customStyle="1" w:styleId="s8">
    <w:name w:val="s8"/>
    <w:rsid w:val="005C2C9F"/>
  </w:style>
  <w:style w:type="character" w:customStyle="1" w:styleId="s9">
    <w:name w:val="s9"/>
    <w:rsid w:val="005C2C9F"/>
  </w:style>
  <w:style w:type="paragraph" w:customStyle="1" w:styleId="Standard1">
    <w:name w:val="Standard1"/>
    <w:rsid w:val="005C2C9F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5C2C9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5C2C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5C2C9F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5C2C9F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5C2C9F"/>
  </w:style>
  <w:style w:type="paragraph" w:customStyle="1" w:styleId="Corpo">
    <w:name w:val="Corpo"/>
    <w:rsid w:val="005C2C9F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5C2C9F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5C2C9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5C2C9F"/>
  </w:style>
  <w:style w:type="character" w:customStyle="1" w:styleId="tgc">
    <w:name w:val="_tgc"/>
    <w:basedOn w:val="Carpredefinitoparagrafo"/>
    <w:rsid w:val="005C2C9F"/>
  </w:style>
  <w:style w:type="paragraph" w:customStyle="1" w:styleId="StileArialStandard">
    <w:name w:val="Stile Arial Standard"/>
    <w:link w:val="StileArialStandardCarattere"/>
    <w:qFormat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5C2C9F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5C2C9F"/>
  </w:style>
  <w:style w:type="character" w:customStyle="1" w:styleId="Hyperlink1">
    <w:name w:val="Hyperlink.1"/>
    <w:rsid w:val="005C2C9F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5C2C9F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5C2C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5C2C9F"/>
    <w:rPr>
      <w:color w:val="808080"/>
      <w:shd w:val="clear" w:color="auto" w:fill="E6E6E6"/>
    </w:rPr>
  </w:style>
  <w:style w:type="numbering" w:customStyle="1" w:styleId="Stileimportato1">
    <w:name w:val="Stile importato 1"/>
    <w:rsid w:val="005C2C9F"/>
    <w:pPr>
      <w:numPr>
        <w:numId w:val="2"/>
      </w:numPr>
    </w:pPr>
  </w:style>
  <w:style w:type="paragraph" w:customStyle="1" w:styleId="Kopftitel">
    <w:name w:val="Kopftitel"/>
    <w:basedOn w:val="Intestazione"/>
    <w:rsid w:val="005C2C9F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5C2C9F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numbering" w:customStyle="1" w:styleId="Nessunelenco1">
    <w:name w:val="Nessun elenco1"/>
    <w:next w:val="Nessunelenco"/>
    <w:uiPriority w:val="99"/>
    <w:semiHidden/>
    <w:unhideWhenUsed/>
    <w:rsid w:val="00834767"/>
  </w:style>
  <w:style w:type="table" w:customStyle="1" w:styleId="Grigliatabella1">
    <w:name w:val="Griglia tabella1"/>
    <w:basedOn w:val="Tabellanormale"/>
    <w:next w:val="Grigliatabella"/>
    <w:uiPriority w:val="59"/>
    <w:rsid w:val="00834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83476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Conlettere1">
    <w:name w:val="Con lettere1"/>
    <w:rsid w:val="00834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2018-10-22T17:16:00Z</cp:lastPrinted>
  <dcterms:created xsi:type="dcterms:W3CDTF">2018-10-22T17:17:00Z</dcterms:created>
  <dcterms:modified xsi:type="dcterms:W3CDTF">2018-10-22T17:17:00Z</dcterms:modified>
</cp:coreProperties>
</file>