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B00AE">
      <w:r w:rsidRPr="00524646">
        <w:rPr>
          <w:rFonts w:ascii="Gill Sans MT" w:hAnsi="Gill Sans MT"/>
          <w:b/>
          <w:sz w:val="52"/>
          <w:szCs w:val="52"/>
        </w:rPr>
        <w:t>Messaggio</w:t>
      </w:r>
    </w:p>
    <w:p w:rsidR="00BF3FC3" w:rsidRPr="00BB00AE" w:rsidRDefault="00BF3FC3">
      <w:pPr>
        <w:rPr>
          <w:sz w:val="20"/>
        </w:rPr>
      </w:pPr>
    </w:p>
    <w:p w:rsidR="00DF434B" w:rsidRPr="00BB00AE" w:rsidRDefault="00DF434B">
      <w:pPr>
        <w:rPr>
          <w:sz w:val="20"/>
        </w:rPr>
      </w:pPr>
    </w:p>
    <w:p w:rsidR="00BF3FC3" w:rsidRPr="00BB00AE" w:rsidRDefault="00BF3FC3">
      <w:pPr>
        <w:rPr>
          <w:sz w:val="20"/>
        </w:rPr>
      </w:pPr>
    </w:p>
    <w:p w:rsidR="00BF3FC3" w:rsidRDefault="009D5F89">
      <w:pPr>
        <w:tabs>
          <w:tab w:val="left" w:pos="2098"/>
          <w:tab w:val="left" w:pos="4933"/>
        </w:tabs>
      </w:pPr>
      <w:r>
        <w:rPr>
          <w:b/>
          <w:sz w:val="32"/>
        </w:rPr>
        <w:t>77</w:t>
      </w:r>
      <w:r w:rsidR="00522EC0">
        <w:rPr>
          <w:b/>
          <w:sz w:val="32"/>
        </w:rPr>
        <w:t>0</w:t>
      </w:r>
      <w:r>
        <w:rPr>
          <w:b/>
          <w:sz w:val="32"/>
        </w:rPr>
        <w:t>7</w:t>
      </w:r>
      <w:r w:rsidR="00BF3FC3">
        <w:rPr>
          <w:sz w:val="28"/>
        </w:rPr>
        <w:tab/>
      </w:r>
      <w:r>
        <w:rPr>
          <w:sz w:val="28"/>
        </w:rPr>
        <w:t>4 settembre 2019</w:t>
      </w:r>
      <w:r w:rsidR="00BF3FC3">
        <w:rPr>
          <w:sz w:val="28"/>
        </w:rPr>
        <w:tab/>
      </w:r>
      <w:r>
        <w:rPr>
          <w:sz w:val="28"/>
          <w:szCs w:val="28"/>
          <w:lang w:val="it-CH"/>
        </w:rPr>
        <w:t>FINANZE E ECONOMIA</w:t>
      </w:r>
    </w:p>
    <w:p w:rsidR="00BF3FC3" w:rsidRPr="00F364EF" w:rsidRDefault="00BF3FC3">
      <w:pPr>
        <w:rPr>
          <w:sz w:val="20"/>
        </w:rPr>
      </w:pPr>
      <w:bookmarkStart w:id="0" w:name="_GoBack"/>
      <w:bookmarkEnd w:id="0"/>
    </w:p>
    <w:p w:rsidR="00FD5A47" w:rsidRPr="00F364EF" w:rsidRDefault="00FD5A47">
      <w:pPr>
        <w:rPr>
          <w:sz w:val="20"/>
        </w:rPr>
      </w:pPr>
    </w:p>
    <w:p w:rsidR="00BF3FC3" w:rsidRPr="00F364EF" w:rsidRDefault="00BF3FC3">
      <w:pPr>
        <w:rPr>
          <w:sz w:val="20"/>
        </w:rPr>
      </w:pPr>
    </w:p>
    <w:p w:rsidR="009D5F89" w:rsidRDefault="009D5F89" w:rsidP="009D5F89">
      <w:pPr>
        <w:rPr>
          <w:b/>
          <w:sz w:val="28"/>
          <w:szCs w:val="28"/>
          <w:lang w:val="it-CH"/>
        </w:rPr>
      </w:pPr>
      <w:r>
        <w:rPr>
          <w:b/>
          <w:sz w:val="28"/>
          <w:szCs w:val="28"/>
          <w:lang w:val="it-CH"/>
        </w:rPr>
        <w:t>Rapporto del Consiglio di Stato sulla mozione del 5 novembre 2018 presentata da Marco Passalia “Posti di lavoro nuovi e innovativi portando in Ticino il centro di competenza federale di sicurezza cibernetica”</w:t>
      </w:r>
    </w:p>
    <w:p w:rsidR="00BF3FC3" w:rsidRPr="00F364EF" w:rsidRDefault="00BF3FC3">
      <w:pPr>
        <w:rPr>
          <w:sz w:val="20"/>
        </w:rPr>
      </w:pPr>
    </w:p>
    <w:p w:rsidR="00FD5A47" w:rsidRPr="00F364EF" w:rsidRDefault="00FD5A47">
      <w:pPr>
        <w:rPr>
          <w:sz w:val="20"/>
        </w:rPr>
      </w:pPr>
    </w:p>
    <w:p w:rsidR="00BF3FC3" w:rsidRPr="00F364EF" w:rsidRDefault="00BF3FC3">
      <w:pPr>
        <w:rPr>
          <w:sz w:val="20"/>
        </w:rPr>
      </w:pPr>
    </w:p>
    <w:p w:rsidR="00BF3FC3" w:rsidRDefault="00BF3FC3">
      <w:r>
        <w:t>Signor Presidente,</w:t>
      </w:r>
    </w:p>
    <w:p w:rsidR="00BF3FC3" w:rsidRDefault="00BF3FC3">
      <w:r>
        <w:t>signore e signori deputati,</w:t>
      </w:r>
    </w:p>
    <w:p w:rsidR="00FD5A47" w:rsidRPr="00F364EF" w:rsidRDefault="00FD5A47">
      <w:pPr>
        <w:rPr>
          <w:sz w:val="20"/>
        </w:rPr>
      </w:pPr>
    </w:p>
    <w:p w:rsidR="00904708" w:rsidRPr="00E76091" w:rsidRDefault="00904708" w:rsidP="00904708">
      <w:pPr>
        <w:rPr>
          <w:szCs w:val="24"/>
          <w:lang w:val="it-CH"/>
        </w:rPr>
      </w:pPr>
      <w:r w:rsidRPr="00E76091">
        <w:rPr>
          <w:szCs w:val="24"/>
          <w:lang w:val="it-CH"/>
        </w:rPr>
        <w:t>con il presente rapporto prendiamo posizione in merito alla mozione del 5 novembre 2018 “Posti di lavoro nuovi e innovativi portando in Ticino il centro di competenza federale di sicurezza cibernetica</w:t>
      </w:r>
      <w:r>
        <w:rPr>
          <w:szCs w:val="24"/>
          <w:lang w:val="it-CH"/>
        </w:rPr>
        <w:t>”</w:t>
      </w:r>
      <w:r w:rsidRPr="00E76091">
        <w:rPr>
          <w:szCs w:val="24"/>
          <w:lang w:val="it-CH"/>
        </w:rPr>
        <w:t xml:space="preserve"> con cui si chiede al Consiglio di Stato</w:t>
      </w:r>
      <w:r>
        <w:rPr>
          <w:szCs w:val="24"/>
          <w:lang w:val="it-CH"/>
        </w:rPr>
        <w:t xml:space="preserve"> di attivarsi per portare in Ticino il futuro centro di competenza federale di sicurezza cibernetica al fine di acquisire nuove conoscenze tecniche e posti di lavoro innovativi</w:t>
      </w:r>
      <w:r w:rsidRPr="00E76091">
        <w:rPr>
          <w:szCs w:val="24"/>
          <w:lang w:val="it-CH"/>
        </w:rPr>
        <w:t xml:space="preserve"> </w:t>
      </w:r>
      <w:r>
        <w:rPr>
          <w:szCs w:val="24"/>
          <w:lang w:val="it-CH"/>
        </w:rPr>
        <w:t>sfruttando le future sinergie fra enti pubblici e privati presenti sul territorio cantonale.</w:t>
      </w:r>
    </w:p>
    <w:p w:rsidR="00904708" w:rsidRPr="00F364EF" w:rsidRDefault="00904708" w:rsidP="00904708">
      <w:pPr>
        <w:rPr>
          <w:sz w:val="20"/>
          <w:lang w:val="it-CH"/>
        </w:rPr>
      </w:pPr>
    </w:p>
    <w:p w:rsidR="00904708" w:rsidRDefault="00904708" w:rsidP="00904708">
      <w:pPr>
        <w:rPr>
          <w:szCs w:val="24"/>
          <w:lang w:val="it-CH"/>
        </w:rPr>
      </w:pPr>
      <w:r>
        <w:rPr>
          <w:szCs w:val="24"/>
          <w:lang w:val="it-CH"/>
        </w:rPr>
        <w:t>La mozione sottolinea come la tecnologia sia parte integrante della nostra vita quotidiana, essendo interconnessi ed interattivi gli uni con gli altri. Questo nuovo mondo, definito “Cyber Spazio” non è avulso da pericoli, anzi, come nella società reale, cela enormi rischi per la sicurezza dei cittadini e delle istituzioni; un attacco informatico può infatti arrecare non solo danni informatici, bensì anche danni materiali a cose e a persone. Per fronteggiare questa minaccia è in fase di definizione a livello federale l’istituzione di un centro di competenza federale di sicurezza cibernetica preposto alla lotta e alla prevenzione dei cyber attacchi. Questa iniziativa è stata per altro caldeggiata nel mese di novembre 2018 anche dal Procuratore generale del Ministero pubblico della Confederazione per rafforzare la lotta alla cyber criminalità. La mozione si inserisce dunque in questo specifico contesto.</w:t>
      </w:r>
    </w:p>
    <w:p w:rsidR="00904708" w:rsidRPr="00F364EF" w:rsidRDefault="00904708" w:rsidP="00904708">
      <w:pPr>
        <w:rPr>
          <w:sz w:val="20"/>
          <w:lang w:val="it-CH"/>
        </w:rPr>
      </w:pPr>
    </w:p>
    <w:p w:rsidR="00904708" w:rsidRDefault="00904708" w:rsidP="00904708">
      <w:pPr>
        <w:rPr>
          <w:szCs w:val="24"/>
          <w:lang w:val="it-CH"/>
        </w:rPr>
      </w:pPr>
      <w:r>
        <w:rPr>
          <w:szCs w:val="24"/>
          <w:lang w:val="it-CH"/>
        </w:rPr>
        <w:t>Rileviamo che il 31 gennaio 2019</w:t>
      </w:r>
      <w:r>
        <w:rPr>
          <w:rStyle w:val="Rimandonotaapidipagina"/>
          <w:szCs w:val="24"/>
          <w:lang w:val="it-CH"/>
        </w:rPr>
        <w:footnoteReference w:id="1"/>
      </w:r>
      <w:r>
        <w:rPr>
          <w:szCs w:val="24"/>
          <w:lang w:val="it-CH"/>
        </w:rPr>
        <w:t xml:space="preserve"> il Consiglio federale ha dato il via libera alla creazione del citato </w:t>
      </w:r>
      <w:r w:rsidRPr="00742CA5">
        <w:rPr>
          <w:szCs w:val="24"/>
          <w:lang w:val="it-CH"/>
        </w:rPr>
        <w:t>Centro di competenza</w:t>
      </w:r>
      <w:r>
        <w:rPr>
          <w:szCs w:val="24"/>
          <w:lang w:val="it-CH"/>
        </w:rPr>
        <w:t>,</w:t>
      </w:r>
      <w:r w:rsidRPr="00742CA5">
        <w:rPr>
          <w:szCs w:val="24"/>
          <w:lang w:val="it-CH"/>
        </w:rPr>
        <w:t xml:space="preserve"> che fungerà da primo punto di contatto nazionale per le questioni relative ai </w:t>
      </w:r>
      <w:proofErr w:type="spellStart"/>
      <w:r w:rsidRPr="00742CA5">
        <w:rPr>
          <w:szCs w:val="24"/>
          <w:lang w:val="it-CH"/>
        </w:rPr>
        <w:t>ciber</w:t>
      </w:r>
      <w:proofErr w:type="spellEnd"/>
      <w:r w:rsidRPr="00742CA5">
        <w:rPr>
          <w:szCs w:val="24"/>
          <w:lang w:val="it-CH"/>
        </w:rPr>
        <w:t>-rischi</w:t>
      </w:r>
      <w:r>
        <w:rPr>
          <w:szCs w:val="24"/>
          <w:lang w:val="it-CH"/>
        </w:rPr>
        <w:t>. In seguito, il 15 maggio 2019</w:t>
      </w:r>
      <w:r>
        <w:rPr>
          <w:rStyle w:val="Rimandonotaapidipagina"/>
          <w:szCs w:val="24"/>
          <w:lang w:val="it-CH"/>
        </w:rPr>
        <w:footnoteReference w:id="2"/>
      </w:r>
      <w:r>
        <w:rPr>
          <w:szCs w:val="24"/>
          <w:lang w:val="it-CH"/>
        </w:rPr>
        <w:t>, il Consiglio federale ha approvato il “Piano di attuazione della Strategia nazionale per la protezione della Svizzera contro i cyber-rischi 2018-2022”. Oltre al potenziamento delle risorse di personale, creando 24 nuovi posti in materia, il piano di attuazione stabilisce in che misura bisogna tener conto del significativo acuirsi della situazione di minaccia nell’ambito della cyber-sicurezza.</w:t>
      </w:r>
    </w:p>
    <w:p w:rsidR="00904708" w:rsidRPr="00F364EF" w:rsidRDefault="00904708" w:rsidP="00904708">
      <w:pPr>
        <w:rPr>
          <w:sz w:val="20"/>
          <w:lang w:val="it-CH"/>
        </w:rPr>
      </w:pPr>
    </w:p>
    <w:p w:rsidR="00F364EF" w:rsidRDefault="00904708" w:rsidP="00904708">
      <w:pPr>
        <w:rPr>
          <w:szCs w:val="24"/>
          <w:lang w:val="it-CH"/>
        </w:rPr>
      </w:pPr>
      <w:r>
        <w:rPr>
          <w:szCs w:val="24"/>
          <w:lang w:val="it-CH"/>
        </w:rPr>
        <w:t xml:space="preserve">Nell’ambito della cyber-difesa i lavori proseguono a ritmo sostenuto e si articolano su due distinti filoni: da un lato l’istituzione del “Cyber </w:t>
      </w:r>
      <w:proofErr w:type="spellStart"/>
      <w:r>
        <w:rPr>
          <w:szCs w:val="24"/>
          <w:lang w:val="it-CH"/>
        </w:rPr>
        <w:t>Defence</w:t>
      </w:r>
      <w:proofErr w:type="spellEnd"/>
      <w:r>
        <w:rPr>
          <w:szCs w:val="24"/>
          <w:lang w:val="it-CH"/>
        </w:rPr>
        <w:t xml:space="preserve"> Campus” e dall’altro l’ampliamento della capacità di acquisizione delle informazioni e l’attribuzione della competenza per </w:t>
      </w:r>
      <w:r w:rsidR="00F364EF">
        <w:rPr>
          <w:szCs w:val="24"/>
          <w:lang w:val="it-CH"/>
        </w:rPr>
        <w:br/>
      </w:r>
    </w:p>
    <w:p w:rsidR="00904708" w:rsidRDefault="00904708" w:rsidP="00904708">
      <w:pPr>
        <w:rPr>
          <w:szCs w:val="24"/>
          <w:lang w:val="it-CH"/>
        </w:rPr>
      </w:pPr>
      <w:r>
        <w:rPr>
          <w:szCs w:val="24"/>
          <w:lang w:val="it-CH"/>
        </w:rPr>
        <w:lastRenderedPageBreak/>
        <w:t xml:space="preserve">contrastare gli attacchi informatici. Per quanto riguarda l’ambito del perseguimento penale della cyber-criminalità, un apposito comitato sta formulando le condizioni per una casistica della criminalità informatica su scala nazionale (corpi di polizia e </w:t>
      </w:r>
      <w:proofErr w:type="spellStart"/>
      <w:r>
        <w:rPr>
          <w:szCs w:val="24"/>
          <w:lang w:val="it-CH"/>
        </w:rPr>
        <w:t>fedpol</w:t>
      </w:r>
      <w:proofErr w:type="spellEnd"/>
      <w:r>
        <w:rPr>
          <w:szCs w:val="24"/>
          <w:lang w:val="it-CH"/>
        </w:rPr>
        <w:t>).</w:t>
      </w:r>
    </w:p>
    <w:p w:rsidR="00904708" w:rsidRPr="00F364EF" w:rsidRDefault="00904708" w:rsidP="00904708">
      <w:pPr>
        <w:rPr>
          <w:sz w:val="20"/>
          <w:lang w:val="it-CH"/>
        </w:rPr>
      </w:pPr>
    </w:p>
    <w:p w:rsidR="00904708" w:rsidRDefault="00904708" w:rsidP="00904708">
      <w:pPr>
        <w:rPr>
          <w:szCs w:val="24"/>
          <w:lang w:val="it-CH"/>
        </w:rPr>
      </w:pPr>
      <w:r>
        <w:rPr>
          <w:szCs w:val="24"/>
          <w:lang w:val="it-CH"/>
        </w:rPr>
        <w:t>A livello istituzionale possiamo affermare che nel Cantone Ticino il tema dei cyber attacchi non è certamente nuovo, anzi è ben conosciuto. Questa consapevolezza ha permesso di sviluppare una particolare sensibilità, concretizzatasi con l’adozione di sistemi di prevenzione/difesa adeguati alle odierne minacce e di consolidare una proficua rete di contatti con le infrastrutture federali preposte, tra le quali citiamo MELANI (Centrale di annuncio e d’analisi per la sicurezza informatica) ed il DDPS (</w:t>
      </w:r>
      <w:r>
        <w:rPr>
          <w:rFonts w:cs="Arial"/>
          <w:szCs w:val="24"/>
          <w:lang w:eastAsia="en-US"/>
        </w:rPr>
        <w:t>Dipartimento federale della difesa, della protezione della popolazione e dello sport)</w:t>
      </w:r>
      <w:r>
        <w:rPr>
          <w:szCs w:val="24"/>
          <w:lang w:val="it-CH"/>
        </w:rPr>
        <w:t>.</w:t>
      </w:r>
    </w:p>
    <w:p w:rsidR="00904708" w:rsidRPr="00F364EF" w:rsidRDefault="00904708" w:rsidP="00904708">
      <w:pPr>
        <w:rPr>
          <w:rFonts w:cs="Arial"/>
          <w:sz w:val="20"/>
          <w:lang w:eastAsia="en-US"/>
        </w:rPr>
      </w:pPr>
    </w:p>
    <w:p w:rsidR="00904708" w:rsidRPr="005F14BE" w:rsidRDefault="00904708" w:rsidP="00904708">
      <w:pPr>
        <w:rPr>
          <w:rFonts w:cs="Arial"/>
          <w:szCs w:val="24"/>
          <w:lang w:eastAsia="en-US"/>
        </w:rPr>
      </w:pPr>
      <w:r>
        <w:rPr>
          <w:rFonts w:cs="Arial"/>
          <w:szCs w:val="24"/>
          <w:lang w:eastAsia="en-US"/>
        </w:rPr>
        <w:t xml:space="preserve">Ritenuta l’importanza della tematica e le competenze presenti in Ticino, per altro già evidenziati nell’atto parlamentare (USI, SUPSI, Centro svizzero di calcolo scientifico – CSCS), lo scrivente Consiglio accoglie con favore </w:t>
      </w:r>
      <w:r w:rsidRPr="003E6EC8">
        <w:rPr>
          <w:rFonts w:cs="Arial"/>
          <w:szCs w:val="24"/>
          <w:lang w:eastAsia="en-US"/>
        </w:rPr>
        <w:t xml:space="preserve">la </w:t>
      </w:r>
      <w:r>
        <w:rPr>
          <w:rFonts w:cs="Arial"/>
          <w:szCs w:val="24"/>
          <w:lang w:eastAsia="en-US"/>
        </w:rPr>
        <w:t>proposta</w:t>
      </w:r>
      <w:r w:rsidRPr="003E6EC8">
        <w:rPr>
          <w:rFonts w:cs="Arial"/>
          <w:szCs w:val="24"/>
          <w:lang w:eastAsia="en-US"/>
        </w:rPr>
        <w:t xml:space="preserve"> </w:t>
      </w:r>
      <w:r>
        <w:rPr>
          <w:rFonts w:cs="Arial"/>
          <w:szCs w:val="24"/>
          <w:lang w:eastAsia="en-US"/>
        </w:rPr>
        <w:t xml:space="preserve">formulata. Il </w:t>
      </w:r>
      <w:r w:rsidRPr="00CB2181">
        <w:rPr>
          <w:rFonts w:cs="Arial"/>
          <w:szCs w:val="24"/>
          <w:lang w:eastAsia="en-US"/>
        </w:rPr>
        <w:t>Governo si è già attivato presso le istanze competenti a livello federale, con l’invio di una lettera</w:t>
      </w:r>
      <w:r>
        <w:rPr>
          <w:rFonts w:cs="Arial"/>
          <w:szCs w:val="24"/>
          <w:lang w:eastAsia="en-US"/>
        </w:rPr>
        <w:t xml:space="preserve"> volta a promuovere e incentivare l’istituzione del Centro di competenza federale nell’ambito</w:t>
      </w:r>
      <w:r w:rsidRPr="003E6EC8">
        <w:rPr>
          <w:rFonts w:cs="Arial"/>
          <w:szCs w:val="24"/>
          <w:lang w:eastAsia="en-US"/>
        </w:rPr>
        <w:t xml:space="preserve"> </w:t>
      </w:r>
      <w:r>
        <w:rPr>
          <w:rFonts w:cs="Arial"/>
          <w:szCs w:val="24"/>
          <w:lang w:eastAsia="en-US"/>
        </w:rPr>
        <w:t>della sicurezza cibernetica in Ticino. Le attività di un simile centro, così come le modalità di coinvolgimento di altri attori accademici, economici e istituzionali, saranno evidentemente definite più dettagliatamente secondo quanto previsto dalla strategia nazionale presentata dal Consiglio federale nel mese di maggio.</w:t>
      </w:r>
    </w:p>
    <w:p w:rsidR="00904708" w:rsidRPr="00F364EF" w:rsidRDefault="00904708" w:rsidP="00904708">
      <w:pPr>
        <w:rPr>
          <w:rFonts w:cs="Arial"/>
          <w:sz w:val="20"/>
          <w:lang w:eastAsia="en-US"/>
        </w:rPr>
      </w:pPr>
    </w:p>
    <w:p w:rsidR="00904708" w:rsidRPr="00AD05B8" w:rsidRDefault="00904708" w:rsidP="00904708">
      <w:pPr>
        <w:rPr>
          <w:rFonts w:cs="Arial"/>
          <w:szCs w:val="24"/>
          <w:lang w:eastAsia="en-US"/>
        </w:rPr>
      </w:pPr>
      <w:r w:rsidRPr="00AD05B8">
        <w:rPr>
          <w:rFonts w:cs="Arial"/>
          <w:szCs w:val="24"/>
          <w:lang w:eastAsia="en-US"/>
        </w:rPr>
        <w:t xml:space="preserve">Parallelamente, si ricorda che il Consiglio di Stato ha costituito un gruppo di lavoro, sotto la direzione del Dipartimento delle Istituzioni, incaricato di creare una piattaforma istituzionale e autorevole che analizzi le minacce e i rischi legati al mondo informatico per la realtà ticinese, elaborando messaggi di prevenzione </w:t>
      </w:r>
      <w:r w:rsidR="00F364EF" w:rsidRPr="00AD05B8">
        <w:rPr>
          <w:rFonts w:cs="Arial"/>
          <w:szCs w:val="24"/>
          <w:lang w:eastAsia="en-US"/>
        </w:rPr>
        <w:t>indirizzati</w:t>
      </w:r>
      <w:r w:rsidRPr="00AD05B8">
        <w:rPr>
          <w:rFonts w:cs="Arial"/>
          <w:szCs w:val="24"/>
          <w:lang w:eastAsia="en-US"/>
        </w:rPr>
        <w:t xml:space="preserve"> a privati, aziende e </w:t>
      </w:r>
      <w:r w:rsidR="00F364EF" w:rsidRPr="00AD05B8">
        <w:rPr>
          <w:rFonts w:cs="Arial"/>
          <w:szCs w:val="24"/>
          <w:lang w:eastAsia="en-US"/>
        </w:rPr>
        <w:t>istituzioni</w:t>
      </w:r>
      <w:r w:rsidRPr="00AD05B8">
        <w:rPr>
          <w:rFonts w:cs="Arial"/>
          <w:szCs w:val="24"/>
          <w:lang w:eastAsia="en-US"/>
        </w:rPr>
        <w:t xml:space="preserve"> presenti sul territorio. Quest’ultima fungerà pure da punto di contatto e di riferimento per tutte le tematiche legate al mondo cyber, svolgendo un ruolo di c</w:t>
      </w:r>
      <w:r>
        <w:rPr>
          <w:rFonts w:cs="Arial"/>
          <w:szCs w:val="24"/>
          <w:lang w:eastAsia="en-US"/>
        </w:rPr>
        <w:t xml:space="preserve">oordinamento tra i vari attori </w:t>
      </w:r>
      <w:r w:rsidRPr="00AD05B8">
        <w:rPr>
          <w:rFonts w:cs="Arial"/>
          <w:szCs w:val="24"/>
          <w:lang w:eastAsia="en-US"/>
        </w:rPr>
        <w:t>i</w:t>
      </w:r>
      <w:r>
        <w:rPr>
          <w:rFonts w:cs="Arial"/>
          <w:szCs w:val="24"/>
          <w:lang w:eastAsia="en-US"/>
        </w:rPr>
        <w:t>s</w:t>
      </w:r>
      <w:r w:rsidRPr="00AD05B8">
        <w:rPr>
          <w:rFonts w:cs="Arial"/>
          <w:szCs w:val="24"/>
          <w:lang w:eastAsia="en-US"/>
        </w:rPr>
        <w:t>tituzionali senza sovrapporvisi.</w:t>
      </w:r>
    </w:p>
    <w:p w:rsidR="00904708" w:rsidRPr="00F364EF" w:rsidRDefault="00904708" w:rsidP="00904708">
      <w:pPr>
        <w:rPr>
          <w:rFonts w:cs="Arial"/>
          <w:sz w:val="20"/>
          <w:lang w:eastAsia="en-US"/>
        </w:rPr>
      </w:pPr>
    </w:p>
    <w:p w:rsidR="00904708" w:rsidRPr="00AD05B8" w:rsidRDefault="00904708" w:rsidP="00904708">
      <w:pPr>
        <w:rPr>
          <w:rFonts w:cs="Arial"/>
          <w:szCs w:val="24"/>
          <w:lang w:eastAsia="en-US"/>
        </w:rPr>
      </w:pPr>
      <w:r>
        <w:rPr>
          <w:rFonts w:cs="Arial"/>
          <w:szCs w:val="24"/>
          <w:lang w:eastAsia="en-US"/>
        </w:rPr>
        <w:t xml:space="preserve">In questo senso, il Consiglio di Stato presterà ovviamente particolare attenzione </w:t>
      </w:r>
      <w:r w:rsidRPr="003E6EC8">
        <w:rPr>
          <w:rFonts w:cs="Arial"/>
          <w:szCs w:val="24"/>
          <w:lang w:eastAsia="en-US"/>
        </w:rPr>
        <w:t>agli eventuali futuri sviluppi nell’ambito di possibili centri regionali riferiti al settore della sicurezza cibernetica</w:t>
      </w:r>
      <w:r w:rsidRPr="00AD05B8">
        <w:rPr>
          <w:rFonts w:cs="Arial"/>
          <w:szCs w:val="24"/>
          <w:lang w:eastAsia="en-US"/>
        </w:rPr>
        <w:t>.</w:t>
      </w:r>
    </w:p>
    <w:p w:rsidR="00904708" w:rsidRPr="00AD05B8" w:rsidRDefault="00904708" w:rsidP="00904708">
      <w:pPr>
        <w:rPr>
          <w:rFonts w:cs="Arial"/>
          <w:szCs w:val="24"/>
          <w:lang w:eastAsia="en-US"/>
        </w:rPr>
      </w:pPr>
    </w:p>
    <w:p w:rsidR="00904708" w:rsidRDefault="00904708" w:rsidP="00904708">
      <w:pPr>
        <w:rPr>
          <w:rFonts w:cs="Arial"/>
          <w:szCs w:val="24"/>
          <w:lang w:eastAsia="en-US"/>
        </w:rPr>
      </w:pPr>
      <w:r>
        <w:rPr>
          <w:rFonts w:cs="Arial"/>
          <w:szCs w:val="24"/>
          <w:lang w:eastAsia="en-US"/>
        </w:rPr>
        <w:t xml:space="preserve">Alla luce delle considerazioni che precedono e con l’invio della lettera alle competenti autorità federali, lo scrivente Consiglio invita il Parlamento a </w:t>
      </w:r>
      <w:r w:rsidR="00F364EF">
        <w:rPr>
          <w:rFonts w:cs="Arial"/>
          <w:szCs w:val="24"/>
          <w:lang w:eastAsia="en-US"/>
        </w:rPr>
        <w:t>considerare</w:t>
      </w:r>
      <w:r>
        <w:rPr>
          <w:rFonts w:cs="Arial"/>
          <w:szCs w:val="24"/>
          <w:lang w:eastAsia="en-US"/>
        </w:rPr>
        <w:t xml:space="preserve"> evasa la mozione in oggetto.</w:t>
      </w:r>
    </w:p>
    <w:p w:rsidR="00904708" w:rsidRDefault="00904708" w:rsidP="00904708">
      <w:pPr>
        <w:rPr>
          <w:rFonts w:cs="Arial"/>
          <w:szCs w:val="24"/>
          <w:lang w:eastAsia="en-US"/>
        </w:rPr>
      </w:pPr>
    </w:p>
    <w:p w:rsidR="00F364EF" w:rsidRDefault="00F364EF" w:rsidP="00904708">
      <w:pPr>
        <w:rPr>
          <w:rFonts w:cs="Arial"/>
          <w:szCs w:val="24"/>
          <w:lang w:eastAsia="en-US"/>
        </w:rPr>
      </w:pPr>
    </w:p>
    <w:p w:rsidR="00904708" w:rsidRDefault="00904708" w:rsidP="00904708">
      <w:pPr>
        <w:rPr>
          <w:rFonts w:cs="Arial"/>
          <w:szCs w:val="24"/>
          <w:lang w:eastAsia="en-US"/>
        </w:rPr>
      </w:pPr>
      <w:r>
        <w:rPr>
          <w:rFonts w:cs="Arial"/>
          <w:szCs w:val="24"/>
          <w:lang w:eastAsia="en-US"/>
        </w:rPr>
        <w:t>Vogliate gradire, signor Presidente, signore e signori deputati, l’espressione della nostra massima stima.</w:t>
      </w:r>
    </w:p>
    <w:p w:rsidR="00904708" w:rsidRDefault="00904708" w:rsidP="00904708">
      <w:pPr>
        <w:rPr>
          <w:rFonts w:cs="Arial"/>
          <w:szCs w:val="24"/>
          <w:lang w:eastAsia="en-US"/>
        </w:rPr>
      </w:pPr>
    </w:p>
    <w:p w:rsidR="00904708" w:rsidRDefault="00904708" w:rsidP="00904708">
      <w:pPr>
        <w:rPr>
          <w:rFonts w:cs="Arial"/>
          <w:szCs w:val="24"/>
          <w:lang w:eastAsia="en-US"/>
        </w:rPr>
      </w:pPr>
    </w:p>
    <w:p w:rsidR="00F364EF" w:rsidRDefault="00F364EF" w:rsidP="00F364EF">
      <w:pPr>
        <w:rPr>
          <w:szCs w:val="24"/>
        </w:rPr>
      </w:pPr>
    </w:p>
    <w:p w:rsidR="00F364EF" w:rsidRPr="005B3E0C" w:rsidRDefault="00F364EF" w:rsidP="00F364EF">
      <w:pPr>
        <w:spacing w:after="120"/>
        <w:rPr>
          <w:szCs w:val="24"/>
        </w:rPr>
      </w:pPr>
      <w:r w:rsidRPr="005B3E0C">
        <w:rPr>
          <w:szCs w:val="24"/>
        </w:rPr>
        <w:t>Per il Consiglio di Stato:</w:t>
      </w:r>
    </w:p>
    <w:p w:rsidR="00F364EF" w:rsidRPr="005B3E0C" w:rsidRDefault="00F364EF" w:rsidP="00F364EF">
      <w:pPr>
        <w:rPr>
          <w:szCs w:val="24"/>
        </w:rPr>
      </w:pPr>
      <w:r w:rsidRPr="005B3E0C">
        <w:rPr>
          <w:szCs w:val="24"/>
        </w:rPr>
        <w:t xml:space="preserve">Il Presidente, </w:t>
      </w:r>
      <w:r>
        <w:rPr>
          <w:szCs w:val="24"/>
        </w:rPr>
        <w:t>Christian Vitta</w:t>
      </w:r>
    </w:p>
    <w:p w:rsidR="00F364EF" w:rsidRDefault="00F364EF" w:rsidP="00F364EF">
      <w:pPr>
        <w:rPr>
          <w:szCs w:val="24"/>
        </w:rPr>
      </w:pPr>
      <w:r w:rsidRPr="005B3E0C">
        <w:rPr>
          <w:szCs w:val="24"/>
        </w:rPr>
        <w:t>Il Cancelliere, A</w:t>
      </w:r>
      <w:r>
        <w:rPr>
          <w:szCs w:val="24"/>
        </w:rPr>
        <w:t>rnoldo</w:t>
      </w:r>
      <w:r w:rsidRPr="005B3E0C">
        <w:rPr>
          <w:szCs w:val="24"/>
        </w:rPr>
        <w:t xml:space="preserve"> Coduri</w:t>
      </w:r>
    </w:p>
    <w:p w:rsidR="00904708" w:rsidRDefault="00904708" w:rsidP="00904708">
      <w:pPr>
        <w:rPr>
          <w:rFonts w:cs="Arial"/>
          <w:szCs w:val="24"/>
          <w:lang w:eastAsia="en-US"/>
        </w:rPr>
      </w:pPr>
    </w:p>
    <w:p w:rsidR="00904708" w:rsidRDefault="00904708" w:rsidP="00904708">
      <w:pPr>
        <w:rPr>
          <w:rFonts w:cs="Arial"/>
          <w:szCs w:val="24"/>
          <w:lang w:eastAsia="en-US"/>
        </w:rPr>
      </w:pPr>
    </w:p>
    <w:p w:rsidR="00F364EF" w:rsidRDefault="00F364EF" w:rsidP="00904708">
      <w:pPr>
        <w:rPr>
          <w:rFonts w:cs="Arial"/>
          <w:szCs w:val="24"/>
          <w:lang w:eastAsia="en-US"/>
        </w:rPr>
      </w:pPr>
    </w:p>
    <w:p w:rsidR="00F364EF" w:rsidRDefault="00F364EF" w:rsidP="00904708">
      <w:pPr>
        <w:rPr>
          <w:rFonts w:cs="Arial"/>
          <w:szCs w:val="24"/>
          <w:lang w:eastAsia="en-US"/>
        </w:rPr>
      </w:pPr>
    </w:p>
    <w:p w:rsidR="00F364EF" w:rsidRDefault="00F364EF" w:rsidP="00904708">
      <w:pPr>
        <w:rPr>
          <w:rFonts w:cs="Arial"/>
          <w:szCs w:val="24"/>
          <w:lang w:eastAsia="en-US"/>
        </w:rPr>
      </w:pPr>
    </w:p>
    <w:p w:rsidR="00904708" w:rsidRPr="00F364EF" w:rsidRDefault="00904708" w:rsidP="00904708">
      <w:pPr>
        <w:rPr>
          <w:rFonts w:cs="Arial"/>
          <w:sz w:val="22"/>
          <w:szCs w:val="22"/>
          <w:lang w:eastAsia="en-US"/>
        </w:rPr>
      </w:pPr>
      <w:r w:rsidRPr="00F364EF">
        <w:rPr>
          <w:rFonts w:cs="Arial"/>
          <w:sz w:val="22"/>
          <w:szCs w:val="22"/>
          <w:u w:val="single"/>
          <w:lang w:eastAsia="en-US"/>
        </w:rPr>
        <w:t>Annessa</w:t>
      </w:r>
      <w:r w:rsidR="00F364EF">
        <w:rPr>
          <w:rFonts w:cs="Arial"/>
          <w:sz w:val="22"/>
          <w:szCs w:val="22"/>
          <w:lang w:eastAsia="en-US"/>
        </w:rPr>
        <w:t>: Mozione del 5 novembre 2018</w:t>
      </w:r>
    </w:p>
    <w:p w:rsidR="00F364EF" w:rsidRPr="00F364EF" w:rsidRDefault="00F364EF" w:rsidP="00F364EF">
      <w:pPr>
        <w:tabs>
          <w:tab w:val="left" w:pos="426"/>
          <w:tab w:val="left" w:pos="851"/>
        </w:tabs>
        <w:rPr>
          <w:rFonts w:cs="Arial"/>
          <w:b/>
          <w:sz w:val="22"/>
          <w:szCs w:val="22"/>
          <w:lang w:val="it-CH"/>
        </w:rPr>
      </w:pPr>
      <w:r w:rsidRPr="00F364EF">
        <w:rPr>
          <w:rFonts w:cs="Arial"/>
          <w:b/>
          <w:sz w:val="22"/>
          <w:szCs w:val="22"/>
          <w:lang w:val="it-CH"/>
        </w:rPr>
        <w:lastRenderedPageBreak/>
        <w:t>MOZIONE</w:t>
      </w:r>
    </w:p>
    <w:p w:rsidR="00F364EF" w:rsidRPr="00F364EF" w:rsidRDefault="00F364EF" w:rsidP="00F364EF">
      <w:pPr>
        <w:rPr>
          <w:rFonts w:cs="Arial"/>
          <w:sz w:val="22"/>
          <w:szCs w:val="22"/>
          <w:u w:val="single"/>
          <w:lang w:val="it-CH"/>
        </w:rPr>
      </w:pPr>
    </w:p>
    <w:p w:rsidR="00F364EF" w:rsidRPr="00F364EF" w:rsidRDefault="00F364EF" w:rsidP="00F364EF">
      <w:pPr>
        <w:spacing w:after="120"/>
        <w:rPr>
          <w:rFonts w:cs="Arial"/>
          <w:sz w:val="22"/>
          <w:szCs w:val="22"/>
          <w:u w:val="single"/>
          <w:lang w:val="it-CH"/>
        </w:rPr>
      </w:pPr>
      <w:r w:rsidRPr="00F364EF">
        <w:rPr>
          <w:rFonts w:cs="Arial"/>
          <w:b/>
          <w:bCs/>
          <w:sz w:val="22"/>
          <w:szCs w:val="22"/>
          <w:u w:val="single"/>
          <w:lang w:val="it-CH"/>
        </w:rPr>
        <w:t>Pos</w:t>
      </w:r>
      <w:r w:rsidRPr="00F364EF">
        <w:rPr>
          <w:rFonts w:cs="Arial"/>
          <w:b/>
          <w:bCs/>
          <w:spacing w:val="2"/>
          <w:sz w:val="22"/>
          <w:szCs w:val="22"/>
          <w:u w:val="single"/>
          <w:lang w:val="it-CH"/>
        </w:rPr>
        <w:t>t</w:t>
      </w:r>
      <w:r w:rsidRPr="00F364EF">
        <w:rPr>
          <w:rFonts w:cs="Arial"/>
          <w:b/>
          <w:bCs/>
          <w:sz w:val="22"/>
          <w:szCs w:val="22"/>
          <w:u w:val="single"/>
          <w:lang w:val="it-CH"/>
        </w:rPr>
        <w:t>i</w:t>
      </w:r>
      <w:r w:rsidRPr="00F364EF">
        <w:rPr>
          <w:rFonts w:cs="Arial"/>
          <w:b/>
          <w:bCs/>
          <w:spacing w:val="77"/>
          <w:sz w:val="22"/>
          <w:szCs w:val="22"/>
          <w:u w:val="single"/>
          <w:lang w:val="it-CH"/>
        </w:rPr>
        <w:t xml:space="preserve"> </w:t>
      </w:r>
      <w:r w:rsidRPr="00F364EF">
        <w:rPr>
          <w:rFonts w:cs="Arial"/>
          <w:b/>
          <w:bCs/>
          <w:spacing w:val="-3"/>
          <w:sz w:val="22"/>
          <w:szCs w:val="22"/>
          <w:u w:val="single"/>
          <w:lang w:val="it-CH"/>
        </w:rPr>
        <w:t>d</w:t>
      </w:r>
      <w:r w:rsidRPr="00F364EF">
        <w:rPr>
          <w:rFonts w:cs="Arial"/>
          <w:b/>
          <w:bCs/>
          <w:sz w:val="22"/>
          <w:szCs w:val="22"/>
          <w:u w:val="single"/>
          <w:lang w:val="it-CH"/>
        </w:rPr>
        <w:t>i</w:t>
      </w:r>
      <w:r w:rsidRPr="00F364EF">
        <w:rPr>
          <w:rFonts w:cs="Arial"/>
          <w:b/>
          <w:bCs/>
          <w:spacing w:val="78"/>
          <w:sz w:val="22"/>
          <w:szCs w:val="22"/>
          <w:u w:val="single"/>
          <w:lang w:val="it-CH"/>
        </w:rPr>
        <w:t xml:space="preserve"> </w:t>
      </w:r>
      <w:r w:rsidRPr="00F364EF">
        <w:rPr>
          <w:rFonts w:cs="Arial"/>
          <w:b/>
          <w:bCs/>
          <w:sz w:val="22"/>
          <w:szCs w:val="22"/>
          <w:u w:val="single"/>
          <w:lang w:val="it-CH"/>
        </w:rPr>
        <w:t>l</w:t>
      </w:r>
      <w:r w:rsidRPr="00F364EF">
        <w:rPr>
          <w:rFonts w:cs="Arial"/>
          <w:b/>
          <w:bCs/>
          <w:spacing w:val="-2"/>
          <w:sz w:val="22"/>
          <w:szCs w:val="22"/>
          <w:u w:val="single"/>
          <w:lang w:val="it-CH"/>
        </w:rPr>
        <w:t>av</w:t>
      </w:r>
      <w:r w:rsidRPr="00F364EF">
        <w:rPr>
          <w:rFonts w:cs="Arial"/>
          <w:b/>
          <w:bCs/>
          <w:sz w:val="22"/>
          <w:szCs w:val="22"/>
          <w:u w:val="single"/>
          <w:lang w:val="it-CH"/>
        </w:rPr>
        <w:t>oro</w:t>
      </w:r>
      <w:r w:rsidRPr="00F364EF">
        <w:rPr>
          <w:rFonts w:cs="Arial"/>
          <w:b/>
          <w:bCs/>
          <w:spacing w:val="78"/>
          <w:sz w:val="22"/>
          <w:szCs w:val="22"/>
          <w:u w:val="single"/>
          <w:lang w:val="it-CH"/>
        </w:rPr>
        <w:t xml:space="preserve"> </w:t>
      </w:r>
      <w:r w:rsidRPr="00F364EF">
        <w:rPr>
          <w:rFonts w:cs="Arial"/>
          <w:b/>
          <w:bCs/>
          <w:spacing w:val="1"/>
          <w:sz w:val="22"/>
          <w:szCs w:val="22"/>
          <w:u w:val="single"/>
          <w:lang w:val="it-CH"/>
        </w:rPr>
        <w:t>n</w:t>
      </w:r>
      <w:r w:rsidRPr="00F364EF">
        <w:rPr>
          <w:rFonts w:cs="Arial"/>
          <w:b/>
          <w:bCs/>
          <w:spacing w:val="-2"/>
          <w:sz w:val="22"/>
          <w:szCs w:val="22"/>
          <w:u w:val="single"/>
          <w:lang w:val="it-CH"/>
        </w:rPr>
        <w:t>u</w:t>
      </w:r>
      <w:r w:rsidRPr="00F364EF">
        <w:rPr>
          <w:rFonts w:cs="Arial"/>
          <w:b/>
          <w:bCs/>
          <w:sz w:val="22"/>
          <w:szCs w:val="22"/>
          <w:u w:val="single"/>
          <w:lang w:val="it-CH"/>
        </w:rPr>
        <w:t>o</w:t>
      </w:r>
      <w:r w:rsidRPr="00F364EF">
        <w:rPr>
          <w:rFonts w:cs="Arial"/>
          <w:b/>
          <w:bCs/>
          <w:spacing w:val="-2"/>
          <w:sz w:val="22"/>
          <w:szCs w:val="22"/>
          <w:u w:val="single"/>
          <w:lang w:val="it-CH"/>
        </w:rPr>
        <w:t>v</w:t>
      </w:r>
      <w:r w:rsidRPr="00F364EF">
        <w:rPr>
          <w:rFonts w:cs="Arial"/>
          <w:b/>
          <w:bCs/>
          <w:sz w:val="22"/>
          <w:szCs w:val="22"/>
          <w:u w:val="single"/>
          <w:lang w:val="it-CH"/>
        </w:rPr>
        <w:t>i</w:t>
      </w:r>
      <w:r w:rsidRPr="00F364EF">
        <w:rPr>
          <w:rFonts w:cs="Arial"/>
          <w:b/>
          <w:bCs/>
          <w:spacing w:val="77"/>
          <w:sz w:val="22"/>
          <w:szCs w:val="22"/>
          <w:u w:val="single"/>
          <w:lang w:val="it-CH"/>
        </w:rPr>
        <w:t xml:space="preserve"> </w:t>
      </w:r>
      <w:r w:rsidRPr="00F364EF">
        <w:rPr>
          <w:rFonts w:cs="Arial"/>
          <w:b/>
          <w:bCs/>
          <w:sz w:val="22"/>
          <w:szCs w:val="22"/>
          <w:u w:val="single"/>
          <w:lang w:val="it-CH"/>
        </w:rPr>
        <w:t>e</w:t>
      </w:r>
      <w:r w:rsidRPr="00F364EF">
        <w:rPr>
          <w:rFonts w:cs="Arial"/>
          <w:b/>
          <w:bCs/>
          <w:spacing w:val="79"/>
          <w:sz w:val="22"/>
          <w:szCs w:val="22"/>
          <w:u w:val="single"/>
          <w:lang w:val="it-CH"/>
        </w:rPr>
        <w:t xml:space="preserve"> </w:t>
      </w:r>
      <w:r w:rsidRPr="00F364EF">
        <w:rPr>
          <w:rFonts w:cs="Arial"/>
          <w:b/>
          <w:bCs/>
          <w:spacing w:val="2"/>
          <w:sz w:val="22"/>
          <w:szCs w:val="22"/>
          <w:u w:val="single"/>
          <w:lang w:val="it-CH"/>
        </w:rPr>
        <w:t>i</w:t>
      </w:r>
      <w:r w:rsidRPr="00F364EF">
        <w:rPr>
          <w:rFonts w:cs="Arial"/>
          <w:b/>
          <w:bCs/>
          <w:spacing w:val="1"/>
          <w:sz w:val="22"/>
          <w:szCs w:val="22"/>
          <w:u w:val="single"/>
          <w:lang w:val="it-CH"/>
        </w:rPr>
        <w:t>nn</w:t>
      </w:r>
      <w:r w:rsidRPr="00F364EF">
        <w:rPr>
          <w:rFonts w:cs="Arial"/>
          <w:b/>
          <w:bCs/>
          <w:sz w:val="22"/>
          <w:szCs w:val="22"/>
          <w:u w:val="single"/>
          <w:lang w:val="it-CH"/>
        </w:rPr>
        <w:t>o</w:t>
      </w:r>
      <w:r w:rsidRPr="00F364EF">
        <w:rPr>
          <w:rFonts w:cs="Arial"/>
          <w:b/>
          <w:bCs/>
          <w:spacing w:val="-2"/>
          <w:sz w:val="22"/>
          <w:szCs w:val="22"/>
          <w:u w:val="single"/>
          <w:lang w:val="it-CH"/>
        </w:rPr>
        <w:t>v</w:t>
      </w:r>
      <w:r w:rsidRPr="00F364EF">
        <w:rPr>
          <w:rFonts w:cs="Arial"/>
          <w:b/>
          <w:bCs/>
          <w:spacing w:val="-3"/>
          <w:sz w:val="22"/>
          <w:szCs w:val="22"/>
          <w:u w:val="single"/>
          <w:lang w:val="it-CH"/>
        </w:rPr>
        <w:t>a</w:t>
      </w:r>
      <w:r w:rsidRPr="00F364EF">
        <w:rPr>
          <w:rFonts w:cs="Arial"/>
          <w:b/>
          <w:bCs/>
          <w:spacing w:val="1"/>
          <w:sz w:val="22"/>
          <w:szCs w:val="22"/>
          <w:u w:val="single"/>
          <w:lang w:val="it-CH"/>
        </w:rPr>
        <w:t>t</w:t>
      </w:r>
      <w:r w:rsidRPr="00F364EF">
        <w:rPr>
          <w:rFonts w:cs="Arial"/>
          <w:b/>
          <w:bCs/>
          <w:spacing w:val="-2"/>
          <w:sz w:val="22"/>
          <w:szCs w:val="22"/>
          <w:u w:val="single"/>
          <w:lang w:val="it-CH"/>
        </w:rPr>
        <w:t>iv</w:t>
      </w:r>
      <w:r w:rsidRPr="00F364EF">
        <w:rPr>
          <w:rFonts w:cs="Arial"/>
          <w:b/>
          <w:bCs/>
          <w:sz w:val="22"/>
          <w:szCs w:val="22"/>
          <w:u w:val="single"/>
          <w:lang w:val="it-CH"/>
        </w:rPr>
        <w:t>i</w:t>
      </w:r>
      <w:r w:rsidRPr="00F364EF">
        <w:rPr>
          <w:rFonts w:cs="Arial"/>
          <w:b/>
          <w:bCs/>
          <w:spacing w:val="78"/>
          <w:sz w:val="22"/>
          <w:szCs w:val="22"/>
          <w:u w:val="single"/>
          <w:lang w:val="it-CH"/>
        </w:rPr>
        <w:t xml:space="preserve"> </w:t>
      </w:r>
      <w:r w:rsidRPr="00F364EF">
        <w:rPr>
          <w:rFonts w:cs="Arial"/>
          <w:b/>
          <w:bCs/>
          <w:spacing w:val="1"/>
          <w:sz w:val="22"/>
          <w:szCs w:val="22"/>
          <w:u w:val="single"/>
          <w:lang w:val="it-CH"/>
        </w:rPr>
        <w:t>p</w:t>
      </w:r>
      <w:r w:rsidRPr="00F364EF">
        <w:rPr>
          <w:rFonts w:cs="Arial"/>
          <w:b/>
          <w:bCs/>
          <w:sz w:val="22"/>
          <w:szCs w:val="22"/>
          <w:u w:val="single"/>
          <w:lang w:val="it-CH"/>
        </w:rPr>
        <w:t>ort</w:t>
      </w:r>
      <w:r w:rsidRPr="00F364EF">
        <w:rPr>
          <w:rFonts w:cs="Arial"/>
          <w:b/>
          <w:bCs/>
          <w:spacing w:val="-3"/>
          <w:sz w:val="22"/>
          <w:szCs w:val="22"/>
          <w:u w:val="single"/>
          <w:lang w:val="it-CH"/>
        </w:rPr>
        <w:t>a</w:t>
      </w:r>
      <w:r w:rsidRPr="00F364EF">
        <w:rPr>
          <w:rFonts w:cs="Arial"/>
          <w:b/>
          <w:bCs/>
          <w:spacing w:val="1"/>
          <w:sz w:val="22"/>
          <w:szCs w:val="22"/>
          <w:u w:val="single"/>
          <w:lang w:val="it-CH"/>
        </w:rPr>
        <w:t>n</w:t>
      </w:r>
      <w:r w:rsidRPr="00F364EF">
        <w:rPr>
          <w:rFonts w:cs="Arial"/>
          <w:b/>
          <w:bCs/>
          <w:spacing w:val="-3"/>
          <w:sz w:val="22"/>
          <w:szCs w:val="22"/>
          <w:u w:val="single"/>
          <w:lang w:val="it-CH"/>
        </w:rPr>
        <w:t>d</w:t>
      </w:r>
      <w:r w:rsidRPr="00F364EF">
        <w:rPr>
          <w:rFonts w:cs="Arial"/>
          <w:b/>
          <w:bCs/>
          <w:sz w:val="22"/>
          <w:szCs w:val="22"/>
          <w:u w:val="single"/>
          <w:lang w:val="it-CH"/>
        </w:rPr>
        <w:t>o</w:t>
      </w:r>
      <w:r w:rsidRPr="00F364EF">
        <w:rPr>
          <w:rFonts w:cs="Arial"/>
          <w:b/>
          <w:bCs/>
          <w:spacing w:val="79"/>
          <w:sz w:val="22"/>
          <w:szCs w:val="22"/>
          <w:u w:val="single"/>
          <w:lang w:val="it-CH"/>
        </w:rPr>
        <w:t xml:space="preserve"> </w:t>
      </w:r>
      <w:r w:rsidRPr="00F364EF">
        <w:rPr>
          <w:rFonts w:cs="Arial"/>
          <w:b/>
          <w:bCs/>
          <w:spacing w:val="-2"/>
          <w:sz w:val="22"/>
          <w:szCs w:val="22"/>
          <w:u w:val="single"/>
          <w:lang w:val="it-CH"/>
        </w:rPr>
        <w:t>i</w:t>
      </w:r>
      <w:r w:rsidRPr="00F364EF">
        <w:rPr>
          <w:rFonts w:cs="Arial"/>
          <w:b/>
          <w:bCs/>
          <w:sz w:val="22"/>
          <w:szCs w:val="22"/>
          <w:u w:val="single"/>
          <w:lang w:val="it-CH"/>
        </w:rPr>
        <w:t>n</w:t>
      </w:r>
      <w:r w:rsidRPr="00F364EF">
        <w:rPr>
          <w:rFonts w:cs="Arial"/>
          <w:b/>
          <w:bCs/>
          <w:w w:val="99"/>
          <w:sz w:val="22"/>
          <w:szCs w:val="22"/>
          <w:u w:val="single"/>
          <w:lang w:val="it-CH"/>
        </w:rPr>
        <w:t xml:space="preserve"> </w:t>
      </w:r>
      <w:r w:rsidRPr="00F364EF">
        <w:rPr>
          <w:rFonts w:cs="Arial"/>
          <w:b/>
          <w:bCs/>
          <w:spacing w:val="1"/>
          <w:sz w:val="22"/>
          <w:szCs w:val="22"/>
          <w:u w:val="single"/>
          <w:lang w:val="it-CH"/>
        </w:rPr>
        <w:t>T</w:t>
      </w:r>
      <w:r w:rsidRPr="00F364EF">
        <w:rPr>
          <w:rFonts w:cs="Arial"/>
          <w:b/>
          <w:bCs/>
          <w:spacing w:val="-2"/>
          <w:sz w:val="22"/>
          <w:szCs w:val="22"/>
          <w:u w:val="single"/>
          <w:lang w:val="it-CH"/>
        </w:rPr>
        <w:t>ici</w:t>
      </w:r>
      <w:r w:rsidRPr="00F364EF">
        <w:rPr>
          <w:rFonts w:cs="Arial"/>
          <w:b/>
          <w:bCs/>
          <w:spacing w:val="1"/>
          <w:sz w:val="22"/>
          <w:szCs w:val="22"/>
          <w:u w:val="single"/>
          <w:lang w:val="it-CH"/>
        </w:rPr>
        <w:t>n</w:t>
      </w:r>
      <w:r w:rsidRPr="00F364EF">
        <w:rPr>
          <w:rFonts w:cs="Arial"/>
          <w:b/>
          <w:bCs/>
          <w:sz w:val="22"/>
          <w:szCs w:val="22"/>
          <w:u w:val="single"/>
          <w:lang w:val="it-CH"/>
        </w:rPr>
        <w:t>o</w:t>
      </w:r>
      <w:r w:rsidRPr="00F364EF">
        <w:rPr>
          <w:rFonts w:cs="Arial"/>
          <w:b/>
          <w:bCs/>
          <w:spacing w:val="77"/>
          <w:sz w:val="22"/>
          <w:szCs w:val="22"/>
          <w:u w:val="single"/>
          <w:lang w:val="it-CH"/>
        </w:rPr>
        <w:t xml:space="preserve"> </w:t>
      </w:r>
      <w:r w:rsidRPr="00F364EF">
        <w:rPr>
          <w:rFonts w:cs="Arial"/>
          <w:b/>
          <w:bCs/>
          <w:spacing w:val="-2"/>
          <w:sz w:val="22"/>
          <w:szCs w:val="22"/>
          <w:u w:val="single"/>
          <w:lang w:val="it-CH"/>
        </w:rPr>
        <w:t>i</w:t>
      </w:r>
      <w:r w:rsidRPr="00F364EF">
        <w:rPr>
          <w:rFonts w:cs="Arial"/>
          <w:b/>
          <w:bCs/>
          <w:sz w:val="22"/>
          <w:szCs w:val="22"/>
          <w:u w:val="single"/>
          <w:lang w:val="it-CH"/>
        </w:rPr>
        <w:t>l</w:t>
      </w:r>
      <w:r w:rsidRPr="00F364EF">
        <w:rPr>
          <w:rFonts w:cs="Arial"/>
          <w:b/>
          <w:bCs/>
          <w:spacing w:val="78"/>
          <w:sz w:val="22"/>
          <w:szCs w:val="22"/>
          <w:u w:val="single"/>
          <w:lang w:val="it-CH"/>
        </w:rPr>
        <w:t xml:space="preserve"> </w:t>
      </w:r>
      <w:r w:rsidRPr="00F364EF">
        <w:rPr>
          <w:rFonts w:cs="Arial"/>
          <w:b/>
          <w:bCs/>
          <w:spacing w:val="-2"/>
          <w:sz w:val="22"/>
          <w:szCs w:val="22"/>
          <w:u w:val="single"/>
          <w:lang w:val="it-CH"/>
        </w:rPr>
        <w:t>C</w:t>
      </w:r>
      <w:r w:rsidRPr="00F364EF">
        <w:rPr>
          <w:rFonts w:cs="Arial"/>
          <w:b/>
          <w:bCs/>
          <w:sz w:val="22"/>
          <w:szCs w:val="22"/>
          <w:u w:val="single"/>
          <w:lang w:val="it-CH"/>
        </w:rPr>
        <w:t>e</w:t>
      </w:r>
      <w:r w:rsidRPr="00F364EF">
        <w:rPr>
          <w:rFonts w:cs="Arial"/>
          <w:b/>
          <w:bCs/>
          <w:spacing w:val="1"/>
          <w:sz w:val="22"/>
          <w:szCs w:val="22"/>
          <w:u w:val="single"/>
          <w:lang w:val="it-CH"/>
        </w:rPr>
        <w:t>nt</w:t>
      </w:r>
      <w:r w:rsidRPr="00F364EF">
        <w:rPr>
          <w:rFonts w:cs="Arial"/>
          <w:b/>
          <w:bCs/>
          <w:sz w:val="22"/>
          <w:szCs w:val="22"/>
          <w:u w:val="single"/>
          <w:lang w:val="it-CH"/>
        </w:rPr>
        <w:t>ro</w:t>
      </w:r>
      <w:r w:rsidRPr="00F364EF">
        <w:rPr>
          <w:rFonts w:cs="Arial"/>
          <w:b/>
          <w:bCs/>
          <w:spacing w:val="76"/>
          <w:sz w:val="22"/>
          <w:szCs w:val="22"/>
          <w:u w:val="single"/>
          <w:lang w:val="it-CH"/>
        </w:rPr>
        <w:t xml:space="preserve"> </w:t>
      </w:r>
      <w:r w:rsidRPr="00F364EF">
        <w:rPr>
          <w:rFonts w:cs="Arial"/>
          <w:b/>
          <w:bCs/>
          <w:spacing w:val="2"/>
          <w:sz w:val="22"/>
          <w:szCs w:val="22"/>
          <w:u w:val="single"/>
          <w:lang w:val="it-CH"/>
        </w:rPr>
        <w:t>d</w:t>
      </w:r>
      <w:r w:rsidRPr="00F364EF">
        <w:rPr>
          <w:rFonts w:cs="Arial"/>
          <w:b/>
          <w:bCs/>
          <w:sz w:val="22"/>
          <w:szCs w:val="22"/>
          <w:u w:val="single"/>
          <w:lang w:val="it-CH"/>
        </w:rPr>
        <w:t>i</w:t>
      </w:r>
      <w:r w:rsidRPr="00F364EF">
        <w:rPr>
          <w:rFonts w:cs="Arial"/>
          <w:b/>
          <w:bCs/>
          <w:spacing w:val="76"/>
          <w:sz w:val="22"/>
          <w:szCs w:val="22"/>
          <w:u w:val="single"/>
          <w:lang w:val="it-CH"/>
        </w:rPr>
        <w:t xml:space="preserve"> </w:t>
      </w:r>
      <w:r w:rsidRPr="00F364EF">
        <w:rPr>
          <w:rFonts w:cs="Arial"/>
          <w:b/>
          <w:bCs/>
          <w:spacing w:val="-2"/>
          <w:sz w:val="22"/>
          <w:szCs w:val="22"/>
          <w:u w:val="single"/>
          <w:lang w:val="it-CH"/>
        </w:rPr>
        <w:t>c</w:t>
      </w:r>
      <w:r w:rsidRPr="00F364EF">
        <w:rPr>
          <w:rFonts w:cs="Arial"/>
          <w:b/>
          <w:bCs/>
          <w:spacing w:val="4"/>
          <w:sz w:val="22"/>
          <w:szCs w:val="22"/>
          <w:u w:val="single"/>
          <w:lang w:val="it-CH"/>
        </w:rPr>
        <w:t>o</w:t>
      </w:r>
      <w:r w:rsidRPr="00F364EF">
        <w:rPr>
          <w:rFonts w:cs="Arial"/>
          <w:b/>
          <w:bCs/>
          <w:sz w:val="22"/>
          <w:szCs w:val="22"/>
          <w:u w:val="single"/>
          <w:lang w:val="it-CH"/>
        </w:rPr>
        <w:t>m</w:t>
      </w:r>
      <w:r w:rsidRPr="00F364EF">
        <w:rPr>
          <w:rFonts w:cs="Arial"/>
          <w:b/>
          <w:bCs/>
          <w:spacing w:val="2"/>
          <w:sz w:val="22"/>
          <w:szCs w:val="22"/>
          <w:u w:val="single"/>
          <w:lang w:val="it-CH"/>
        </w:rPr>
        <w:t>p</w:t>
      </w:r>
      <w:r w:rsidRPr="00F364EF">
        <w:rPr>
          <w:rFonts w:cs="Arial"/>
          <w:b/>
          <w:bCs/>
          <w:sz w:val="22"/>
          <w:szCs w:val="22"/>
          <w:u w:val="single"/>
          <w:lang w:val="it-CH"/>
        </w:rPr>
        <w:t>e</w:t>
      </w:r>
      <w:r w:rsidRPr="00F364EF">
        <w:rPr>
          <w:rFonts w:cs="Arial"/>
          <w:b/>
          <w:bCs/>
          <w:spacing w:val="1"/>
          <w:sz w:val="22"/>
          <w:szCs w:val="22"/>
          <w:u w:val="single"/>
          <w:lang w:val="it-CH"/>
        </w:rPr>
        <w:t>t</w:t>
      </w:r>
      <w:r w:rsidRPr="00F364EF">
        <w:rPr>
          <w:rFonts w:cs="Arial"/>
          <w:b/>
          <w:bCs/>
          <w:sz w:val="22"/>
          <w:szCs w:val="22"/>
          <w:u w:val="single"/>
          <w:lang w:val="it-CH"/>
        </w:rPr>
        <w:t>e</w:t>
      </w:r>
      <w:r w:rsidRPr="00F364EF">
        <w:rPr>
          <w:rFonts w:cs="Arial"/>
          <w:b/>
          <w:bCs/>
          <w:spacing w:val="1"/>
          <w:sz w:val="22"/>
          <w:szCs w:val="22"/>
          <w:u w:val="single"/>
          <w:lang w:val="it-CH"/>
        </w:rPr>
        <w:t>n</w:t>
      </w:r>
      <w:r w:rsidRPr="00F364EF">
        <w:rPr>
          <w:rFonts w:cs="Arial"/>
          <w:b/>
          <w:bCs/>
          <w:sz w:val="22"/>
          <w:szCs w:val="22"/>
          <w:u w:val="single"/>
          <w:lang w:val="it-CH"/>
        </w:rPr>
        <w:t>za</w:t>
      </w:r>
      <w:r w:rsidRPr="00F364EF">
        <w:rPr>
          <w:rFonts w:cs="Arial"/>
          <w:b/>
          <w:bCs/>
          <w:spacing w:val="73"/>
          <w:sz w:val="22"/>
          <w:szCs w:val="22"/>
          <w:u w:val="single"/>
          <w:lang w:val="it-CH"/>
        </w:rPr>
        <w:t xml:space="preserve"> </w:t>
      </w:r>
      <w:r w:rsidRPr="00F364EF">
        <w:rPr>
          <w:rFonts w:cs="Arial"/>
          <w:b/>
          <w:bCs/>
          <w:spacing w:val="1"/>
          <w:sz w:val="22"/>
          <w:szCs w:val="22"/>
          <w:u w:val="single"/>
          <w:lang w:val="it-CH"/>
        </w:rPr>
        <w:t>f</w:t>
      </w:r>
      <w:r w:rsidRPr="00F364EF">
        <w:rPr>
          <w:rFonts w:cs="Arial"/>
          <w:b/>
          <w:bCs/>
          <w:sz w:val="22"/>
          <w:szCs w:val="22"/>
          <w:u w:val="single"/>
          <w:lang w:val="it-CH"/>
        </w:rPr>
        <w:t>e</w:t>
      </w:r>
      <w:r w:rsidRPr="00F364EF">
        <w:rPr>
          <w:rFonts w:cs="Arial"/>
          <w:b/>
          <w:bCs/>
          <w:spacing w:val="-3"/>
          <w:sz w:val="22"/>
          <w:szCs w:val="22"/>
          <w:u w:val="single"/>
          <w:lang w:val="it-CH"/>
        </w:rPr>
        <w:t>d</w:t>
      </w:r>
      <w:r w:rsidRPr="00F364EF">
        <w:rPr>
          <w:rFonts w:cs="Arial"/>
          <w:b/>
          <w:bCs/>
          <w:sz w:val="22"/>
          <w:szCs w:val="22"/>
          <w:u w:val="single"/>
          <w:lang w:val="it-CH"/>
        </w:rPr>
        <w:t>er</w:t>
      </w:r>
      <w:r w:rsidRPr="00F364EF">
        <w:rPr>
          <w:rFonts w:cs="Arial"/>
          <w:b/>
          <w:bCs/>
          <w:spacing w:val="-3"/>
          <w:sz w:val="22"/>
          <w:szCs w:val="22"/>
          <w:u w:val="single"/>
          <w:lang w:val="it-CH"/>
        </w:rPr>
        <w:t>a</w:t>
      </w:r>
      <w:r w:rsidRPr="00F364EF">
        <w:rPr>
          <w:rFonts w:cs="Arial"/>
          <w:b/>
          <w:bCs/>
          <w:sz w:val="22"/>
          <w:szCs w:val="22"/>
          <w:u w:val="single"/>
          <w:lang w:val="it-CH"/>
        </w:rPr>
        <w:t>le</w:t>
      </w:r>
      <w:r w:rsidRPr="00F364EF">
        <w:rPr>
          <w:rFonts w:cs="Arial"/>
          <w:b/>
          <w:bCs/>
          <w:spacing w:val="77"/>
          <w:sz w:val="22"/>
          <w:szCs w:val="22"/>
          <w:u w:val="single"/>
          <w:lang w:val="it-CH"/>
        </w:rPr>
        <w:t xml:space="preserve"> </w:t>
      </w:r>
      <w:r w:rsidRPr="00F364EF">
        <w:rPr>
          <w:rFonts w:cs="Arial"/>
          <w:b/>
          <w:bCs/>
          <w:spacing w:val="2"/>
          <w:sz w:val="22"/>
          <w:szCs w:val="22"/>
          <w:u w:val="single"/>
          <w:lang w:val="it-CH"/>
        </w:rPr>
        <w:t>d</w:t>
      </w:r>
      <w:r w:rsidRPr="00F364EF">
        <w:rPr>
          <w:rFonts w:cs="Arial"/>
          <w:b/>
          <w:bCs/>
          <w:sz w:val="22"/>
          <w:szCs w:val="22"/>
          <w:u w:val="single"/>
          <w:lang w:val="it-CH"/>
        </w:rPr>
        <w:t>i</w:t>
      </w:r>
      <w:r w:rsidRPr="00F364EF">
        <w:rPr>
          <w:rFonts w:cs="Arial"/>
          <w:b/>
          <w:bCs/>
          <w:w w:val="99"/>
          <w:sz w:val="22"/>
          <w:szCs w:val="22"/>
          <w:u w:val="single"/>
          <w:lang w:val="it-CH"/>
        </w:rPr>
        <w:t xml:space="preserve"> </w:t>
      </w:r>
      <w:r w:rsidRPr="00F364EF">
        <w:rPr>
          <w:rFonts w:cs="Arial"/>
          <w:b/>
          <w:bCs/>
          <w:sz w:val="22"/>
          <w:szCs w:val="22"/>
          <w:u w:val="single"/>
          <w:lang w:val="it-CH"/>
        </w:rPr>
        <w:t>si</w:t>
      </w:r>
      <w:r w:rsidRPr="00F364EF">
        <w:rPr>
          <w:rFonts w:cs="Arial"/>
          <w:b/>
          <w:bCs/>
          <w:spacing w:val="-3"/>
          <w:sz w:val="22"/>
          <w:szCs w:val="22"/>
          <w:u w:val="single"/>
          <w:lang w:val="it-CH"/>
        </w:rPr>
        <w:t>c</w:t>
      </w:r>
      <w:r w:rsidRPr="00F364EF">
        <w:rPr>
          <w:rFonts w:cs="Arial"/>
          <w:b/>
          <w:bCs/>
          <w:spacing w:val="-2"/>
          <w:sz w:val="22"/>
          <w:szCs w:val="22"/>
          <w:u w:val="single"/>
          <w:lang w:val="it-CH"/>
        </w:rPr>
        <w:t>u</w:t>
      </w:r>
      <w:r w:rsidRPr="00F364EF">
        <w:rPr>
          <w:rFonts w:cs="Arial"/>
          <w:b/>
          <w:bCs/>
          <w:sz w:val="22"/>
          <w:szCs w:val="22"/>
          <w:u w:val="single"/>
          <w:lang w:val="it-CH"/>
        </w:rPr>
        <w:t>re</w:t>
      </w:r>
      <w:r w:rsidRPr="00F364EF">
        <w:rPr>
          <w:rFonts w:cs="Arial"/>
          <w:b/>
          <w:bCs/>
          <w:spacing w:val="-2"/>
          <w:sz w:val="22"/>
          <w:szCs w:val="22"/>
          <w:u w:val="single"/>
          <w:lang w:val="it-CH"/>
        </w:rPr>
        <w:t>z</w:t>
      </w:r>
      <w:r w:rsidRPr="00F364EF">
        <w:rPr>
          <w:rFonts w:cs="Arial"/>
          <w:b/>
          <w:bCs/>
          <w:spacing w:val="3"/>
          <w:sz w:val="22"/>
          <w:szCs w:val="22"/>
          <w:u w:val="single"/>
          <w:lang w:val="it-CH"/>
        </w:rPr>
        <w:t>z</w:t>
      </w:r>
      <w:r w:rsidRPr="00F364EF">
        <w:rPr>
          <w:rFonts w:cs="Arial"/>
          <w:b/>
          <w:bCs/>
          <w:sz w:val="22"/>
          <w:szCs w:val="22"/>
          <w:u w:val="single"/>
          <w:lang w:val="it-CH"/>
        </w:rPr>
        <w:t>a</w:t>
      </w:r>
      <w:r w:rsidRPr="00F364EF">
        <w:rPr>
          <w:rFonts w:cs="Arial"/>
          <w:b/>
          <w:bCs/>
          <w:spacing w:val="-37"/>
          <w:sz w:val="22"/>
          <w:szCs w:val="22"/>
          <w:u w:val="single"/>
          <w:lang w:val="it-CH"/>
        </w:rPr>
        <w:t xml:space="preserve"> </w:t>
      </w:r>
      <w:r w:rsidRPr="00F364EF">
        <w:rPr>
          <w:rFonts w:cs="Arial"/>
          <w:b/>
          <w:bCs/>
          <w:spacing w:val="-3"/>
          <w:sz w:val="22"/>
          <w:szCs w:val="22"/>
          <w:u w:val="single"/>
          <w:lang w:val="it-CH"/>
        </w:rPr>
        <w:t>c</w:t>
      </w:r>
      <w:r w:rsidRPr="00F364EF">
        <w:rPr>
          <w:rFonts w:cs="Arial"/>
          <w:b/>
          <w:bCs/>
          <w:spacing w:val="-2"/>
          <w:sz w:val="22"/>
          <w:szCs w:val="22"/>
          <w:u w:val="single"/>
          <w:lang w:val="it-CH"/>
        </w:rPr>
        <w:t>i</w:t>
      </w:r>
      <w:r w:rsidRPr="00F364EF">
        <w:rPr>
          <w:rFonts w:cs="Arial"/>
          <w:b/>
          <w:bCs/>
          <w:sz w:val="22"/>
          <w:szCs w:val="22"/>
          <w:u w:val="single"/>
          <w:lang w:val="it-CH"/>
        </w:rPr>
        <w:t>ber</w:t>
      </w:r>
      <w:r w:rsidRPr="00F364EF">
        <w:rPr>
          <w:rFonts w:cs="Arial"/>
          <w:b/>
          <w:bCs/>
          <w:spacing w:val="1"/>
          <w:sz w:val="22"/>
          <w:szCs w:val="22"/>
          <w:u w:val="single"/>
          <w:lang w:val="it-CH"/>
        </w:rPr>
        <w:t>n</w:t>
      </w:r>
      <w:r w:rsidRPr="00F364EF">
        <w:rPr>
          <w:rFonts w:cs="Arial"/>
          <w:b/>
          <w:bCs/>
          <w:sz w:val="22"/>
          <w:szCs w:val="22"/>
          <w:u w:val="single"/>
          <w:lang w:val="it-CH"/>
        </w:rPr>
        <w:t>e</w:t>
      </w:r>
      <w:r w:rsidRPr="00F364EF">
        <w:rPr>
          <w:rFonts w:cs="Arial"/>
          <w:b/>
          <w:bCs/>
          <w:spacing w:val="1"/>
          <w:sz w:val="22"/>
          <w:szCs w:val="22"/>
          <w:u w:val="single"/>
          <w:lang w:val="it-CH"/>
        </w:rPr>
        <w:t>t</w:t>
      </w:r>
      <w:r w:rsidRPr="00F364EF">
        <w:rPr>
          <w:rFonts w:cs="Arial"/>
          <w:b/>
          <w:bCs/>
          <w:spacing w:val="-2"/>
          <w:sz w:val="22"/>
          <w:szCs w:val="22"/>
          <w:u w:val="single"/>
          <w:lang w:val="it-CH"/>
        </w:rPr>
        <w:t>i</w:t>
      </w:r>
      <w:r w:rsidRPr="00F364EF">
        <w:rPr>
          <w:rFonts w:cs="Arial"/>
          <w:b/>
          <w:bCs/>
          <w:spacing w:val="3"/>
          <w:sz w:val="22"/>
          <w:szCs w:val="22"/>
          <w:u w:val="single"/>
          <w:lang w:val="it-CH"/>
        </w:rPr>
        <w:t>c</w:t>
      </w:r>
      <w:r w:rsidRPr="00F364EF">
        <w:rPr>
          <w:rFonts w:cs="Arial"/>
          <w:b/>
          <w:bCs/>
          <w:sz w:val="22"/>
          <w:szCs w:val="22"/>
          <w:u w:val="single"/>
          <w:lang w:val="it-CH"/>
        </w:rPr>
        <w:t>a</w:t>
      </w:r>
    </w:p>
    <w:p w:rsidR="00F364EF" w:rsidRPr="00F364EF" w:rsidRDefault="00F364EF" w:rsidP="00F364EF">
      <w:pPr>
        <w:rPr>
          <w:rFonts w:cs="Arial"/>
          <w:sz w:val="22"/>
          <w:szCs w:val="22"/>
          <w:lang w:val="it-CH"/>
        </w:rPr>
      </w:pPr>
    </w:p>
    <w:p w:rsidR="00F364EF" w:rsidRPr="00F364EF" w:rsidRDefault="00F364EF" w:rsidP="00F364EF">
      <w:pPr>
        <w:rPr>
          <w:rFonts w:cs="Arial"/>
          <w:b/>
          <w:sz w:val="22"/>
          <w:szCs w:val="22"/>
          <w:lang w:val="it-CH"/>
        </w:rPr>
      </w:pPr>
      <w:r w:rsidRPr="00F364EF">
        <w:rPr>
          <w:rFonts w:cs="Arial"/>
          <w:sz w:val="22"/>
          <w:szCs w:val="22"/>
          <w:lang w:val="it-CH"/>
        </w:rPr>
        <w:t>del 5 novembre 2018</w:t>
      </w:r>
    </w:p>
    <w:p w:rsidR="00F364EF" w:rsidRPr="00F364EF" w:rsidRDefault="00F364EF" w:rsidP="00F364EF">
      <w:pPr>
        <w:rPr>
          <w:rFonts w:cs="Arial"/>
          <w:sz w:val="22"/>
          <w:szCs w:val="22"/>
          <w:lang w:val="it-CH"/>
        </w:rPr>
      </w:pPr>
    </w:p>
    <w:p w:rsidR="00F364EF" w:rsidRPr="00F364EF" w:rsidRDefault="00F364EF" w:rsidP="00F364EF">
      <w:pPr>
        <w:rPr>
          <w:rFonts w:cs="Arial"/>
          <w:sz w:val="22"/>
          <w:szCs w:val="22"/>
          <w:lang w:val="it-CH"/>
        </w:rPr>
      </w:pPr>
    </w:p>
    <w:p w:rsidR="00F364EF" w:rsidRPr="00F364EF" w:rsidRDefault="00F364EF" w:rsidP="00F364EF">
      <w:pPr>
        <w:rPr>
          <w:rFonts w:cs="Arial"/>
          <w:bCs/>
          <w:sz w:val="22"/>
          <w:szCs w:val="22"/>
          <w:lang w:val="it-CH"/>
        </w:rPr>
      </w:pPr>
      <w:bookmarkStart w:id="1" w:name="Con_la_finalità_concreta_di_portare_in_T"/>
      <w:bookmarkEnd w:id="1"/>
      <w:r w:rsidRPr="00F364EF">
        <w:rPr>
          <w:rFonts w:cs="Arial"/>
          <w:bCs/>
          <w:sz w:val="22"/>
          <w:szCs w:val="22"/>
          <w:lang w:val="it-CH"/>
        </w:rPr>
        <w:t>«</w:t>
      </w:r>
      <w:r w:rsidRPr="00F364EF">
        <w:rPr>
          <w:rFonts w:cs="Arial"/>
          <w:bCs/>
          <w:i/>
          <w:sz w:val="22"/>
          <w:szCs w:val="22"/>
          <w:lang w:val="it-CH"/>
        </w:rPr>
        <w:t>C</w:t>
      </w:r>
      <w:r w:rsidRPr="00F364EF">
        <w:rPr>
          <w:rFonts w:cs="Arial"/>
          <w:bCs/>
          <w:i/>
          <w:spacing w:val="-2"/>
          <w:sz w:val="22"/>
          <w:szCs w:val="22"/>
          <w:lang w:val="it-CH"/>
        </w:rPr>
        <w:t>o</w:t>
      </w:r>
      <w:r w:rsidRPr="00F364EF">
        <w:rPr>
          <w:rFonts w:cs="Arial"/>
          <w:bCs/>
          <w:i/>
          <w:sz w:val="22"/>
          <w:szCs w:val="22"/>
          <w:lang w:val="it-CH"/>
        </w:rPr>
        <w:t>n</w:t>
      </w:r>
      <w:r w:rsidRPr="00F364EF">
        <w:rPr>
          <w:rFonts w:cs="Arial"/>
          <w:bCs/>
          <w:i/>
          <w:spacing w:val="10"/>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a</w:t>
      </w:r>
      <w:r w:rsidRPr="00F364EF">
        <w:rPr>
          <w:rFonts w:cs="Arial"/>
          <w:bCs/>
          <w:i/>
          <w:spacing w:val="19"/>
          <w:sz w:val="22"/>
          <w:szCs w:val="22"/>
          <w:lang w:val="it-CH"/>
        </w:rPr>
        <w:t xml:space="preserve"> </w:t>
      </w:r>
      <w:r w:rsidRPr="00F364EF">
        <w:rPr>
          <w:rFonts w:cs="Arial"/>
          <w:bCs/>
          <w:i/>
          <w:spacing w:val="-2"/>
          <w:sz w:val="22"/>
          <w:szCs w:val="22"/>
          <w:lang w:val="it-CH"/>
        </w:rPr>
        <w:t>f</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pacing w:val="1"/>
          <w:sz w:val="22"/>
          <w:szCs w:val="22"/>
          <w:lang w:val="it-CH"/>
        </w:rPr>
        <w:t>ali</w:t>
      </w:r>
      <w:r w:rsidRPr="00F364EF">
        <w:rPr>
          <w:rFonts w:cs="Arial"/>
          <w:bCs/>
          <w:i/>
          <w:spacing w:val="-1"/>
          <w:sz w:val="22"/>
          <w:szCs w:val="22"/>
          <w:lang w:val="it-CH"/>
        </w:rPr>
        <w:t>t</w:t>
      </w:r>
      <w:r w:rsidRPr="00F364EF">
        <w:rPr>
          <w:rFonts w:cs="Arial"/>
          <w:bCs/>
          <w:i/>
          <w:sz w:val="22"/>
          <w:szCs w:val="22"/>
          <w:lang w:val="it-CH"/>
        </w:rPr>
        <w:t>à</w:t>
      </w:r>
      <w:r w:rsidRPr="00F364EF">
        <w:rPr>
          <w:rFonts w:cs="Arial"/>
          <w:bCs/>
          <w:i/>
          <w:spacing w:val="14"/>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z w:val="22"/>
          <w:szCs w:val="22"/>
          <w:lang w:val="it-CH"/>
        </w:rPr>
        <w:t>cr</w:t>
      </w:r>
      <w:r w:rsidRPr="00F364EF">
        <w:rPr>
          <w:rFonts w:cs="Arial"/>
          <w:bCs/>
          <w:i/>
          <w:spacing w:val="-2"/>
          <w:sz w:val="22"/>
          <w:szCs w:val="22"/>
          <w:lang w:val="it-CH"/>
        </w:rPr>
        <w:t>e</w:t>
      </w:r>
      <w:r w:rsidRPr="00F364EF">
        <w:rPr>
          <w:rFonts w:cs="Arial"/>
          <w:bCs/>
          <w:i/>
          <w:spacing w:val="-1"/>
          <w:sz w:val="22"/>
          <w:szCs w:val="22"/>
          <w:lang w:val="it-CH"/>
        </w:rPr>
        <w:t>t</w:t>
      </w:r>
      <w:r w:rsidRPr="00F364EF">
        <w:rPr>
          <w:rFonts w:cs="Arial"/>
          <w:bCs/>
          <w:i/>
          <w:sz w:val="22"/>
          <w:szCs w:val="22"/>
          <w:lang w:val="it-CH"/>
        </w:rPr>
        <w:t>a</w:t>
      </w:r>
      <w:r w:rsidRPr="00F364EF">
        <w:rPr>
          <w:rFonts w:cs="Arial"/>
          <w:bCs/>
          <w:i/>
          <w:spacing w:val="14"/>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18"/>
          <w:sz w:val="22"/>
          <w:szCs w:val="22"/>
          <w:lang w:val="it-CH"/>
        </w:rPr>
        <w:t xml:space="preserve"> </w:t>
      </w:r>
      <w:r w:rsidRPr="00F364EF">
        <w:rPr>
          <w:rFonts w:cs="Arial"/>
          <w:bCs/>
          <w:i/>
          <w:spacing w:val="3"/>
          <w:sz w:val="22"/>
          <w:szCs w:val="22"/>
          <w:lang w:val="it-CH"/>
        </w:rPr>
        <w:t>p</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z w:val="22"/>
          <w:szCs w:val="22"/>
          <w:lang w:val="it-CH"/>
        </w:rPr>
        <w:t>re</w:t>
      </w:r>
      <w:r w:rsidRPr="00F364EF">
        <w:rPr>
          <w:rFonts w:cs="Arial"/>
          <w:bCs/>
          <w:i/>
          <w:spacing w:val="11"/>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n</w:t>
      </w:r>
      <w:r w:rsidRPr="00F364EF">
        <w:rPr>
          <w:rFonts w:cs="Arial"/>
          <w:bCs/>
          <w:i/>
          <w:spacing w:val="20"/>
          <w:sz w:val="22"/>
          <w:szCs w:val="22"/>
          <w:lang w:val="it-CH"/>
        </w:rPr>
        <w:t xml:space="preserve"> </w:t>
      </w:r>
      <w:r w:rsidRPr="00F364EF">
        <w:rPr>
          <w:rFonts w:cs="Arial"/>
          <w:bCs/>
          <w:i/>
          <w:spacing w:val="1"/>
          <w:sz w:val="22"/>
          <w:szCs w:val="22"/>
          <w:lang w:val="it-CH"/>
        </w:rPr>
        <w:t>Ti</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z w:val="22"/>
          <w:szCs w:val="22"/>
          <w:lang w:val="it-CH"/>
        </w:rPr>
        <w:t>o</w:t>
      </w:r>
      <w:r w:rsidRPr="00F364EF">
        <w:rPr>
          <w:rFonts w:cs="Arial"/>
          <w:bCs/>
          <w:i/>
          <w:spacing w:val="11"/>
          <w:sz w:val="22"/>
          <w:szCs w:val="22"/>
          <w:lang w:val="it-CH"/>
        </w:rPr>
        <w:t xml:space="preserve"> </w:t>
      </w:r>
      <w:r w:rsidRPr="00F364EF">
        <w:rPr>
          <w:rFonts w:cs="Arial"/>
          <w:bCs/>
          <w:i/>
          <w:spacing w:val="-2"/>
          <w:sz w:val="22"/>
          <w:szCs w:val="22"/>
          <w:lang w:val="it-CH"/>
        </w:rPr>
        <w:t>nu</w:t>
      </w:r>
      <w:r w:rsidRPr="00F364EF">
        <w:rPr>
          <w:rFonts w:cs="Arial"/>
          <w:bCs/>
          <w:i/>
          <w:spacing w:val="2"/>
          <w:sz w:val="22"/>
          <w:szCs w:val="22"/>
          <w:lang w:val="it-CH"/>
        </w:rPr>
        <w:t>o</w:t>
      </w:r>
      <w:r w:rsidRPr="00F364EF">
        <w:rPr>
          <w:rFonts w:cs="Arial"/>
          <w:bCs/>
          <w:i/>
          <w:spacing w:val="-2"/>
          <w:sz w:val="22"/>
          <w:szCs w:val="22"/>
          <w:lang w:val="it-CH"/>
        </w:rPr>
        <w:t>v</w:t>
      </w:r>
      <w:r w:rsidRPr="00F364EF">
        <w:rPr>
          <w:rFonts w:cs="Arial"/>
          <w:bCs/>
          <w:i/>
          <w:sz w:val="22"/>
          <w:szCs w:val="22"/>
          <w:lang w:val="it-CH"/>
        </w:rPr>
        <w:t>e</w:t>
      </w:r>
      <w:r w:rsidRPr="00F364EF">
        <w:rPr>
          <w:rFonts w:cs="Arial"/>
          <w:bCs/>
          <w:i/>
          <w:spacing w:val="16"/>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z w:val="22"/>
          <w:szCs w:val="22"/>
          <w:lang w:val="it-CH"/>
        </w:rPr>
        <w:t>m</w:t>
      </w:r>
      <w:r w:rsidRPr="00F364EF">
        <w:rPr>
          <w:rFonts w:cs="Arial"/>
          <w:bCs/>
          <w:i/>
          <w:spacing w:val="2"/>
          <w:sz w:val="22"/>
          <w:szCs w:val="22"/>
          <w:lang w:val="it-CH"/>
        </w:rPr>
        <w:t>p</w:t>
      </w:r>
      <w:r w:rsidRPr="00F364EF">
        <w:rPr>
          <w:rFonts w:cs="Arial"/>
          <w:bCs/>
          <w:i/>
          <w:spacing w:val="-2"/>
          <w:sz w:val="22"/>
          <w:szCs w:val="22"/>
          <w:lang w:val="it-CH"/>
        </w:rPr>
        <w:t>e</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pacing w:val="3"/>
          <w:sz w:val="22"/>
          <w:szCs w:val="22"/>
          <w:lang w:val="it-CH"/>
        </w:rPr>
        <w:t>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16"/>
          <w:sz w:val="22"/>
          <w:szCs w:val="22"/>
          <w:lang w:val="it-CH"/>
        </w:rPr>
        <w:t xml:space="preserve"> </w:t>
      </w:r>
      <w:r w:rsidRPr="00F364EF">
        <w:rPr>
          <w:rFonts w:cs="Arial"/>
          <w:bCs/>
          <w:i/>
          <w:spacing w:val="-2"/>
          <w:sz w:val="22"/>
          <w:szCs w:val="22"/>
          <w:lang w:val="it-CH"/>
        </w:rPr>
        <w:t>fe</w:t>
      </w:r>
      <w:r w:rsidRPr="00F364EF">
        <w:rPr>
          <w:rFonts w:cs="Arial"/>
          <w:bCs/>
          <w:i/>
          <w:spacing w:val="3"/>
          <w:sz w:val="22"/>
          <w:szCs w:val="22"/>
          <w:lang w:val="it-CH"/>
        </w:rPr>
        <w:t>d</w:t>
      </w:r>
      <w:r w:rsidRPr="00F364EF">
        <w:rPr>
          <w:rFonts w:cs="Arial"/>
          <w:bCs/>
          <w:i/>
          <w:spacing w:val="-2"/>
          <w:sz w:val="22"/>
          <w:szCs w:val="22"/>
          <w:lang w:val="it-CH"/>
        </w:rPr>
        <w:t>e</w:t>
      </w:r>
      <w:r w:rsidRPr="00F364EF">
        <w:rPr>
          <w:rFonts w:cs="Arial"/>
          <w:bCs/>
          <w:i/>
          <w:sz w:val="22"/>
          <w:szCs w:val="22"/>
          <w:lang w:val="it-CH"/>
        </w:rPr>
        <w:t>r</w:t>
      </w:r>
      <w:r w:rsidRPr="00F364EF">
        <w:rPr>
          <w:rFonts w:cs="Arial"/>
          <w:bCs/>
          <w:i/>
          <w:spacing w:val="1"/>
          <w:sz w:val="22"/>
          <w:szCs w:val="22"/>
          <w:lang w:val="it-CH"/>
        </w:rPr>
        <w:t>ali</w:t>
      </w:r>
      <w:r w:rsidRPr="00F364EF">
        <w:rPr>
          <w:rFonts w:cs="Arial"/>
          <w:bCs/>
          <w:i/>
          <w:sz w:val="22"/>
          <w:szCs w:val="22"/>
          <w:lang w:val="it-CH"/>
        </w:rPr>
        <w:t>,</w:t>
      </w:r>
      <w:r w:rsidRPr="00F364EF">
        <w:rPr>
          <w:rFonts w:cs="Arial"/>
          <w:bCs/>
          <w:i/>
          <w:w w:val="99"/>
          <w:sz w:val="22"/>
          <w:szCs w:val="22"/>
          <w:lang w:val="it-CH"/>
        </w:rPr>
        <w:t xml:space="preserve"> </w:t>
      </w:r>
      <w:r w:rsidRPr="00F364EF">
        <w:rPr>
          <w:rFonts w:cs="Arial"/>
          <w:bCs/>
          <w:i/>
          <w:spacing w:val="-2"/>
          <w:sz w:val="22"/>
          <w:szCs w:val="22"/>
          <w:lang w:val="it-CH"/>
        </w:rPr>
        <w:t>nu</w:t>
      </w:r>
      <w:r w:rsidRPr="00F364EF">
        <w:rPr>
          <w:rFonts w:cs="Arial"/>
          <w:bCs/>
          <w:i/>
          <w:spacing w:val="-3"/>
          <w:sz w:val="22"/>
          <w:szCs w:val="22"/>
          <w:lang w:val="it-CH"/>
        </w:rPr>
        <w:t>o</w:t>
      </w:r>
      <w:r w:rsidRPr="00F364EF">
        <w:rPr>
          <w:rFonts w:cs="Arial"/>
          <w:bCs/>
          <w:i/>
          <w:spacing w:val="3"/>
          <w:sz w:val="22"/>
          <w:szCs w:val="22"/>
          <w:lang w:val="it-CH"/>
        </w:rPr>
        <w:t>v</w:t>
      </w:r>
      <w:r w:rsidRPr="00F364EF">
        <w:rPr>
          <w:rFonts w:cs="Arial"/>
          <w:bCs/>
          <w:i/>
          <w:sz w:val="22"/>
          <w:szCs w:val="22"/>
          <w:lang w:val="it-CH"/>
        </w:rPr>
        <w:t>e</w:t>
      </w:r>
      <w:r w:rsidRPr="00F364EF">
        <w:rPr>
          <w:rFonts w:cs="Arial"/>
          <w:bCs/>
          <w:i/>
          <w:spacing w:val="26"/>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3"/>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z w:val="22"/>
          <w:szCs w:val="22"/>
          <w:lang w:val="it-CH"/>
        </w:rPr>
        <w:t>c</w:t>
      </w:r>
      <w:r w:rsidRPr="00F364EF">
        <w:rPr>
          <w:rFonts w:cs="Arial"/>
          <w:bCs/>
          <w:i/>
          <w:spacing w:val="-2"/>
          <w:sz w:val="22"/>
          <w:szCs w:val="22"/>
          <w:lang w:val="it-CH"/>
        </w:rPr>
        <w:t>en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31"/>
          <w:sz w:val="22"/>
          <w:szCs w:val="22"/>
          <w:lang w:val="it-CH"/>
        </w:rPr>
        <w:t xml:space="preserve"> </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c</w:t>
      </w:r>
      <w:r w:rsidRPr="00F364EF">
        <w:rPr>
          <w:rFonts w:cs="Arial"/>
          <w:bCs/>
          <w:i/>
          <w:spacing w:val="-2"/>
          <w:sz w:val="22"/>
          <w:szCs w:val="22"/>
          <w:lang w:val="it-CH"/>
        </w:rPr>
        <w:t>n</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e</w:t>
      </w:r>
      <w:r w:rsidRPr="00F364EF">
        <w:rPr>
          <w:rFonts w:cs="Arial"/>
          <w:bCs/>
          <w:i/>
          <w:spacing w:val="26"/>
          <w:sz w:val="22"/>
          <w:szCs w:val="22"/>
          <w:lang w:val="it-CH"/>
        </w:rPr>
        <w:t xml:space="preserve"> </w:t>
      </w:r>
      <w:r w:rsidRPr="00F364EF">
        <w:rPr>
          <w:rFonts w:cs="Arial"/>
          <w:bCs/>
          <w:i/>
          <w:sz w:val="22"/>
          <w:szCs w:val="22"/>
          <w:lang w:val="it-CH"/>
        </w:rPr>
        <w:t>e</w:t>
      </w:r>
      <w:r w:rsidRPr="00F364EF">
        <w:rPr>
          <w:rFonts w:cs="Arial"/>
          <w:bCs/>
          <w:i/>
          <w:spacing w:val="31"/>
          <w:sz w:val="22"/>
          <w:szCs w:val="22"/>
          <w:lang w:val="it-CH"/>
        </w:rPr>
        <w:t xml:space="preserve"> </w:t>
      </w:r>
      <w:r w:rsidRPr="00F364EF">
        <w:rPr>
          <w:rFonts w:cs="Arial"/>
          <w:bCs/>
          <w:i/>
          <w:spacing w:val="-2"/>
          <w:sz w:val="22"/>
          <w:szCs w:val="22"/>
          <w:lang w:val="it-CH"/>
        </w:rPr>
        <w:t>n</w:t>
      </w:r>
      <w:r w:rsidRPr="00F364EF">
        <w:rPr>
          <w:rFonts w:cs="Arial"/>
          <w:bCs/>
          <w:i/>
          <w:spacing w:val="3"/>
          <w:sz w:val="22"/>
          <w:szCs w:val="22"/>
          <w:lang w:val="it-CH"/>
        </w:rPr>
        <w:t>u</w:t>
      </w:r>
      <w:r w:rsidRPr="00F364EF">
        <w:rPr>
          <w:rFonts w:cs="Arial"/>
          <w:bCs/>
          <w:i/>
          <w:spacing w:val="-3"/>
          <w:sz w:val="22"/>
          <w:szCs w:val="22"/>
          <w:lang w:val="it-CH"/>
        </w:rPr>
        <w:t>o</w:t>
      </w:r>
      <w:r w:rsidRPr="00F364EF">
        <w:rPr>
          <w:rFonts w:cs="Arial"/>
          <w:bCs/>
          <w:i/>
          <w:spacing w:val="-2"/>
          <w:sz w:val="22"/>
          <w:szCs w:val="22"/>
          <w:lang w:val="it-CH"/>
        </w:rPr>
        <w:t>v</w:t>
      </w:r>
      <w:r w:rsidRPr="00F364EF">
        <w:rPr>
          <w:rFonts w:cs="Arial"/>
          <w:bCs/>
          <w:i/>
          <w:sz w:val="22"/>
          <w:szCs w:val="22"/>
          <w:lang w:val="it-CH"/>
        </w:rPr>
        <w:t>i</w:t>
      </w:r>
      <w:r w:rsidRPr="00F364EF">
        <w:rPr>
          <w:rFonts w:cs="Arial"/>
          <w:bCs/>
          <w:i/>
          <w:spacing w:val="28"/>
          <w:sz w:val="22"/>
          <w:szCs w:val="22"/>
          <w:lang w:val="it-CH"/>
        </w:rPr>
        <w:t xml:space="preserve"> </w:t>
      </w:r>
      <w:r w:rsidRPr="00F364EF">
        <w:rPr>
          <w:rFonts w:cs="Arial"/>
          <w:bCs/>
          <w:i/>
          <w:spacing w:val="3"/>
          <w:sz w:val="22"/>
          <w:szCs w:val="22"/>
          <w:lang w:val="it-CH"/>
        </w:rPr>
        <w:t>p</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28"/>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29"/>
          <w:sz w:val="22"/>
          <w:szCs w:val="22"/>
          <w:lang w:val="it-CH"/>
        </w:rPr>
        <w:t xml:space="preserve"> </w:t>
      </w:r>
      <w:r w:rsidRPr="00F364EF">
        <w:rPr>
          <w:rFonts w:cs="Arial"/>
          <w:bCs/>
          <w:i/>
          <w:spacing w:val="1"/>
          <w:sz w:val="22"/>
          <w:szCs w:val="22"/>
          <w:lang w:val="it-CH"/>
        </w:rPr>
        <w:t>la</w:t>
      </w:r>
      <w:r w:rsidRPr="00F364EF">
        <w:rPr>
          <w:rFonts w:cs="Arial"/>
          <w:bCs/>
          <w:i/>
          <w:spacing w:val="-2"/>
          <w:sz w:val="22"/>
          <w:szCs w:val="22"/>
          <w:lang w:val="it-CH"/>
        </w:rPr>
        <w:t>v</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3"/>
          <w:sz w:val="22"/>
          <w:szCs w:val="22"/>
          <w:lang w:val="it-CH"/>
        </w:rPr>
        <w:t>o</w:t>
      </w:r>
      <w:r w:rsidRPr="00F364EF">
        <w:rPr>
          <w:rFonts w:cs="Arial"/>
          <w:bCs/>
          <w:i/>
          <w:sz w:val="22"/>
          <w:szCs w:val="22"/>
          <w:lang w:val="it-CH"/>
        </w:rPr>
        <w:t>,</w:t>
      </w:r>
      <w:r w:rsidRPr="00F364EF">
        <w:rPr>
          <w:rFonts w:cs="Arial"/>
          <w:bCs/>
          <w:i/>
          <w:spacing w:val="40"/>
          <w:sz w:val="22"/>
          <w:szCs w:val="22"/>
          <w:lang w:val="it-CH"/>
        </w:rPr>
        <w:t xml:space="preserve"> </w:t>
      </w:r>
      <w:r w:rsidRPr="00F364EF">
        <w:rPr>
          <w:rFonts w:cs="Arial"/>
          <w:bCs/>
          <w:i/>
          <w:spacing w:val="-2"/>
          <w:sz w:val="22"/>
          <w:szCs w:val="22"/>
          <w:lang w:val="it-CH"/>
        </w:rPr>
        <w:t>nu</w:t>
      </w:r>
      <w:r w:rsidRPr="00F364EF">
        <w:rPr>
          <w:rFonts w:cs="Arial"/>
          <w:bCs/>
          <w:i/>
          <w:spacing w:val="-3"/>
          <w:sz w:val="22"/>
          <w:szCs w:val="22"/>
          <w:lang w:val="it-CH"/>
        </w:rPr>
        <w:t>o</w:t>
      </w:r>
      <w:r w:rsidRPr="00F364EF">
        <w:rPr>
          <w:rFonts w:cs="Arial"/>
          <w:bCs/>
          <w:i/>
          <w:spacing w:val="3"/>
          <w:sz w:val="22"/>
          <w:szCs w:val="22"/>
          <w:lang w:val="it-CH"/>
        </w:rPr>
        <w:t>v</w:t>
      </w:r>
      <w:r w:rsidRPr="00F364EF">
        <w:rPr>
          <w:rFonts w:cs="Arial"/>
          <w:bCs/>
          <w:i/>
          <w:sz w:val="22"/>
          <w:szCs w:val="22"/>
          <w:lang w:val="it-CH"/>
        </w:rPr>
        <w:t>e</w:t>
      </w:r>
      <w:r w:rsidRPr="00F364EF">
        <w:rPr>
          <w:rFonts w:cs="Arial"/>
          <w:bCs/>
          <w:i/>
          <w:spacing w:val="27"/>
          <w:sz w:val="22"/>
          <w:szCs w:val="22"/>
          <w:lang w:val="it-CH"/>
        </w:rPr>
        <w:t xml:space="preserve"> </w:t>
      </w:r>
      <w:r w:rsidRPr="00F364EF">
        <w:rPr>
          <w:rFonts w:cs="Arial"/>
          <w:bCs/>
          <w:i/>
          <w:spacing w:val="1"/>
          <w:sz w:val="22"/>
          <w:szCs w:val="22"/>
          <w:lang w:val="it-CH"/>
        </w:rPr>
        <w:t>si</w:t>
      </w:r>
      <w:r w:rsidRPr="00F364EF">
        <w:rPr>
          <w:rFonts w:cs="Arial"/>
          <w:bCs/>
          <w:i/>
          <w:spacing w:val="-2"/>
          <w:sz w:val="22"/>
          <w:szCs w:val="22"/>
          <w:lang w:val="it-CH"/>
        </w:rPr>
        <w:t>ne</w:t>
      </w:r>
      <w:r w:rsidRPr="00F364EF">
        <w:rPr>
          <w:rFonts w:cs="Arial"/>
          <w:bCs/>
          <w:i/>
          <w:sz w:val="22"/>
          <w:szCs w:val="22"/>
          <w:lang w:val="it-CH"/>
        </w:rPr>
        <w:t>r</w:t>
      </w:r>
      <w:r w:rsidRPr="00F364EF">
        <w:rPr>
          <w:rFonts w:cs="Arial"/>
          <w:bCs/>
          <w:i/>
          <w:spacing w:val="-2"/>
          <w:sz w:val="22"/>
          <w:szCs w:val="22"/>
          <w:lang w:val="it-CH"/>
        </w:rPr>
        <w:t>g</w:t>
      </w:r>
      <w:r w:rsidRPr="00F364EF">
        <w:rPr>
          <w:rFonts w:cs="Arial"/>
          <w:bCs/>
          <w:i/>
          <w:spacing w:val="1"/>
          <w:sz w:val="22"/>
          <w:szCs w:val="22"/>
          <w:lang w:val="it-CH"/>
        </w:rPr>
        <w:t>i</w:t>
      </w:r>
      <w:r w:rsidRPr="00F364EF">
        <w:rPr>
          <w:rFonts w:cs="Arial"/>
          <w:bCs/>
          <w:i/>
          <w:sz w:val="22"/>
          <w:szCs w:val="22"/>
          <w:lang w:val="it-CH"/>
        </w:rPr>
        <w:t>e</w:t>
      </w:r>
      <w:r w:rsidRPr="00F364EF">
        <w:rPr>
          <w:rFonts w:cs="Arial"/>
          <w:bCs/>
          <w:i/>
          <w:spacing w:val="26"/>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z w:val="22"/>
          <w:szCs w:val="22"/>
          <w:lang w:val="it-CH"/>
        </w:rPr>
        <w:t>n</w:t>
      </w:r>
      <w:r w:rsidRPr="00F364EF">
        <w:rPr>
          <w:rFonts w:cs="Arial"/>
          <w:bCs/>
          <w:i/>
          <w:w w:val="99"/>
          <w:sz w:val="22"/>
          <w:szCs w:val="22"/>
          <w:lang w:val="it-CH"/>
        </w:rPr>
        <w:t xml:space="preserve"> </w:t>
      </w:r>
      <w:r w:rsidRPr="00F364EF">
        <w:rPr>
          <w:rFonts w:cs="Arial"/>
          <w:bCs/>
          <w:i/>
          <w:spacing w:val="-2"/>
          <w:sz w:val="22"/>
          <w:szCs w:val="22"/>
          <w:lang w:val="it-CH"/>
        </w:rPr>
        <w:t>en</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2"/>
          <w:sz w:val="22"/>
          <w:szCs w:val="22"/>
          <w:lang w:val="it-CH"/>
        </w:rPr>
        <w:t xml:space="preserve"> p</w:t>
      </w:r>
      <w:r w:rsidRPr="00F364EF">
        <w:rPr>
          <w:rFonts w:cs="Arial"/>
          <w:bCs/>
          <w:i/>
          <w:spacing w:val="3"/>
          <w:sz w:val="22"/>
          <w:szCs w:val="22"/>
          <w:lang w:val="it-CH"/>
        </w:rPr>
        <w:t>u</w:t>
      </w:r>
      <w:r w:rsidRPr="00F364EF">
        <w:rPr>
          <w:rFonts w:cs="Arial"/>
          <w:bCs/>
          <w:i/>
          <w:spacing w:val="-2"/>
          <w:sz w:val="22"/>
          <w:szCs w:val="22"/>
          <w:lang w:val="it-CH"/>
        </w:rPr>
        <w:t>bb</w:t>
      </w:r>
      <w:r w:rsidRPr="00F364EF">
        <w:rPr>
          <w:rFonts w:cs="Arial"/>
          <w:bCs/>
          <w:i/>
          <w:spacing w:val="1"/>
          <w:sz w:val="22"/>
          <w:szCs w:val="22"/>
          <w:lang w:val="it-CH"/>
        </w:rPr>
        <w:t>li</w:t>
      </w:r>
      <w:r w:rsidRPr="00F364EF">
        <w:rPr>
          <w:rFonts w:cs="Arial"/>
          <w:bCs/>
          <w:i/>
          <w:sz w:val="22"/>
          <w:szCs w:val="22"/>
          <w:lang w:val="it-CH"/>
        </w:rPr>
        <w:t>ci</w:t>
      </w:r>
      <w:r w:rsidRPr="00F364EF">
        <w:rPr>
          <w:rFonts w:cs="Arial"/>
          <w:bCs/>
          <w:i/>
          <w:spacing w:val="-2"/>
          <w:sz w:val="22"/>
          <w:szCs w:val="22"/>
          <w:lang w:val="it-CH"/>
        </w:rPr>
        <w:t xml:space="preserve"> </w:t>
      </w:r>
      <w:r w:rsidRPr="00F364EF">
        <w:rPr>
          <w:rFonts w:cs="Arial"/>
          <w:bCs/>
          <w:i/>
          <w:sz w:val="22"/>
          <w:szCs w:val="22"/>
          <w:lang w:val="it-CH"/>
        </w:rPr>
        <w:t>e</w:t>
      </w:r>
      <w:r w:rsidRPr="00F364EF">
        <w:rPr>
          <w:rFonts w:cs="Arial"/>
          <w:bCs/>
          <w:i/>
          <w:spacing w:val="-4"/>
          <w:sz w:val="22"/>
          <w:szCs w:val="22"/>
          <w:lang w:val="it-CH"/>
        </w:rPr>
        <w:t xml:space="preserve"> </w:t>
      </w:r>
      <w:r w:rsidRPr="00F364EF">
        <w:rPr>
          <w:rFonts w:cs="Arial"/>
          <w:bCs/>
          <w:i/>
          <w:spacing w:val="-2"/>
          <w:sz w:val="22"/>
          <w:szCs w:val="22"/>
          <w:lang w:val="it-CH"/>
        </w:rPr>
        <w:t>p</w:t>
      </w:r>
      <w:r w:rsidRPr="00F364EF">
        <w:rPr>
          <w:rFonts w:cs="Arial"/>
          <w:bCs/>
          <w:i/>
          <w:sz w:val="22"/>
          <w:szCs w:val="22"/>
          <w:lang w:val="it-CH"/>
        </w:rPr>
        <w:t>r</w:t>
      </w:r>
      <w:r w:rsidRPr="00F364EF">
        <w:rPr>
          <w:rFonts w:cs="Arial"/>
          <w:bCs/>
          <w:i/>
          <w:spacing w:val="1"/>
          <w:sz w:val="22"/>
          <w:szCs w:val="22"/>
          <w:lang w:val="it-CH"/>
        </w:rPr>
        <w:t>i</w:t>
      </w:r>
      <w:r w:rsidRPr="00F364EF">
        <w:rPr>
          <w:rFonts w:cs="Arial"/>
          <w:bCs/>
          <w:i/>
          <w:spacing w:val="-2"/>
          <w:sz w:val="22"/>
          <w:szCs w:val="22"/>
          <w:lang w:val="it-CH"/>
        </w:rPr>
        <w:t>v</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2"/>
          <w:sz w:val="22"/>
          <w:szCs w:val="22"/>
          <w:lang w:val="it-CH"/>
        </w:rPr>
        <w:t xml:space="preserve"> p</w:t>
      </w:r>
      <w:r w:rsidRPr="00F364EF">
        <w:rPr>
          <w:rFonts w:cs="Arial"/>
          <w:bCs/>
          <w:i/>
          <w:sz w:val="22"/>
          <w:szCs w:val="22"/>
          <w:lang w:val="it-CH"/>
        </w:rPr>
        <w:t>r</w:t>
      </w:r>
      <w:r w:rsidRPr="00F364EF">
        <w:rPr>
          <w:rFonts w:cs="Arial"/>
          <w:bCs/>
          <w:i/>
          <w:spacing w:val="-2"/>
          <w:sz w:val="22"/>
          <w:szCs w:val="22"/>
          <w:lang w:val="it-CH"/>
        </w:rPr>
        <w:t>e</w:t>
      </w:r>
      <w:r w:rsidRPr="00F364EF">
        <w:rPr>
          <w:rFonts w:cs="Arial"/>
          <w:bCs/>
          <w:i/>
          <w:spacing w:val="1"/>
          <w:sz w:val="22"/>
          <w:szCs w:val="22"/>
          <w:lang w:val="it-CH"/>
        </w:rPr>
        <w:t>s</w:t>
      </w:r>
      <w:r w:rsidRPr="00F364EF">
        <w:rPr>
          <w:rFonts w:cs="Arial"/>
          <w:bCs/>
          <w:i/>
          <w:spacing w:val="-2"/>
          <w:sz w:val="22"/>
          <w:szCs w:val="22"/>
          <w:lang w:val="it-CH"/>
        </w:rPr>
        <w:t>en</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2"/>
          <w:sz w:val="22"/>
          <w:szCs w:val="22"/>
          <w:lang w:val="it-CH"/>
        </w:rPr>
        <w:t xml:space="preserve"> </w:t>
      </w:r>
      <w:r w:rsidRPr="00F364EF">
        <w:rPr>
          <w:rFonts w:cs="Arial"/>
          <w:bCs/>
          <w:i/>
          <w:spacing w:val="1"/>
          <w:sz w:val="22"/>
          <w:szCs w:val="22"/>
          <w:lang w:val="it-CH"/>
        </w:rPr>
        <w:t>s</w:t>
      </w:r>
      <w:r w:rsidRPr="00F364EF">
        <w:rPr>
          <w:rFonts w:cs="Arial"/>
          <w:bCs/>
          <w:i/>
          <w:spacing w:val="-2"/>
          <w:sz w:val="22"/>
          <w:szCs w:val="22"/>
          <w:lang w:val="it-CH"/>
        </w:rPr>
        <w:t>u</w:t>
      </w:r>
      <w:r w:rsidRPr="00F364EF">
        <w:rPr>
          <w:rFonts w:cs="Arial"/>
          <w:bCs/>
          <w:i/>
          <w:sz w:val="22"/>
          <w:szCs w:val="22"/>
          <w:lang w:val="it-CH"/>
        </w:rPr>
        <w:t>l</w:t>
      </w:r>
      <w:r w:rsidRPr="00F364EF">
        <w:rPr>
          <w:rFonts w:cs="Arial"/>
          <w:bCs/>
          <w:i/>
          <w:spacing w:val="-2"/>
          <w:sz w:val="22"/>
          <w:szCs w:val="22"/>
          <w:lang w:val="it-CH"/>
        </w:rPr>
        <w:t xml:space="preserve"> </w:t>
      </w:r>
      <w:r w:rsidRPr="00F364EF">
        <w:rPr>
          <w:rFonts w:cs="Arial"/>
          <w:bCs/>
          <w:i/>
          <w:spacing w:val="3"/>
          <w:sz w:val="22"/>
          <w:szCs w:val="22"/>
          <w:lang w:val="it-CH"/>
        </w:rPr>
        <w:t>t</w:t>
      </w:r>
      <w:r w:rsidRPr="00F364EF">
        <w:rPr>
          <w:rFonts w:cs="Arial"/>
          <w:bCs/>
          <w:i/>
          <w:spacing w:val="-2"/>
          <w:sz w:val="22"/>
          <w:szCs w:val="22"/>
          <w:lang w:val="it-CH"/>
        </w:rPr>
        <w:t>e</w:t>
      </w:r>
      <w:r w:rsidRPr="00F364EF">
        <w:rPr>
          <w:rFonts w:cs="Arial"/>
          <w:bCs/>
          <w:i/>
          <w:sz w:val="22"/>
          <w:szCs w:val="22"/>
          <w:lang w:val="it-CH"/>
        </w:rPr>
        <w:t>rr</w:t>
      </w:r>
      <w:r w:rsidRPr="00F364EF">
        <w:rPr>
          <w:rFonts w:cs="Arial"/>
          <w:bCs/>
          <w:i/>
          <w:spacing w:val="1"/>
          <w:sz w:val="22"/>
          <w:szCs w:val="22"/>
          <w:lang w:val="it-CH"/>
        </w:rPr>
        <w:t>i</w:t>
      </w:r>
      <w:r w:rsidRPr="00F364EF">
        <w:rPr>
          <w:rFonts w:cs="Arial"/>
          <w:bCs/>
          <w:i/>
          <w:spacing w:val="-1"/>
          <w:sz w:val="22"/>
          <w:szCs w:val="22"/>
          <w:lang w:val="it-CH"/>
        </w:rPr>
        <w:t>t</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1"/>
          <w:sz w:val="22"/>
          <w:szCs w:val="22"/>
          <w:lang w:val="it-CH"/>
        </w:rPr>
        <w:t>i</w:t>
      </w:r>
      <w:r w:rsidRPr="00F364EF">
        <w:rPr>
          <w:rFonts w:cs="Arial"/>
          <w:bCs/>
          <w:i/>
          <w:sz w:val="22"/>
          <w:szCs w:val="22"/>
          <w:lang w:val="it-CH"/>
        </w:rPr>
        <w:t>o</w:t>
      </w:r>
      <w:r w:rsidRPr="00F364EF">
        <w:rPr>
          <w:rFonts w:cs="Arial"/>
          <w:bCs/>
          <w:i/>
          <w:spacing w:val="-5"/>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al</w:t>
      </w:r>
      <w:r w:rsidRPr="00F364EF">
        <w:rPr>
          <w:rFonts w:cs="Arial"/>
          <w:bCs/>
          <w:i/>
          <w:spacing w:val="-2"/>
          <w:sz w:val="22"/>
          <w:szCs w:val="22"/>
          <w:lang w:val="it-CH"/>
        </w:rPr>
        <w:t>e</w:t>
      </w:r>
      <w:r w:rsidRPr="00F364EF">
        <w:rPr>
          <w:rFonts w:cs="Arial"/>
          <w:bCs/>
          <w:i/>
          <w:sz w:val="22"/>
          <w:szCs w:val="22"/>
          <w:lang w:val="it-CH"/>
        </w:rPr>
        <w:t>,</w:t>
      </w:r>
      <w:r w:rsidRPr="00F364EF">
        <w:rPr>
          <w:rFonts w:cs="Arial"/>
          <w:bCs/>
          <w:i/>
          <w:spacing w:val="14"/>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z w:val="22"/>
          <w:szCs w:val="22"/>
          <w:lang w:val="it-CH"/>
        </w:rPr>
        <w:t>n</w:t>
      </w:r>
      <w:r w:rsidRPr="00F364EF">
        <w:rPr>
          <w:rFonts w:cs="Arial"/>
          <w:bCs/>
          <w:i/>
          <w:spacing w:val="-5"/>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a</w:t>
      </w:r>
      <w:r w:rsidRPr="00F364EF">
        <w:rPr>
          <w:rFonts w:cs="Arial"/>
          <w:bCs/>
          <w:i/>
          <w:spacing w:val="-2"/>
          <w:sz w:val="22"/>
          <w:szCs w:val="22"/>
          <w:lang w:val="it-CH"/>
        </w:rPr>
        <w:t xml:space="preserve"> </w:t>
      </w:r>
      <w:r w:rsidRPr="00F364EF">
        <w:rPr>
          <w:rFonts w:cs="Arial"/>
          <w:bCs/>
          <w:i/>
          <w:spacing w:val="4"/>
          <w:sz w:val="22"/>
          <w:szCs w:val="22"/>
          <w:lang w:val="it-CH"/>
        </w:rPr>
        <w:t>m</w:t>
      </w:r>
      <w:r w:rsidRPr="00F364EF">
        <w:rPr>
          <w:rFonts w:cs="Arial"/>
          <w:bCs/>
          <w:i/>
          <w:spacing w:val="-3"/>
          <w:sz w:val="22"/>
          <w:szCs w:val="22"/>
          <w:lang w:val="it-CH"/>
        </w:rPr>
        <w:t>oz</w:t>
      </w:r>
      <w:r w:rsidRPr="00F364EF">
        <w:rPr>
          <w:rFonts w:cs="Arial"/>
          <w:bCs/>
          <w:i/>
          <w:spacing w:val="1"/>
          <w:sz w:val="22"/>
          <w:szCs w:val="22"/>
          <w:lang w:val="it-CH"/>
        </w:rPr>
        <w:t>i</w:t>
      </w:r>
      <w:r w:rsidRPr="00F364EF">
        <w:rPr>
          <w:rFonts w:cs="Arial"/>
          <w:bCs/>
          <w:i/>
          <w:spacing w:val="-3"/>
          <w:sz w:val="22"/>
          <w:szCs w:val="22"/>
          <w:lang w:val="it-CH"/>
        </w:rPr>
        <w:t>o</w:t>
      </w:r>
      <w:r w:rsidRPr="00F364EF">
        <w:rPr>
          <w:rFonts w:cs="Arial"/>
          <w:bCs/>
          <w:i/>
          <w:spacing w:val="3"/>
          <w:sz w:val="22"/>
          <w:szCs w:val="22"/>
          <w:lang w:val="it-CH"/>
        </w:rPr>
        <w:t>n</w:t>
      </w:r>
      <w:r w:rsidRPr="00F364EF">
        <w:rPr>
          <w:rFonts w:cs="Arial"/>
          <w:bCs/>
          <w:i/>
          <w:spacing w:val="-2"/>
          <w:sz w:val="22"/>
          <w:szCs w:val="22"/>
          <w:lang w:val="it-CH"/>
        </w:rPr>
        <w:t>e</w:t>
      </w:r>
      <w:r w:rsidRPr="00F364EF">
        <w:rPr>
          <w:rFonts w:cs="Arial"/>
          <w:bCs/>
          <w:i/>
          <w:sz w:val="22"/>
          <w:szCs w:val="22"/>
          <w:lang w:val="it-CH"/>
        </w:rPr>
        <w:t>,</w:t>
      </w:r>
      <w:r w:rsidRPr="00F364EF">
        <w:rPr>
          <w:rFonts w:cs="Arial"/>
          <w:bCs/>
          <w:i/>
          <w:spacing w:val="-1"/>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l</w:t>
      </w:r>
      <w:r w:rsidRPr="00F364EF">
        <w:rPr>
          <w:rFonts w:cs="Arial"/>
          <w:bCs/>
          <w:i/>
          <w:w w:val="99"/>
          <w:sz w:val="22"/>
          <w:szCs w:val="22"/>
          <w:lang w:val="it-CH"/>
        </w:rPr>
        <w:t xml:space="preserve"> </w:t>
      </w:r>
      <w:r w:rsidRPr="00F364EF">
        <w:rPr>
          <w:rFonts w:cs="Arial"/>
          <w:bCs/>
          <w:i/>
          <w:spacing w:val="-2"/>
          <w:sz w:val="22"/>
          <w:szCs w:val="22"/>
          <w:lang w:val="it-CH"/>
        </w:rPr>
        <w:t>g</w:t>
      </w:r>
      <w:r w:rsidRPr="00F364EF">
        <w:rPr>
          <w:rFonts w:cs="Arial"/>
          <w:bCs/>
          <w:i/>
          <w:sz w:val="22"/>
          <w:szCs w:val="22"/>
          <w:lang w:val="it-CH"/>
        </w:rPr>
        <w:t>r</w:t>
      </w:r>
      <w:r w:rsidRPr="00F364EF">
        <w:rPr>
          <w:rFonts w:cs="Arial"/>
          <w:bCs/>
          <w:i/>
          <w:spacing w:val="-2"/>
          <w:sz w:val="22"/>
          <w:szCs w:val="22"/>
          <w:lang w:val="it-CH"/>
        </w:rPr>
        <w:t>up</w:t>
      </w:r>
      <w:r w:rsidRPr="00F364EF">
        <w:rPr>
          <w:rFonts w:cs="Arial"/>
          <w:bCs/>
          <w:i/>
          <w:spacing w:val="3"/>
          <w:sz w:val="22"/>
          <w:szCs w:val="22"/>
          <w:lang w:val="it-CH"/>
        </w:rPr>
        <w:t>p</w:t>
      </w:r>
      <w:r w:rsidRPr="00F364EF">
        <w:rPr>
          <w:rFonts w:cs="Arial"/>
          <w:bCs/>
          <w:i/>
          <w:sz w:val="22"/>
          <w:szCs w:val="22"/>
          <w:lang w:val="it-CH"/>
        </w:rPr>
        <w:t>o PP</w:t>
      </w:r>
      <w:r w:rsidRPr="00F364EF">
        <w:rPr>
          <w:rFonts w:cs="Arial"/>
          <w:bCs/>
          <w:i/>
          <w:spacing w:val="-3"/>
          <w:sz w:val="22"/>
          <w:szCs w:val="22"/>
          <w:lang w:val="it-CH"/>
        </w:rPr>
        <w:t>D</w:t>
      </w:r>
      <w:r w:rsidRPr="00F364EF">
        <w:rPr>
          <w:rFonts w:cs="Arial"/>
          <w:bCs/>
          <w:i/>
          <w:sz w:val="22"/>
          <w:szCs w:val="22"/>
          <w:lang w:val="it-CH"/>
        </w:rPr>
        <w:t>+</w:t>
      </w:r>
      <w:r w:rsidRPr="00F364EF">
        <w:rPr>
          <w:rFonts w:cs="Arial"/>
          <w:bCs/>
          <w:i/>
          <w:spacing w:val="1"/>
          <w:sz w:val="22"/>
          <w:szCs w:val="22"/>
          <w:lang w:val="it-CH"/>
        </w:rPr>
        <w:t>GG</w:t>
      </w:r>
      <w:r w:rsidRPr="00F364EF">
        <w:rPr>
          <w:rFonts w:cs="Arial"/>
          <w:bCs/>
          <w:i/>
          <w:spacing w:val="3"/>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h</w:t>
      </w:r>
      <w:r w:rsidRPr="00F364EF">
        <w:rPr>
          <w:rFonts w:cs="Arial"/>
          <w:bCs/>
          <w:i/>
          <w:spacing w:val="1"/>
          <w:sz w:val="22"/>
          <w:szCs w:val="22"/>
          <w:lang w:val="it-CH"/>
        </w:rPr>
        <w:t>i</w:t>
      </w:r>
      <w:r w:rsidRPr="00F364EF">
        <w:rPr>
          <w:rFonts w:cs="Arial"/>
          <w:bCs/>
          <w:i/>
          <w:spacing w:val="11"/>
          <w:sz w:val="22"/>
          <w:szCs w:val="22"/>
          <w:lang w:val="it-CH"/>
        </w:rPr>
        <w:t>e</w:t>
      </w:r>
      <w:r w:rsidRPr="00F364EF">
        <w:rPr>
          <w:rFonts w:cs="Arial"/>
          <w:bCs/>
          <w:i/>
          <w:spacing w:val="-2"/>
          <w:sz w:val="22"/>
          <w:szCs w:val="22"/>
          <w:lang w:val="it-CH"/>
        </w:rPr>
        <w:t>d</w:t>
      </w:r>
      <w:r w:rsidRPr="00F364EF">
        <w:rPr>
          <w:rFonts w:cs="Arial"/>
          <w:bCs/>
          <w:i/>
          <w:sz w:val="22"/>
          <w:szCs w:val="22"/>
          <w:lang w:val="it-CH"/>
        </w:rPr>
        <w:t>e</w:t>
      </w:r>
      <w:r w:rsidRPr="00F364EF">
        <w:rPr>
          <w:rFonts w:cs="Arial"/>
          <w:bCs/>
          <w:i/>
          <w:spacing w:val="1"/>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e</w:t>
      </w:r>
      <w:r w:rsidRPr="00F364EF">
        <w:rPr>
          <w:rFonts w:cs="Arial"/>
          <w:bCs/>
          <w:i/>
          <w:spacing w:val="6"/>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l</w:t>
      </w:r>
      <w:r w:rsidRPr="00F364EF">
        <w:rPr>
          <w:rFonts w:cs="Arial"/>
          <w:bCs/>
          <w:i/>
          <w:spacing w:val="3"/>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z w:val="22"/>
          <w:szCs w:val="22"/>
          <w:lang w:val="it-CH"/>
        </w:rPr>
        <w:t>e</w:t>
      </w:r>
      <w:r w:rsidRPr="00F364EF">
        <w:rPr>
          <w:rFonts w:cs="Arial"/>
          <w:bCs/>
          <w:i/>
          <w:spacing w:val="1"/>
          <w:sz w:val="22"/>
          <w:szCs w:val="22"/>
          <w:lang w:val="it-CH"/>
        </w:rPr>
        <w:t xml:space="preserve"> Ti</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z w:val="22"/>
          <w:szCs w:val="22"/>
          <w:lang w:val="it-CH"/>
        </w:rPr>
        <w:t xml:space="preserve">o </w:t>
      </w:r>
      <w:r w:rsidRPr="00F364EF">
        <w:rPr>
          <w:rFonts w:cs="Arial"/>
          <w:bCs/>
          <w:i/>
          <w:spacing w:val="1"/>
          <w:sz w:val="22"/>
          <w:szCs w:val="22"/>
          <w:lang w:val="it-CH"/>
        </w:rPr>
        <w:t>s</w:t>
      </w:r>
      <w:r w:rsidRPr="00F364EF">
        <w:rPr>
          <w:rFonts w:cs="Arial"/>
          <w:bCs/>
          <w:i/>
          <w:sz w:val="22"/>
          <w:szCs w:val="22"/>
          <w:lang w:val="it-CH"/>
        </w:rPr>
        <w:t>i</w:t>
      </w:r>
      <w:r w:rsidRPr="00F364EF">
        <w:rPr>
          <w:rFonts w:cs="Arial"/>
          <w:bCs/>
          <w:i/>
          <w:spacing w:val="3"/>
          <w:sz w:val="22"/>
          <w:szCs w:val="22"/>
          <w:lang w:val="it-CH"/>
        </w:rPr>
        <w:t xml:space="preserve"> </w:t>
      </w:r>
      <w:r w:rsidRPr="00F364EF">
        <w:rPr>
          <w:rFonts w:cs="Arial"/>
          <w:bCs/>
          <w:i/>
          <w:spacing w:val="1"/>
          <w:sz w:val="22"/>
          <w:szCs w:val="22"/>
          <w:lang w:val="it-CH"/>
        </w:rPr>
        <w:t>a</w:t>
      </w:r>
      <w:r w:rsidRPr="00F364EF">
        <w:rPr>
          <w:rFonts w:cs="Arial"/>
          <w:bCs/>
          <w:i/>
          <w:spacing w:val="-2"/>
          <w:sz w:val="22"/>
          <w:szCs w:val="22"/>
          <w:lang w:val="it-CH"/>
        </w:rPr>
        <w:t>d</w:t>
      </w:r>
      <w:r w:rsidRPr="00F364EF">
        <w:rPr>
          <w:rFonts w:cs="Arial"/>
          <w:bCs/>
          <w:i/>
          <w:spacing w:val="2"/>
          <w:sz w:val="22"/>
          <w:szCs w:val="22"/>
          <w:lang w:val="it-CH"/>
        </w:rPr>
        <w:t>o</w:t>
      </w:r>
      <w:r w:rsidRPr="00F364EF">
        <w:rPr>
          <w:rFonts w:cs="Arial"/>
          <w:bCs/>
          <w:i/>
          <w:spacing w:val="-2"/>
          <w:sz w:val="22"/>
          <w:szCs w:val="22"/>
          <w:lang w:val="it-CH"/>
        </w:rPr>
        <w:t>pe</w:t>
      </w:r>
      <w:r w:rsidRPr="00F364EF">
        <w:rPr>
          <w:rFonts w:cs="Arial"/>
          <w:bCs/>
          <w:i/>
          <w:sz w:val="22"/>
          <w:szCs w:val="22"/>
          <w:lang w:val="it-CH"/>
        </w:rPr>
        <w:t>ri</w:t>
      </w:r>
      <w:r w:rsidRPr="00F364EF">
        <w:rPr>
          <w:rFonts w:cs="Arial"/>
          <w:bCs/>
          <w:i/>
          <w:w w:val="99"/>
          <w:sz w:val="22"/>
          <w:szCs w:val="22"/>
          <w:lang w:val="it-CH"/>
        </w:rPr>
        <w:t xml:space="preserve"> </w:t>
      </w:r>
      <w:r w:rsidRPr="00F364EF">
        <w:rPr>
          <w:rFonts w:cs="Arial"/>
          <w:bCs/>
          <w:i/>
          <w:spacing w:val="-2"/>
          <w:sz w:val="22"/>
          <w:szCs w:val="22"/>
          <w:lang w:val="it-CH"/>
        </w:rPr>
        <w:t>pe</w:t>
      </w:r>
      <w:r w:rsidRPr="00F364EF">
        <w:rPr>
          <w:rFonts w:cs="Arial"/>
          <w:bCs/>
          <w:i/>
          <w:sz w:val="22"/>
          <w:szCs w:val="22"/>
          <w:lang w:val="it-CH"/>
        </w:rPr>
        <w:t>r</w:t>
      </w:r>
      <w:r w:rsidRPr="00F364EF">
        <w:rPr>
          <w:rFonts w:cs="Arial"/>
          <w:bCs/>
          <w:i/>
          <w:spacing w:val="64"/>
          <w:sz w:val="22"/>
          <w:szCs w:val="22"/>
          <w:lang w:val="it-CH"/>
        </w:rPr>
        <w:t xml:space="preserve"> </w:t>
      </w:r>
      <w:r w:rsidRPr="00F364EF">
        <w:rPr>
          <w:rFonts w:cs="Arial"/>
          <w:bCs/>
          <w:i/>
          <w:spacing w:val="-2"/>
          <w:sz w:val="22"/>
          <w:szCs w:val="22"/>
          <w:lang w:val="it-CH"/>
        </w:rPr>
        <w:t>p</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z w:val="22"/>
          <w:szCs w:val="22"/>
          <w:lang w:val="it-CH"/>
        </w:rPr>
        <w:t>re</w:t>
      </w:r>
      <w:r w:rsidRPr="00F364EF">
        <w:rPr>
          <w:rFonts w:cs="Arial"/>
          <w:bCs/>
          <w:i/>
          <w:spacing w:val="64"/>
          <w:sz w:val="22"/>
          <w:szCs w:val="22"/>
          <w:lang w:val="it-CH"/>
        </w:rPr>
        <w:t xml:space="preserve"> </w:t>
      </w:r>
      <w:r w:rsidRPr="00F364EF">
        <w:rPr>
          <w:rFonts w:cs="Arial"/>
          <w:bCs/>
          <w:i/>
          <w:spacing w:val="-2"/>
          <w:sz w:val="22"/>
          <w:szCs w:val="22"/>
          <w:lang w:val="it-CH"/>
        </w:rPr>
        <w:t>ne</w:t>
      </w:r>
      <w:r w:rsidRPr="00F364EF">
        <w:rPr>
          <w:rFonts w:cs="Arial"/>
          <w:bCs/>
          <w:i/>
          <w:sz w:val="22"/>
          <w:szCs w:val="22"/>
          <w:lang w:val="it-CH"/>
        </w:rPr>
        <w:t>l</w:t>
      </w:r>
      <w:r w:rsidRPr="00F364EF">
        <w:rPr>
          <w:rFonts w:cs="Arial"/>
          <w:bCs/>
          <w:i/>
          <w:spacing w:val="71"/>
          <w:sz w:val="22"/>
          <w:szCs w:val="22"/>
          <w:lang w:val="it-CH"/>
        </w:rPr>
        <w:t xml:space="preserve"> </w:t>
      </w:r>
      <w:r w:rsidRPr="00F364EF">
        <w:rPr>
          <w:rFonts w:cs="Arial"/>
          <w:bCs/>
          <w:i/>
          <w:spacing w:val="-2"/>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ro</w:t>
      </w:r>
      <w:r w:rsidRPr="00F364EF">
        <w:rPr>
          <w:rFonts w:cs="Arial"/>
          <w:bCs/>
          <w:i/>
          <w:spacing w:val="62"/>
          <w:sz w:val="22"/>
          <w:szCs w:val="22"/>
          <w:lang w:val="it-CH"/>
        </w:rPr>
        <w:t xml:space="preserve"> </w:t>
      </w:r>
      <w:r w:rsidRPr="00F364EF">
        <w:rPr>
          <w:rFonts w:cs="Arial"/>
          <w:bCs/>
          <w:i/>
          <w:spacing w:val="1"/>
          <w:sz w:val="22"/>
          <w:szCs w:val="22"/>
          <w:lang w:val="it-CH"/>
        </w:rPr>
        <w:t>Ca</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2"/>
          <w:sz w:val="22"/>
          <w:szCs w:val="22"/>
          <w:lang w:val="it-CH"/>
        </w:rPr>
        <w:t>o</w:t>
      </w:r>
      <w:r w:rsidRPr="00F364EF">
        <w:rPr>
          <w:rFonts w:cs="Arial"/>
          <w:bCs/>
          <w:i/>
          <w:spacing w:val="3"/>
          <w:sz w:val="22"/>
          <w:szCs w:val="22"/>
          <w:lang w:val="it-CH"/>
        </w:rPr>
        <w:t>n</w:t>
      </w:r>
      <w:r w:rsidRPr="00F364EF">
        <w:rPr>
          <w:rFonts w:cs="Arial"/>
          <w:bCs/>
          <w:i/>
          <w:sz w:val="22"/>
          <w:szCs w:val="22"/>
          <w:lang w:val="it-CH"/>
        </w:rPr>
        <w:t>e</w:t>
      </w:r>
      <w:r w:rsidRPr="00F364EF">
        <w:rPr>
          <w:rFonts w:cs="Arial"/>
          <w:bCs/>
          <w:i/>
          <w:spacing w:val="64"/>
          <w:sz w:val="22"/>
          <w:szCs w:val="22"/>
          <w:lang w:val="it-CH"/>
        </w:rPr>
        <w:t xml:space="preserve"> </w:t>
      </w:r>
      <w:r w:rsidRPr="00F364EF">
        <w:rPr>
          <w:rFonts w:cs="Arial"/>
          <w:bCs/>
          <w:i/>
          <w:spacing w:val="-2"/>
          <w:sz w:val="22"/>
          <w:szCs w:val="22"/>
          <w:lang w:val="it-CH"/>
        </w:rPr>
        <w:t>de</w:t>
      </w:r>
      <w:r w:rsidRPr="00F364EF">
        <w:rPr>
          <w:rFonts w:cs="Arial"/>
          <w:bCs/>
          <w:i/>
          <w:spacing w:val="1"/>
          <w:sz w:val="22"/>
          <w:szCs w:val="22"/>
          <w:lang w:val="it-CH"/>
        </w:rPr>
        <w:t>ll</w:t>
      </w:r>
      <w:r w:rsidRPr="00F364EF">
        <w:rPr>
          <w:rFonts w:cs="Arial"/>
          <w:bCs/>
          <w:i/>
          <w:sz w:val="22"/>
          <w:szCs w:val="22"/>
          <w:lang w:val="it-CH"/>
        </w:rPr>
        <w:t>e</w:t>
      </w:r>
      <w:r w:rsidRPr="00F364EF">
        <w:rPr>
          <w:rFonts w:cs="Arial"/>
          <w:bCs/>
          <w:i/>
          <w:spacing w:val="64"/>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z w:val="22"/>
          <w:szCs w:val="22"/>
          <w:lang w:val="it-CH"/>
        </w:rPr>
        <w:t>m</w:t>
      </w:r>
      <w:r w:rsidRPr="00F364EF">
        <w:rPr>
          <w:rFonts w:cs="Arial"/>
          <w:bCs/>
          <w:i/>
          <w:spacing w:val="2"/>
          <w:sz w:val="22"/>
          <w:szCs w:val="22"/>
          <w:lang w:val="it-CH"/>
        </w:rPr>
        <w:t>p</w:t>
      </w:r>
      <w:r w:rsidRPr="00F364EF">
        <w:rPr>
          <w:rFonts w:cs="Arial"/>
          <w:bCs/>
          <w:i/>
          <w:spacing w:val="-2"/>
          <w:sz w:val="22"/>
          <w:szCs w:val="22"/>
          <w:lang w:val="it-CH"/>
        </w:rPr>
        <w:t>e</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pacing w:val="3"/>
          <w:sz w:val="22"/>
          <w:szCs w:val="22"/>
          <w:lang w:val="it-CH"/>
        </w:rPr>
        <w:t>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64"/>
          <w:sz w:val="22"/>
          <w:szCs w:val="22"/>
          <w:lang w:val="it-CH"/>
        </w:rPr>
        <w:t xml:space="preserve"> </w:t>
      </w:r>
      <w:r w:rsidRPr="00F364EF">
        <w:rPr>
          <w:rFonts w:cs="Arial"/>
          <w:bCs/>
          <w:i/>
          <w:spacing w:val="3"/>
          <w:sz w:val="22"/>
          <w:szCs w:val="22"/>
          <w:lang w:val="it-CH"/>
        </w:rPr>
        <w:t>f</w:t>
      </w:r>
      <w:r w:rsidRPr="00F364EF">
        <w:rPr>
          <w:rFonts w:cs="Arial"/>
          <w:bCs/>
          <w:i/>
          <w:spacing w:val="-2"/>
          <w:sz w:val="22"/>
          <w:szCs w:val="22"/>
          <w:lang w:val="it-CH"/>
        </w:rPr>
        <w:t>ede</w:t>
      </w:r>
      <w:r w:rsidRPr="00F364EF">
        <w:rPr>
          <w:rFonts w:cs="Arial"/>
          <w:bCs/>
          <w:i/>
          <w:sz w:val="22"/>
          <w:szCs w:val="22"/>
          <w:lang w:val="it-CH"/>
        </w:rPr>
        <w:t>r</w:t>
      </w:r>
      <w:r w:rsidRPr="00F364EF">
        <w:rPr>
          <w:rFonts w:cs="Arial"/>
          <w:bCs/>
          <w:i/>
          <w:spacing w:val="1"/>
          <w:sz w:val="22"/>
          <w:szCs w:val="22"/>
          <w:lang w:val="it-CH"/>
        </w:rPr>
        <w:t>al</w:t>
      </w:r>
      <w:r w:rsidRPr="00F364EF">
        <w:rPr>
          <w:rFonts w:cs="Arial"/>
          <w:bCs/>
          <w:i/>
          <w:sz w:val="22"/>
          <w:szCs w:val="22"/>
          <w:lang w:val="it-CH"/>
        </w:rPr>
        <w:t>i</w:t>
      </w:r>
      <w:r w:rsidRPr="00F364EF">
        <w:rPr>
          <w:rFonts w:cs="Arial"/>
          <w:bCs/>
          <w:i/>
          <w:w w:val="99"/>
          <w:sz w:val="22"/>
          <w:szCs w:val="22"/>
          <w:lang w:val="it-CH"/>
        </w:rPr>
        <w:t xml:space="preserve"> </w:t>
      </w:r>
      <w:r w:rsidRPr="00F364EF">
        <w:rPr>
          <w:rFonts w:cs="Arial"/>
          <w:bCs/>
          <w:i/>
          <w:sz w:val="22"/>
          <w:szCs w:val="22"/>
          <w:lang w:val="it-CH"/>
        </w:rPr>
        <w:t>(</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2"/>
          <w:sz w:val="22"/>
          <w:szCs w:val="22"/>
          <w:lang w:val="it-CH"/>
        </w:rPr>
        <w:t>g</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/a</w:t>
      </w:r>
      <w:r w:rsidRPr="00F364EF">
        <w:rPr>
          <w:rFonts w:cs="Arial"/>
          <w:bCs/>
          <w:i/>
          <w:spacing w:val="-2"/>
          <w:sz w:val="22"/>
          <w:szCs w:val="22"/>
          <w:lang w:val="it-CH"/>
        </w:rPr>
        <w:t>u</w:t>
      </w:r>
      <w:r w:rsidRPr="00F364EF">
        <w:rPr>
          <w:rFonts w:cs="Arial"/>
          <w:bCs/>
          <w:i/>
          <w:spacing w:val="-1"/>
          <w:sz w:val="22"/>
          <w:szCs w:val="22"/>
          <w:lang w:val="it-CH"/>
        </w:rPr>
        <w:t>t</w:t>
      </w:r>
      <w:r w:rsidRPr="00F364EF">
        <w:rPr>
          <w:rFonts w:cs="Arial"/>
          <w:bCs/>
          <w:i/>
          <w:spacing w:val="-3"/>
          <w:sz w:val="22"/>
          <w:szCs w:val="22"/>
          <w:lang w:val="it-CH"/>
        </w:rPr>
        <w:t>o</w:t>
      </w:r>
      <w:r w:rsidRPr="00F364EF">
        <w:rPr>
          <w:rFonts w:cs="Arial"/>
          <w:bCs/>
          <w:i/>
          <w:sz w:val="22"/>
          <w:szCs w:val="22"/>
          <w:lang w:val="it-CH"/>
        </w:rPr>
        <w:t>ri</w:t>
      </w:r>
      <w:r w:rsidRPr="00F364EF">
        <w:rPr>
          <w:rFonts w:cs="Arial"/>
          <w:bCs/>
          <w:i/>
          <w:spacing w:val="-1"/>
          <w:sz w:val="22"/>
          <w:szCs w:val="22"/>
          <w:lang w:val="it-CH"/>
        </w:rPr>
        <w:t>t</w:t>
      </w:r>
      <w:r w:rsidRPr="00F364EF">
        <w:rPr>
          <w:rFonts w:cs="Arial"/>
          <w:bCs/>
          <w:i/>
          <w:sz w:val="22"/>
          <w:szCs w:val="22"/>
          <w:lang w:val="it-CH"/>
        </w:rPr>
        <w:t>à</w:t>
      </w:r>
      <w:r w:rsidRPr="00F364EF">
        <w:rPr>
          <w:rFonts w:cs="Arial"/>
          <w:bCs/>
          <w:i/>
          <w:spacing w:val="48"/>
          <w:sz w:val="22"/>
          <w:szCs w:val="22"/>
          <w:lang w:val="it-CH"/>
        </w:rPr>
        <w:t xml:space="preserve"> </w:t>
      </w:r>
      <w:r w:rsidRPr="00F364EF">
        <w:rPr>
          <w:rFonts w:cs="Arial"/>
          <w:bCs/>
          <w:i/>
          <w:spacing w:val="-2"/>
          <w:sz w:val="22"/>
          <w:szCs w:val="22"/>
          <w:lang w:val="it-CH"/>
        </w:rPr>
        <w:t>f</w:t>
      </w:r>
      <w:r w:rsidRPr="00F364EF">
        <w:rPr>
          <w:rFonts w:cs="Arial"/>
          <w:bCs/>
          <w:i/>
          <w:spacing w:val="-1"/>
          <w:sz w:val="22"/>
          <w:szCs w:val="22"/>
          <w:lang w:val="it-CH"/>
        </w:rPr>
        <w:t>e</w:t>
      </w:r>
      <w:r w:rsidRPr="00F364EF">
        <w:rPr>
          <w:rFonts w:cs="Arial"/>
          <w:bCs/>
          <w:i/>
          <w:spacing w:val="2"/>
          <w:sz w:val="22"/>
          <w:szCs w:val="22"/>
          <w:lang w:val="it-CH"/>
        </w:rPr>
        <w:t>d</w:t>
      </w:r>
      <w:r w:rsidRPr="00F364EF">
        <w:rPr>
          <w:rFonts w:cs="Arial"/>
          <w:bCs/>
          <w:i/>
          <w:spacing w:val="-1"/>
          <w:sz w:val="22"/>
          <w:szCs w:val="22"/>
          <w:lang w:val="it-CH"/>
        </w:rPr>
        <w:t>e</w:t>
      </w:r>
      <w:r w:rsidRPr="00F364EF">
        <w:rPr>
          <w:rFonts w:cs="Arial"/>
          <w:bCs/>
          <w:i/>
          <w:sz w:val="22"/>
          <w:szCs w:val="22"/>
          <w:lang w:val="it-CH"/>
        </w:rPr>
        <w:t>r</w:t>
      </w:r>
      <w:r w:rsidRPr="00F364EF">
        <w:rPr>
          <w:rFonts w:cs="Arial"/>
          <w:bCs/>
          <w:i/>
          <w:spacing w:val="1"/>
          <w:sz w:val="22"/>
          <w:szCs w:val="22"/>
          <w:lang w:val="it-CH"/>
        </w:rPr>
        <w:t>a</w:t>
      </w:r>
      <w:r w:rsidRPr="00F364EF">
        <w:rPr>
          <w:rFonts w:cs="Arial"/>
          <w:bCs/>
          <w:i/>
          <w:sz w:val="22"/>
          <w:szCs w:val="22"/>
          <w:lang w:val="it-CH"/>
        </w:rPr>
        <w:t>l</w:t>
      </w:r>
      <w:r w:rsidRPr="00F364EF">
        <w:rPr>
          <w:rFonts w:cs="Arial"/>
          <w:bCs/>
          <w:i/>
          <w:spacing w:val="-1"/>
          <w:sz w:val="22"/>
          <w:szCs w:val="22"/>
          <w:lang w:val="it-CH"/>
        </w:rPr>
        <w:t>e</w:t>
      </w:r>
      <w:r w:rsidRPr="00F364EF">
        <w:rPr>
          <w:rFonts w:cs="Arial"/>
          <w:bCs/>
          <w:i/>
          <w:sz w:val="22"/>
          <w:szCs w:val="22"/>
          <w:lang w:val="it-CH"/>
        </w:rPr>
        <w:t>)</w:t>
      </w:r>
      <w:r w:rsidRPr="00F364EF">
        <w:rPr>
          <w:rFonts w:cs="Arial"/>
          <w:bCs/>
          <w:i/>
          <w:spacing w:val="47"/>
          <w:sz w:val="22"/>
          <w:szCs w:val="22"/>
          <w:lang w:val="it-CH"/>
        </w:rPr>
        <w:t xml:space="preserve"> </w:t>
      </w:r>
      <w:r w:rsidRPr="00F364EF">
        <w:rPr>
          <w:rFonts w:cs="Arial"/>
          <w:bCs/>
          <w:i/>
          <w:spacing w:val="-2"/>
          <w:sz w:val="22"/>
          <w:szCs w:val="22"/>
          <w:lang w:val="it-CH"/>
        </w:rPr>
        <w:t>n</w:t>
      </w:r>
      <w:r w:rsidRPr="00F364EF">
        <w:rPr>
          <w:rFonts w:cs="Arial"/>
          <w:bCs/>
          <w:i/>
          <w:spacing w:val="-1"/>
          <w:sz w:val="22"/>
          <w:szCs w:val="22"/>
          <w:lang w:val="it-CH"/>
        </w:rPr>
        <w:t>e</w:t>
      </w:r>
      <w:r w:rsidRPr="00F364EF">
        <w:rPr>
          <w:rFonts w:cs="Arial"/>
          <w:bCs/>
          <w:i/>
          <w:sz w:val="22"/>
          <w:szCs w:val="22"/>
          <w:lang w:val="it-CH"/>
        </w:rPr>
        <w:t>ll</w:t>
      </w:r>
      <w:r w:rsidRPr="00F364EF">
        <w:rPr>
          <w:rFonts w:cs="Arial"/>
          <w:bCs/>
          <w:i/>
          <w:spacing w:val="2"/>
          <w:sz w:val="22"/>
          <w:szCs w:val="22"/>
          <w:lang w:val="it-CH"/>
        </w:rPr>
        <w:t>'</w:t>
      </w:r>
      <w:r w:rsidRPr="00F364EF">
        <w:rPr>
          <w:rFonts w:cs="Arial"/>
          <w:bCs/>
          <w:i/>
          <w:spacing w:val="1"/>
          <w:sz w:val="22"/>
          <w:szCs w:val="22"/>
          <w:lang w:val="it-CH"/>
        </w:rPr>
        <w:t>a</w:t>
      </w:r>
      <w:r w:rsidRPr="00F364EF">
        <w:rPr>
          <w:rFonts w:cs="Arial"/>
          <w:bCs/>
          <w:i/>
          <w:spacing w:val="-6"/>
          <w:sz w:val="22"/>
          <w:szCs w:val="22"/>
          <w:lang w:val="it-CH"/>
        </w:rPr>
        <w:t>m</w:t>
      </w:r>
      <w:r w:rsidRPr="00F364EF">
        <w:rPr>
          <w:rFonts w:cs="Arial"/>
          <w:bCs/>
          <w:i/>
          <w:spacing w:val="-2"/>
          <w:sz w:val="22"/>
          <w:szCs w:val="22"/>
          <w:lang w:val="it-CH"/>
        </w:rPr>
        <w:t>b</w:t>
      </w:r>
      <w:r w:rsidRPr="00F364EF">
        <w:rPr>
          <w:rFonts w:cs="Arial"/>
          <w:bCs/>
          <w:i/>
          <w:sz w:val="22"/>
          <w:szCs w:val="22"/>
          <w:lang w:val="it-CH"/>
        </w:rPr>
        <w:t>i</w:t>
      </w:r>
      <w:r w:rsidRPr="00F364EF">
        <w:rPr>
          <w:rFonts w:cs="Arial"/>
          <w:bCs/>
          <w:i/>
          <w:spacing w:val="-1"/>
          <w:sz w:val="22"/>
          <w:szCs w:val="22"/>
          <w:lang w:val="it-CH"/>
        </w:rPr>
        <w:t>t</w:t>
      </w:r>
      <w:r w:rsidRPr="00F364EF">
        <w:rPr>
          <w:rFonts w:cs="Arial"/>
          <w:bCs/>
          <w:i/>
          <w:sz w:val="22"/>
          <w:szCs w:val="22"/>
          <w:lang w:val="it-CH"/>
        </w:rPr>
        <w:t>o</w:t>
      </w:r>
      <w:r w:rsidRPr="00F364EF">
        <w:rPr>
          <w:rFonts w:cs="Arial"/>
          <w:bCs/>
          <w:i/>
          <w:spacing w:val="45"/>
          <w:sz w:val="22"/>
          <w:szCs w:val="22"/>
          <w:lang w:val="it-CH"/>
        </w:rPr>
        <w:t xml:space="preserve"> </w:t>
      </w:r>
      <w:r w:rsidRPr="00F364EF">
        <w:rPr>
          <w:rFonts w:cs="Arial"/>
          <w:bCs/>
          <w:i/>
          <w:spacing w:val="2"/>
          <w:sz w:val="22"/>
          <w:szCs w:val="22"/>
          <w:lang w:val="it-CH"/>
        </w:rPr>
        <w:t>d</w:t>
      </w:r>
      <w:r w:rsidRPr="00F364EF">
        <w:rPr>
          <w:rFonts w:cs="Arial"/>
          <w:bCs/>
          <w:i/>
          <w:spacing w:val="-1"/>
          <w:sz w:val="22"/>
          <w:szCs w:val="22"/>
          <w:lang w:val="it-CH"/>
        </w:rPr>
        <w:t>e</w:t>
      </w:r>
      <w:r w:rsidRPr="00F364EF">
        <w:rPr>
          <w:rFonts w:cs="Arial"/>
          <w:bCs/>
          <w:i/>
          <w:sz w:val="22"/>
          <w:szCs w:val="22"/>
          <w:lang w:val="it-CH"/>
        </w:rPr>
        <w:t>lla</w:t>
      </w:r>
      <w:r w:rsidRPr="00F364EF">
        <w:rPr>
          <w:rFonts w:cs="Arial"/>
          <w:bCs/>
          <w:i/>
          <w:spacing w:val="48"/>
          <w:sz w:val="22"/>
          <w:szCs w:val="22"/>
          <w:lang w:val="it-CH"/>
        </w:rPr>
        <w:t xml:space="preserve"> </w:t>
      </w:r>
      <w:r w:rsidRPr="00F364EF">
        <w:rPr>
          <w:rFonts w:cs="Arial"/>
          <w:bCs/>
          <w:i/>
          <w:spacing w:val="1"/>
          <w:sz w:val="22"/>
          <w:szCs w:val="22"/>
          <w:lang w:val="it-CH"/>
        </w:rPr>
        <w:t>s</w:t>
      </w:r>
      <w:r w:rsidRPr="00F364EF">
        <w:rPr>
          <w:rFonts w:cs="Arial"/>
          <w:bCs/>
          <w:i/>
          <w:sz w:val="22"/>
          <w:szCs w:val="22"/>
          <w:lang w:val="it-CH"/>
        </w:rPr>
        <w:t>ic</w:t>
      </w:r>
      <w:r w:rsidRPr="00F364EF">
        <w:rPr>
          <w:rFonts w:cs="Arial"/>
          <w:bCs/>
          <w:i/>
          <w:spacing w:val="-2"/>
          <w:sz w:val="22"/>
          <w:szCs w:val="22"/>
          <w:lang w:val="it-CH"/>
        </w:rPr>
        <w:t>u</w:t>
      </w:r>
      <w:r w:rsidRPr="00F364EF">
        <w:rPr>
          <w:rFonts w:cs="Arial"/>
          <w:bCs/>
          <w:i/>
          <w:sz w:val="22"/>
          <w:szCs w:val="22"/>
          <w:lang w:val="it-CH"/>
        </w:rPr>
        <w:t>r</w:t>
      </w:r>
      <w:r w:rsidRPr="00F364EF">
        <w:rPr>
          <w:rFonts w:cs="Arial"/>
          <w:bCs/>
          <w:i/>
          <w:spacing w:val="-1"/>
          <w:sz w:val="22"/>
          <w:szCs w:val="22"/>
          <w:lang w:val="it-CH"/>
        </w:rPr>
        <w:t>e</w:t>
      </w:r>
      <w:r w:rsidRPr="00F364EF">
        <w:rPr>
          <w:rFonts w:cs="Arial"/>
          <w:bCs/>
          <w:i/>
          <w:spacing w:val="-2"/>
          <w:sz w:val="22"/>
          <w:szCs w:val="22"/>
          <w:lang w:val="it-CH"/>
        </w:rPr>
        <w:t>zz</w:t>
      </w:r>
      <w:r w:rsidRPr="00F364EF">
        <w:rPr>
          <w:rFonts w:cs="Arial"/>
          <w:bCs/>
          <w:i/>
          <w:sz w:val="22"/>
          <w:szCs w:val="22"/>
          <w:lang w:val="it-CH"/>
        </w:rPr>
        <w:t>a</w:t>
      </w:r>
      <w:r w:rsidRPr="00F364EF">
        <w:rPr>
          <w:rFonts w:cs="Arial"/>
          <w:bCs/>
          <w:i/>
          <w:spacing w:val="48"/>
          <w:sz w:val="22"/>
          <w:szCs w:val="22"/>
          <w:lang w:val="it-CH"/>
        </w:rPr>
        <w:t xml:space="preserve"> </w:t>
      </w:r>
      <w:r w:rsidRPr="00F364EF">
        <w:rPr>
          <w:rFonts w:cs="Arial"/>
          <w:bCs/>
          <w:i/>
          <w:sz w:val="22"/>
          <w:szCs w:val="22"/>
          <w:lang w:val="it-CH"/>
        </w:rPr>
        <w:t>ci</w:t>
      </w:r>
      <w:r w:rsidRPr="00F364EF">
        <w:rPr>
          <w:rFonts w:cs="Arial"/>
          <w:bCs/>
          <w:i/>
          <w:spacing w:val="-2"/>
          <w:sz w:val="22"/>
          <w:szCs w:val="22"/>
          <w:lang w:val="it-CH"/>
        </w:rPr>
        <w:t>b</w:t>
      </w:r>
      <w:r w:rsidRPr="00F364EF">
        <w:rPr>
          <w:rFonts w:cs="Arial"/>
          <w:bCs/>
          <w:i/>
          <w:spacing w:val="-1"/>
          <w:sz w:val="22"/>
          <w:szCs w:val="22"/>
          <w:lang w:val="it-CH"/>
        </w:rPr>
        <w:t>e</w:t>
      </w:r>
      <w:r w:rsidRPr="00F364EF">
        <w:rPr>
          <w:rFonts w:cs="Arial"/>
          <w:bCs/>
          <w:i/>
          <w:sz w:val="22"/>
          <w:szCs w:val="22"/>
          <w:lang w:val="it-CH"/>
        </w:rPr>
        <w:t>r</w:t>
      </w:r>
      <w:r w:rsidRPr="00F364EF">
        <w:rPr>
          <w:rFonts w:cs="Arial"/>
          <w:bCs/>
          <w:i/>
          <w:spacing w:val="-2"/>
          <w:sz w:val="22"/>
          <w:szCs w:val="22"/>
          <w:lang w:val="it-CH"/>
        </w:rPr>
        <w:t>n</w:t>
      </w:r>
      <w:r w:rsidRPr="00F364EF">
        <w:rPr>
          <w:rFonts w:cs="Arial"/>
          <w:bCs/>
          <w:i/>
          <w:spacing w:val="-1"/>
          <w:sz w:val="22"/>
          <w:szCs w:val="22"/>
          <w:lang w:val="it-CH"/>
        </w:rPr>
        <w:t>et</w:t>
      </w:r>
      <w:r w:rsidRPr="00F364EF">
        <w:rPr>
          <w:rFonts w:cs="Arial"/>
          <w:bCs/>
          <w:i/>
          <w:sz w:val="22"/>
          <w:szCs w:val="22"/>
          <w:lang w:val="it-CH"/>
        </w:rPr>
        <w:t>ica c</w:t>
      </w:r>
      <w:r w:rsidRPr="00F364EF">
        <w:rPr>
          <w:rFonts w:cs="Arial"/>
          <w:bCs/>
          <w:i/>
          <w:spacing w:val="-3"/>
          <w:sz w:val="22"/>
          <w:szCs w:val="22"/>
          <w:lang w:val="it-CH"/>
        </w:rPr>
        <w:t>o</w:t>
      </w:r>
      <w:r w:rsidRPr="00F364EF">
        <w:rPr>
          <w:rFonts w:cs="Arial"/>
          <w:bCs/>
          <w:i/>
          <w:spacing w:val="1"/>
          <w:sz w:val="22"/>
          <w:szCs w:val="22"/>
          <w:lang w:val="it-CH"/>
        </w:rPr>
        <w:t>ll</w:t>
      </w:r>
      <w:r w:rsidRPr="00F364EF">
        <w:rPr>
          <w:rFonts w:cs="Arial"/>
          <w:bCs/>
          <w:i/>
          <w:spacing w:val="-2"/>
          <w:sz w:val="22"/>
          <w:szCs w:val="22"/>
          <w:lang w:val="it-CH"/>
        </w:rPr>
        <w:t>eg</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z w:val="22"/>
          <w:szCs w:val="22"/>
          <w:lang w:val="it-CH"/>
        </w:rPr>
        <w:t>o</w:t>
      </w:r>
      <w:r w:rsidRPr="00F364EF">
        <w:rPr>
          <w:rFonts w:cs="Arial"/>
          <w:bCs/>
          <w:i/>
          <w:spacing w:val="28"/>
          <w:sz w:val="22"/>
          <w:szCs w:val="22"/>
          <w:lang w:val="it-CH"/>
        </w:rPr>
        <w:t xml:space="preserve"> </w:t>
      </w:r>
      <w:r w:rsidRPr="00F364EF">
        <w:rPr>
          <w:rFonts w:cs="Arial"/>
          <w:bCs/>
          <w:i/>
          <w:spacing w:val="1"/>
          <w:sz w:val="22"/>
          <w:szCs w:val="22"/>
          <w:lang w:val="it-CH"/>
        </w:rPr>
        <w:t>all</w:t>
      </w:r>
      <w:r w:rsidRPr="00F364EF">
        <w:rPr>
          <w:rFonts w:cs="Arial"/>
          <w:bCs/>
          <w:i/>
          <w:sz w:val="22"/>
          <w:szCs w:val="22"/>
          <w:lang w:val="it-CH"/>
        </w:rPr>
        <w:t>e</w:t>
      </w:r>
      <w:r w:rsidRPr="00F364EF">
        <w:rPr>
          <w:rFonts w:cs="Arial"/>
          <w:bCs/>
          <w:i/>
          <w:spacing w:val="30"/>
          <w:sz w:val="22"/>
          <w:szCs w:val="22"/>
          <w:lang w:val="it-CH"/>
        </w:rPr>
        <w:t xml:space="preserve"> </w:t>
      </w:r>
      <w:r w:rsidRPr="00F364EF">
        <w:rPr>
          <w:rFonts w:cs="Arial"/>
          <w:bCs/>
          <w:i/>
          <w:spacing w:val="-2"/>
          <w:sz w:val="22"/>
          <w:szCs w:val="22"/>
          <w:lang w:val="it-CH"/>
        </w:rPr>
        <w:t>f</w:t>
      </w:r>
      <w:r w:rsidRPr="00F364EF">
        <w:rPr>
          <w:rFonts w:cs="Arial"/>
          <w:bCs/>
          <w:i/>
          <w:spacing w:val="1"/>
          <w:sz w:val="22"/>
          <w:szCs w:val="22"/>
          <w:lang w:val="it-CH"/>
        </w:rPr>
        <w:t>a</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1"/>
          <w:sz w:val="22"/>
          <w:szCs w:val="22"/>
          <w:lang w:val="it-CH"/>
        </w:rPr>
        <w:t>l</w:t>
      </w:r>
      <w:r w:rsidRPr="00F364EF">
        <w:rPr>
          <w:rFonts w:cs="Arial"/>
          <w:bCs/>
          <w:i/>
          <w:spacing w:val="-1"/>
          <w:sz w:val="22"/>
          <w:szCs w:val="22"/>
          <w:lang w:val="it-CH"/>
        </w:rPr>
        <w:t>t</w:t>
      </w:r>
      <w:r w:rsidRPr="00F364EF">
        <w:rPr>
          <w:rFonts w:cs="Arial"/>
          <w:bCs/>
          <w:i/>
          <w:sz w:val="22"/>
          <w:szCs w:val="22"/>
          <w:lang w:val="it-CH"/>
        </w:rPr>
        <w:t>à</w:t>
      </w:r>
      <w:r w:rsidRPr="00F364EF">
        <w:rPr>
          <w:rFonts w:cs="Arial"/>
          <w:bCs/>
          <w:i/>
          <w:spacing w:val="32"/>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32"/>
          <w:sz w:val="22"/>
          <w:szCs w:val="22"/>
          <w:lang w:val="it-CH"/>
        </w:rPr>
        <w:t xml:space="preserve"> </w:t>
      </w:r>
      <w:r w:rsidRPr="00F364EF">
        <w:rPr>
          <w:rFonts w:cs="Arial"/>
          <w:bCs/>
          <w:i/>
          <w:spacing w:val="1"/>
          <w:sz w:val="22"/>
          <w:szCs w:val="22"/>
          <w:lang w:val="it-CH"/>
        </w:rPr>
        <w:t>s</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en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34"/>
          <w:sz w:val="22"/>
          <w:szCs w:val="22"/>
          <w:lang w:val="it-CH"/>
        </w:rPr>
        <w:t xml:space="preserve"> </w:t>
      </w:r>
      <w:r w:rsidRPr="00F364EF">
        <w:rPr>
          <w:rFonts w:cs="Arial"/>
          <w:bCs/>
          <w:i/>
          <w:spacing w:val="1"/>
          <w:sz w:val="22"/>
          <w:szCs w:val="22"/>
          <w:lang w:val="it-CH"/>
        </w:rPr>
        <w:t>i</w:t>
      </w:r>
      <w:r w:rsidRPr="00F364EF">
        <w:rPr>
          <w:rFonts w:cs="Arial"/>
          <w:bCs/>
          <w:i/>
          <w:spacing w:val="-2"/>
          <w:sz w:val="22"/>
          <w:szCs w:val="22"/>
          <w:lang w:val="it-CH"/>
        </w:rPr>
        <w:t>nf</w:t>
      </w:r>
      <w:r w:rsidRPr="00F364EF">
        <w:rPr>
          <w:rFonts w:cs="Arial"/>
          <w:bCs/>
          <w:i/>
          <w:spacing w:val="-3"/>
          <w:sz w:val="22"/>
          <w:szCs w:val="22"/>
          <w:lang w:val="it-CH"/>
        </w:rPr>
        <w:t>o</w:t>
      </w:r>
      <w:r w:rsidRPr="00F364EF">
        <w:rPr>
          <w:rFonts w:cs="Arial"/>
          <w:bCs/>
          <w:i/>
          <w:spacing w:val="5"/>
          <w:sz w:val="22"/>
          <w:szCs w:val="22"/>
          <w:lang w:val="it-CH"/>
        </w:rPr>
        <w:t>r</w:t>
      </w:r>
      <w:r w:rsidRPr="00F364EF">
        <w:rPr>
          <w:rFonts w:cs="Arial"/>
          <w:bCs/>
          <w:i/>
          <w:sz w:val="22"/>
          <w:szCs w:val="22"/>
          <w:lang w:val="it-CH"/>
        </w:rPr>
        <w:t>m</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2"/>
          <w:sz w:val="22"/>
          <w:szCs w:val="22"/>
          <w:lang w:val="it-CH"/>
        </w:rPr>
        <w:t>he</w:t>
      </w:r>
      <w:r w:rsidRPr="00F364EF">
        <w:rPr>
          <w:rFonts w:cs="Arial"/>
          <w:bCs/>
          <w:i/>
          <w:spacing w:val="2"/>
          <w:sz w:val="22"/>
          <w:szCs w:val="22"/>
          <w:lang w:val="it-CH"/>
        </w:rPr>
        <w:t>/</w:t>
      </w:r>
      <w:r w:rsidRPr="00F364EF">
        <w:rPr>
          <w:rFonts w:cs="Arial"/>
          <w:bCs/>
          <w:i/>
          <w:spacing w:val="1"/>
          <w:sz w:val="22"/>
          <w:szCs w:val="22"/>
          <w:lang w:val="it-CH"/>
        </w:rPr>
        <w:t>i</w:t>
      </w:r>
      <w:r w:rsidRPr="00F364EF">
        <w:rPr>
          <w:rFonts w:cs="Arial"/>
          <w:bCs/>
          <w:i/>
          <w:spacing w:val="-2"/>
          <w:sz w:val="22"/>
          <w:szCs w:val="22"/>
          <w:lang w:val="it-CH"/>
        </w:rPr>
        <w:t>ngegne</w:t>
      </w:r>
      <w:r w:rsidRPr="00F364EF">
        <w:rPr>
          <w:rFonts w:cs="Arial"/>
          <w:bCs/>
          <w:i/>
          <w:sz w:val="22"/>
          <w:szCs w:val="22"/>
          <w:lang w:val="it-CH"/>
        </w:rPr>
        <w:t>r</w:t>
      </w:r>
      <w:r w:rsidRPr="00F364EF">
        <w:rPr>
          <w:rFonts w:cs="Arial"/>
          <w:bCs/>
          <w:i/>
          <w:spacing w:val="1"/>
          <w:sz w:val="22"/>
          <w:szCs w:val="22"/>
          <w:lang w:val="it-CH"/>
        </w:rPr>
        <w:t>i</w:t>
      </w:r>
      <w:r w:rsidRPr="00F364EF">
        <w:rPr>
          <w:rFonts w:cs="Arial"/>
          <w:bCs/>
          <w:i/>
          <w:sz w:val="22"/>
          <w:szCs w:val="22"/>
          <w:lang w:val="it-CH"/>
        </w:rPr>
        <w:t>a</w:t>
      </w:r>
      <w:r w:rsidRPr="00F364EF">
        <w:rPr>
          <w:rFonts w:cs="Arial"/>
          <w:bCs/>
          <w:i/>
          <w:spacing w:val="32"/>
          <w:sz w:val="22"/>
          <w:szCs w:val="22"/>
          <w:lang w:val="it-CH"/>
        </w:rPr>
        <w:t xml:space="preserve"> </w:t>
      </w:r>
      <w:r w:rsidRPr="00F364EF">
        <w:rPr>
          <w:rFonts w:cs="Arial"/>
          <w:bCs/>
          <w:i/>
          <w:spacing w:val="1"/>
          <w:sz w:val="22"/>
          <w:szCs w:val="22"/>
          <w:lang w:val="it-CH"/>
        </w:rPr>
        <w:t>i</w:t>
      </w:r>
      <w:r w:rsidRPr="00F364EF">
        <w:rPr>
          <w:rFonts w:cs="Arial"/>
          <w:bCs/>
          <w:i/>
          <w:spacing w:val="-2"/>
          <w:sz w:val="22"/>
          <w:szCs w:val="22"/>
          <w:lang w:val="it-CH"/>
        </w:rPr>
        <w:t>nf</w:t>
      </w:r>
      <w:r w:rsidRPr="00F364EF">
        <w:rPr>
          <w:rFonts w:cs="Arial"/>
          <w:bCs/>
          <w:i/>
          <w:spacing w:val="-3"/>
          <w:sz w:val="22"/>
          <w:szCs w:val="22"/>
          <w:lang w:val="it-CH"/>
        </w:rPr>
        <w:t>o</w:t>
      </w:r>
      <w:r w:rsidRPr="00F364EF">
        <w:rPr>
          <w:rFonts w:cs="Arial"/>
          <w:bCs/>
          <w:i/>
          <w:sz w:val="22"/>
          <w:szCs w:val="22"/>
          <w:lang w:val="it-CH"/>
        </w:rPr>
        <w:t>rm</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ca</w:t>
      </w:r>
      <w:r w:rsidRPr="00F364EF">
        <w:rPr>
          <w:rFonts w:cs="Arial"/>
          <w:bCs/>
          <w:i/>
          <w:spacing w:val="32"/>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w w:val="99"/>
          <w:sz w:val="22"/>
          <w:szCs w:val="22"/>
          <w:lang w:val="it-CH"/>
        </w:rPr>
        <w:t xml:space="preserve"> </w:t>
      </w:r>
      <w:r w:rsidRPr="00F364EF">
        <w:rPr>
          <w:rFonts w:cs="Arial"/>
          <w:bCs/>
          <w:i/>
          <w:sz w:val="22"/>
          <w:szCs w:val="22"/>
          <w:lang w:val="it-CH"/>
        </w:rPr>
        <w:t>U</w:t>
      </w:r>
      <w:r w:rsidRPr="00F364EF">
        <w:rPr>
          <w:rFonts w:cs="Arial"/>
          <w:bCs/>
          <w:i/>
          <w:spacing w:val="-2"/>
          <w:sz w:val="22"/>
          <w:szCs w:val="22"/>
          <w:lang w:val="it-CH"/>
        </w:rPr>
        <w:t>S</w:t>
      </w:r>
      <w:r w:rsidRPr="00F364EF">
        <w:rPr>
          <w:rFonts w:cs="Arial"/>
          <w:bCs/>
          <w:i/>
          <w:sz w:val="22"/>
          <w:szCs w:val="22"/>
          <w:lang w:val="it-CH"/>
        </w:rPr>
        <w:t>I</w:t>
      </w:r>
      <w:r w:rsidRPr="00F364EF">
        <w:rPr>
          <w:rFonts w:cs="Arial"/>
          <w:bCs/>
          <w:i/>
          <w:spacing w:val="-14"/>
          <w:sz w:val="22"/>
          <w:szCs w:val="22"/>
          <w:lang w:val="it-CH"/>
        </w:rPr>
        <w:t xml:space="preserve"> </w:t>
      </w:r>
      <w:r w:rsidRPr="00F364EF">
        <w:rPr>
          <w:rFonts w:cs="Arial"/>
          <w:bCs/>
          <w:i/>
          <w:sz w:val="22"/>
          <w:szCs w:val="22"/>
          <w:lang w:val="it-CH"/>
        </w:rPr>
        <w:t>e</w:t>
      </w:r>
      <w:r w:rsidRPr="00F364EF">
        <w:rPr>
          <w:rFonts w:cs="Arial"/>
          <w:bCs/>
          <w:i/>
          <w:spacing w:val="-9"/>
          <w:sz w:val="22"/>
          <w:szCs w:val="22"/>
          <w:lang w:val="it-CH"/>
        </w:rPr>
        <w:t xml:space="preserve"> </w:t>
      </w:r>
      <w:r w:rsidRPr="00F364EF">
        <w:rPr>
          <w:rFonts w:cs="Arial"/>
          <w:bCs/>
          <w:i/>
          <w:spacing w:val="-2"/>
          <w:sz w:val="22"/>
          <w:szCs w:val="22"/>
          <w:lang w:val="it-CH"/>
        </w:rPr>
        <w:t>S</w:t>
      </w:r>
      <w:r w:rsidRPr="00F364EF">
        <w:rPr>
          <w:rFonts w:cs="Arial"/>
          <w:bCs/>
          <w:i/>
          <w:sz w:val="22"/>
          <w:szCs w:val="22"/>
          <w:lang w:val="it-CH"/>
        </w:rPr>
        <w:t>UP</w:t>
      </w:r>
      <w:r w:rsidRPr="00F364EF">
        <w:rPr>
          <w:rFonts w:cs="Arial"/>
          <w:bCs/>
          <w:i/>
          <w:spacing w:val="-2"/>
          <w:sz w:val="22"/>
          <w:szCs w:val="22"/>
          <w:lang w:val="it-CH"/>
        </w:rPr>
        <w:t>S</w:t>
      </w:r>
      <w:r w:rsidRPr="00F364EF">
        <w:rPr>
          <w:rFonts w:cs="Arial"/>
          <w:bCs/>
          <w:i/>
          <w:sz w:val="22"/>
          <w:szCs w:val="22"/>
          <w:lang w:val="it-CH"/>
        </w:rPr>
        <w:t>I.</w:t>
      </w:r>
      <w:r w:rsidRPr="00F364EF">
        <w:rPr>
          <w:rFonts w:cs="Arial"/>
          <w:bCs/>
          <w:i/>
          <w:spacing w:val="-13"/>
          <w:sz w:val="22"/>
          <w:szCs w:val="22"/>
          <w:lang w:val="it-CH"/>
        </w:rPr>
        <w:t xml:space="preserve"> </w:t>
      </w:r>
      <w:r w:rsidRPr="00F364EF">
        <w:rPr>
          <w:rFonts w:cs="Arial"/>
          <w:bCs/>
          <w:i/>
          <w:sz w:val="22"/>
          <w:szCs w:val="22"/>
          <w:lang w:val="it-CH"/>
        </w:rPr>
        <w:t>Il</w:t>
      </w:r>
      <w:r w:rsidRPr="00F364EF">
        <w:rPr>
          <w:rFonts w:cs="Arial"/>
          <w:bCs/>
          <w:i/>
          <w:spacing w:val="-12"/>
          <w:sz w:val="22"/>
          <w:szCs w:val="22"/>
          <w:lang w:val="it-CH"/>
        </w:rPr>
        <w:t xml:space="preserve"> </w:t>
      </w:r>
      <w:r w:rsidRPr="00F364EF">
        <w:rPr>
          <w:rFonts w:cs="Arial"/>
          <w:bCs/>
          <w:i/>
          <w:spacing w:val="5"/>
          <w:sz w:val="22"/>
          <w:szCs w:val="22"/>
          <w:lang w:val="it-CH"/>
        </w:rPr>
        <w:t>C</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si</w:t>
      </w:r>
      <w:r w:rsidRPr="00F364EF">
        <w:rPr>
          <w:rFonts w:cs="Arial"/>
          <w:bCs/>
          <w:i/>
          <w:spacing w:val="-2"/>
          <w:sz w:val="22"/>
          <w:szCs w:val="22"/>
          <w:lang w:val="it-CH"/>
        </w:rPr>
        <w:t>g</w:t>
      </w:r>
      <w:r w:rsidRPr="00F364EF">
        <w:rPr>
          <w:rFonts w:cs="Arial"/>
          <w:bCs/>
          <w:i/>
          <w:spacing w:val="2"/>
          <w:sz w:val="22"/>
          <w:szCs w:val="22"/>
          <w:lang w:val="it-CH"/>
        </w:rPr>
        <w:t>l</w:t>
      </w:r>
      <w:r w:rsidRPr="00F364EF">
        <w:rPr>
          <w:rFonts w:cs="Arial"/>
          <w:bCs/>
          <w:i/>
          <w:spacing w:val="1"/>
          <w:sz w:val="22"/>
          <w:szCs w:val="22"/>
          <w:lang w:val="it-CH"/>
        </w:rPr>
        <w:t>i</w:t>
      </w:r>
      <w:r w:rsidRPr="00F364EF">
        <w:rPr>
          <w:rFonts w:cs="Arial"/>
          <w:bCs/>
          <w:i/>
          <w:sz w:val="22"/>
          <w:szCs w:val="22"/>
          <w:lang w:val="it-CH"/>
        </w:rPr>
        <w:t>o</w:t>
      </w:r>
      <w:r w:rsidRPr="00F364EF">
        <w:rPr>
          <w:rFonts w:cs="Arial"/>
          <w:bCs/>
          <w:i/>
          <w:spacing w:val="-15"/>
          <w:sz w:val="22"/>
          <w:szCs w:val="22"/>
          <w:lang w:val="it-CH"/>
        </w:rPr>
        <w:t xml:space="preserve"> </w:t>
      </w:r>
      <w:r w:rsidRPr="00F364EF">
        <w:rPr>
          <w:rFonts w:cs="Arial"/>
          <w:bCs/>
          <w:i/>
          <w:spacing w:val="-2"/>
          <w:sz w:val="22"/>
          <w:szCs w:val="22"/>
          <w:lang w:val="it-CH"/>
        </w:rPr>
        <w:t>f</w:t>
      </w:r>
      <w:r w:rsidRPr="00F364EF">
        <w:rPr>
          <w:rFonts w:cs="Arial"/>
          <w:bCs/>
          <w:i/>
          <w:spacing w:val="3"/>
          <w:sz w:val="22"/>
          <w:szCs w:val="22"/>
          <w:lang w:val="it-CH"/>
        </w:rPr>
        <w:t>e</w:t>
      </w:r>
      <w:r w:rsidRPr="00F364EF">
        <w:rPr>
          <w:rFonts w:cs="Arial"/>
          <w:bCs/>
          <w:i/>
          <w:spacing w:val="-2"/>
          <w:sz w:val="22"/>
          <w:szCs w:val="22"/>
          <w:lang w:val="it-CH"/>
        </w:rPr>
        <w:t>de</w:t>
      </w:r>
      <w:r w:rsidRPr="00F364EF">
        <w:rPr>
          <w:rFonts w:cs="Arial"/>
          <w:bCs/>
          <w:i/>
          <w:sz w:val="22"/>
          <w:szCs w:val="22"/>
          <w:lang w:val="it-CH"/>
        </w:rPr>
        <w:t>r</w:t>
      </w:r>
      <w:r w:rsidRPr="00F364EF">
        <w:rPr>
          <w:rFonts w:cs="Arial"/>
          <w:bCs/>
          <w:i/>
          <w:spacing w:val="1"/>
          <w:sz w:val="22"/>
          <w:szCs w:val="22"/>
          <w:lang w:val="it-CH"/>
        </w:rPr>
        <w:t>al</w:t>
      </w:r>
      <w:r w:rsidRPr="00F364EF">
        <w:rPr>
          <w:rFonts w:cs="Arial"/>
          <w:bCs/>
          <w:i/>
          <w:sz w:val="22"/>
          <w:szCs w:val="22"/>
          <w:lang w:val="it-CH"/>
        </w:rPr>
        <w:t>e</w:t>
      </w:r>
      <w:r w:rsidRPr="00F364EF">
        <w:rPr>
          <w:rFonts w:cs="Arial"/>
          <w:bCs/>
          <w:i/>
          <w:spacing w:val="-11"/>
          <w:sz w:val="22"/>
          <w:szCs w:val="22"/>
          <w:lang w:val="it-CH"/>
        </w:rPr>
        <w:t xml:space="preserve"> </w:t>
      </w:r>
      <w:r w:rsidRPr="00F364EF">
        <w:rPr>
          <w:rFonts w:cs="Arial"/>
          <w:bCs/>
          <w:i/>
          <w:spacing w:val="-2"/>
          <w:sz w:val="22"/>
          <w:szCs w:val="22"/>
          <w:lang w:val="it-CH"/>
        </w:rPr>
        <w:t>h</w:t>
      </w:r>
      <w:r w:rsidRPr="00F364EF">
        <w:rPr>
          <w:rFonts w:cs="Arial"/>
          <w:bCs/>
          <w:i/>
          <w:sz w:val="22"/>
          <w:szCs w:val="22"/>
          <w:lang w:val="it-CH"/>
        </w:rPr>
        <w:t>a</w:t>
      </w:r>
      <w:r w:rsidRPr="00F364EF">
        <w:rPr>
          <w:rFonts w:cs="Arial"/>
          <w:bCs/>
          <w:i/>
          <w:spacing w:val="-11"/>
          <w:sz w:val="22"/>
          <w:szCs w:val="22"/>
          <w:lang w:val="it-CH"/>
        </w:rPr>
        <w:t xml:space="preserve"> </w:t>
      </w:r>
      <w:r w:rsidRPr="00F364EF">
        <w:rPr>
          <w:rFonts w:cs="Arial"/>
          <w:bCs/>
          <w:i/>
          <w:sz w:val="22"/>
          <w:szCs w:val="22"/>
          <w:lang w:val="it-CH"/>
        </w:rPr>
        <w:t>r</w:t>
      </w:r>
      <w:r w:rsidRPr="00F364EF">
        <w:rPr>
          <w:rFonts w:cs="Arial"/>
          <w:bCs/>
          <w:i/>
          <w:spacing w:val="3"/>
          <w:sz w:val="22"/>
          <w:szCs w:val="22"/>
          <w:lang w:val="it-CH"/>
        </w:rPr>
        <w:t>e</w:t>
      </w:r>
      <w:r w:rsidRPr="00F364EF">
        <w:rPr>
          <w:rFonts w:cs="Arial"/>
          <w:bCs/>
          <w:i/>
          <w:sz w:val="22"/>
          <w:szCs w:val="22"/>
          <w:lang w:val="it-CH"/>
        </w:rPr>
        <w:t>c</w:t>
      </w:r>
      <w:r w:rsidRPr="00F364EF">
        <w:rPr>
          <w:rFonts w:cs="Arial"/>
          <w:bCs/>
          <w:i/>
          <w:spacing w:val="-2"/>
          <w:sz w:val="22"/>
          <w:szCs w:val="22"/>
          <w:lang w:val="it-CH"/>
        </w:rPr>
        <w:t>en</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m</w:t>
      </w:r>
      <w:r w:rsidRPr="00F364EF">
        <w:rPr>
          <w:rFonts w:cs="Arial"/>
          <w:bCs/>
          <w:i/>
          <w:spacing w:val="-2"/>
          <w:sz w:val="22"/>
          <w:szCs w:val="22"/>
          <w:lang w:val="it-CH"/>
        </w:rPr>
        <w:t>e</w:t>
      </w:r>
      <w:r w:rsidRPr="00F364EF">
        <w:rPr>
          <w:rFonts w:cs="Arial"/>
          <w:bCs/>
          <w:i/>
          <w:spacing w:val="3"/>
          <w:sz w:val="22"/>
          <w:szCs w:val="22"/>
          <w:lang w:val="it-CH"/>
        </w:rPr>
        <w:t>n</w:t>
      </w:r>
      <w:r w:rsidRPr="00F364EF">
        <w:rPr>
          <w:rFonts w:cs="Arial"/>
          <w:bCs/>
          <w:i/>
          <w:spacing w:val="-1"/>
          <w:sz w:val="22"/>
          <w:szCs w:val="22"/>
          <w:lang w:val="it-CH"/>
        </w:rPr>
        <w:t>t</w:t>
      </w:r>
      <w:r w:rsidRPr="00F364EF">
        <w:rPr>
          <w:rFonts w:cs="Arial"/>
          <w:bCs/>
          <w:i/>
          <w:sz w:val="22"/>
          <w:szCs w:val="22"/>
          <w:lang w:val="it-CH"/>
        </w:rPr>
        <w:t>e</w:t>
      </w:r>
      <w:r w:rsidRPr="00F364EF">
        <w:rPr>
          <w:rFonts w:cs="Arial"/>
          <w:bCs/>
          <w:i/>
          <w:spacing w:val="-10"/>
          <w:sz w:val="22"/>
          <w:szCs w:val="22"/>
          <w:lang w:val="it-CH"/>
        </w:rPr>
        <w:t xml:space="preserve"> </w:t>
      </w:r>
      <w:r w:rsidRPr="00F364EF">
        <w:rPr>
          <w:rFonts w:cs="Arial"/>
          <w:bCs/>
          <w:i/>
          <w:spacing w:val="-2"/>
          <w:sz w:val="22"/>
          <w:szCs w:val="22"/>
          <w:lang w:val="it-CH"/>
        </w:rPr>
        <w:t>pu</w:t>
      </w:r>
      <w:r w:rsidRPr="00F364EF">
        <w:rPr>
          <w:rFonts w:cs="Arial"/>
          <w:bCs/>
          <w:i/>
          <w:spacing w:val="3"/>
          <w:sz w:val="22"/>
          <w:szCs w:val="22"/>
          <w:lang w:val="it-CH"/>
        </w:rPr>
        <w:t>b</w:t>
      </w:r>
      <w:r w:rsidRPr="00F364EF">
        <w:rPr>
          <w:rFonts w:cs="Arial"/>
          <w:bCs/>
          <w:i/>
          <w:spacing w:val="-2"/>
          <w:sz w:val="22"/>
          <w:szCs w:val="22"/>
          <w:lang w:val="it-CH"/>
        </w:rPr>
        <w:t>b</w:t>
      </w:r>
      <w:r w:rsidRPr="00F364EF">
        <w:rPr>
          <w:rFonts w:cs="Arial"/>
          <w:bCs/>
          <w:i/>
          <w:spacing w:val="1"/>
          <w:sz w:val="22"/>
          <w:szCs w:val="22"/>
          <w:lang w:val="it-CH"/>
        </w:rPr>
        <w:t>li</w:t>
      </w:r>
      <w:r w:rsidRPr="00F364EF">
        <w:rPr>
          <w:rFonts w:cs="Arial"/>
          <w:bCs/>
          <w:i/>
          <w:sz w:val="22"/>
          <w:szCs w:val="22"/>
          <w:lang w:val="it-CH"/>
        </w:rPr>
        <w:t>c</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z w:val="22"/>
          <w:szCs w:val="22"/>
          <w:lang w:val="it-CH"/>
        </w:rPr>
        <w:t>o</w:t>
      </w:r>
      <w:r w:rsidRPr="00F364EF">
        <w:rPr>
          <w:rFonts w:cs="Arial"/>
          <w:bCs/>
          <w:i/>
          <w:spacing w:val="-10"/>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a</w:t>
      </w:r>
      <w:r w:rsidRPr="00F364EF">
        <w:rPr>
          <w:rFonts w:cs="Arial"/>
          <w:bCs/>
          <w:i/>
          <w:spacing w:val="-11"/>
          <w:sz w:val="22"/>
          <w:szCs w:val="22"/>
          <w:lang w:val="it-CH"/>
        </w:rPr>
        <w:t xml:space="preserve"> </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r</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2"/>
          <w:sz w:val="22"/>
          <w:szCs w:val="22"/>
          <w:lang w:val="it-CH"/>
        </w:rPr>
        <w:t>eg</w:t>
      </w:r>
      <w:r w:rsidRPr="00F364EF">
        <w:rPr>
          <w:rFonts w:cs="Arial"/>
          <w:bCs/>
          <w:i/>
          <w:spacing w:val="1"/>
          <w:sz w:val="22"/>
          <w:szCs w:val="22"/>
          <w:lang w:val="it-CH"/>
        </w:rPr>
        <w:t>i</w:t>
      </w:r>
      <w:r w:rsidRPr="00F364EF">
        <w:rPr>
          <w:rFonts w:cs="Arial"/>
          <w:bCs/>
          <w:i/>
          <w:sz w:val="22"/>
          <w:szCs w:val="22"/>
          <w:lang w:val="it-CH"/>
        </w:rPr>
        <w:t>a</w:t>
      </w:r>
      <w:r w:rsidRPr="00F364EF">
        <w:rPr>
          <w:rFonts w:cs="Arial"/>
          <w:bCs/>
          <w:i/>
          <w:w w:val="99"/>
          <w:sz w:val="22"/>
          <w:szCs w:val="22"/>
          <w:lang w:val="it-CH"/>
        </w:rPr>
        <w:t xml:space="preserve"> </w:t>
      </w:r>
      <w:r w:rsidRPr="00F364EF">
        <w:rPr>
          <w:rFonts w:cs="Arial"/>
          <w:bCs/>
          <w:i/>
          <w:spacing w:val="-2"/>
          <w:sz w:val="22"/>
          <w:szCs w:val="22"/>
          <w:lang w:val="it-CH"/>
        </w:rPr>
        <w:t>n</w:t>
      </w:r>
      <w:r w:rsidRPr="00F364EF">
        <w:rPr>
          <w:rFonts w:cs="Arial"/>
          <w:bCs/>
          <w:i/>
          <w:spacing w:val="1"/>
          <w:sz w:val="22"/>
          <w:szCs w:val="22"/>
          <w:lang w:val="it-CH"/>
        </w:rPr>
        <w:t>a</w:t>
      </w:r>
      <w:r w:rsidRPr="00F364EF">
        <w:rPr>
          <w:rFonts w:cs="Arial"/>
          <w:bCs/>
          <w:i/>
          <w:spacing w:val="-3"/>
          <w:sz w:val="22"/>
          <w:szCs w:val="22"/>
          <w:lang w:val="it-CH"/>
        </w:rPr>
        <w:t>z</w:t>
      </w:r>
      <w:r w:rsidRPr="00F364EF">
        <w:rPr>
          <w:rFonts w:cs="Arial"/>
          <w:bCs/>
          <w:i/>
          <w:spacing w:val="1"/>
          <w:sz w:val="22"/>
          <w:szCs w:val="22"/>
          <w:lang w:val="it-CH"/>
        </w:rPr>
        <w:t>i</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al</w:t>
      </w:r>
      <w:r w:rsidRPr="00F364EF">
        <w:rPr>
          <w:rFonts w:cs="Arial"/>
          <w:bCs/>
          <w:i/>
          <w:sz w:val="22"/>
          <w:szCs w:val="22"/>
          <w:lang w:val="it-CH"/>
        </w:rPr>
        <w:t>e</w:t>
      </w:r>
      <w:r w:rsidRPr="00F364EF">
        <w:rPr>
          <w:rFonts w:cs="Arial"/>
          <w:bCs/>
          <w:i/>
          <w:spacing w:val="-24"/>
          <w:sz w:val="22"/>
          <w:szCs w:val="22"/>
          <w:lang w:val="it-CH"/>
        </w:rPr>
        <w:t xml:space="preserve"> </w:t>
      </w:r>
      <w:r w:rsidRPr="00F364EF">
        <w:rPr>
          <w:rFonts w:cs="Arial"/>
          <w:bCs/>
          <w:i/>
          <w:spacing w:val="-2"/>
          <w:sz w:val="22"/>
          <w:szCs w:val="22"/>
          <w:lang w:val="it-CH"/>
        </w:rPr>
        <w:t>pe</w:t>
      </w:r>
      <w:r w:rsidRPr="00F364EF">
        <w:rPr>
          <w:rFonts w:cs="Arial"/>
          <w:bCs/>
          <w:i/>
          <w:sz w:val="22"/>
          <w:szCs w:val="22"/>
          <w:lang w:val="it-CH"/>
        </w:rPr>
        <w:t>r</w:t>
      </w:r>
      <w:r w:rsidRPr="00F364EF">
        <w:rPr>
          <w:rFonts w:cs="Arial"/>
          <w:bCs/>
          <w:i/>
          <w:spacing w:val="-22"/>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a</w:t>
      </w:r>
      <w:r w:rsidRPr="00F364EF">
        <w:rPr>
          <w:rFonts w:cs="Arial"/>
          <w:bCs/>
          <w:i/>
          <w:spacing w:val="-21"/>
          <w:sz w:val="22"/>
          <w:szCs w:val="22"/>
          <w:lang w:val="it-CH"/>
        </w:rPr>
        <w:t xml:space="preserve"> </w:t>
      </w:r>
      <w:r w:rsidRPr="00F364EF">
        <w:rPr>
          <w:rFonts w:cs="Arial"/>
          <w:bCs/>
          <w:i/>
          <w:spacing w:val="-2"/>
          <w:sz w:val="22"/>
          <w:szCs w:val="22"/>
          <w:lang w:val="it-CH"/>
        </w:rPr>
        <w:t>p</w:t>
      </w:r>
      <w:r w:rsidRPr="00F364EF">
        <w:rPr>
          <w:rFonts w:cs="Arial"/>
          <w:bCs/>
          <w:i/>
          <w:spacing w:val="5"/>
          <w:sz w:val="22"/>
          <w:szCs w:val="22"/>
          <w:lang w:val="it-CH"/>
        </w:rPr>
        <w:t>r</w:t>
      </w:r>
      <w:r w:rsidRPr="00F364EF">
        <w:rPr>
          <w:rFonts w:cs="Arial"/>
          <w:bCs/>
          <w:i/>
          <w:spacing w:val="-3"/>
          <w:sz w:val="22"/>
          <w:szCs w:val="22"/>
          <w:lang w:val="it-CH"/>
        </w:rPr>
        <w:t>o</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pacing w:val="-3"/>
          <w:sz w:val="22"/>
          <w:szCs w:val="22"/>
          <w:lang w:val="it-CH"/>
        </w:rPr>
        <w:t>z</w:t>
      </w:r>
      <w:r w:rsidRPr="00F364EF">
        <w:rPr>
          <w:rFonts w:cs="Arial"/>
          <w:bCs/>
          <w:i/>
          <w:spacing w:val="6"/>
          <w:sz w:val="22"/>
          <w:szCs w:val="22"/>
          <w:lang w:val="it-CH"/>
        </w:rPr>
        <w:t>i</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z w:val="22"/>
          <w:szCs w:val="22"/>
          <w:lang w:val="it-CH"/>
        </w:rPr>
        <w:t>e</w:t>
      </w:r>
      <w:r w:rsidRPr="00F364EF">
        <w:rPr>
          <w:rFonts w:cs="Arial"/>
          <w:bCs/>
          <w:i/>
          <w:spacing w:val="-19"/>
          <w:sz w:val="22"/>
          <w:szCs w:val="22"/>
          <w:lang w:val="it-CH"/>
        </w:rPr>
        <w:t xml:space="preserve"> </w:t>
      </w:r>
      <w:r w:rsidRPr="00F364EF">
        <w:rPr>
          <w:rFonts w:cs="Arial"/>
          <w:bCs/>
          <w:i/>
          <w:spacing w:val="-2"/>
          <w:sz w:val="22"/>
          <w:szCs w:val="22"/>
          <w:lang w:val="it-CH"/>
        </w:rPr>
        <w:t>de</w:t>
      </w:r>
      <w:r w:rsidRPr="00F364EF">
        <w:rPr>
          <w:rFonts w:cs="Arial"/>
          <w:bCs/>
          <w:i/>
          <w:spacing w:val="1"/>
          <w:sz w:val="22"/>
          <w:szCs w:val="22"/>
          <w:lang w:val="it-CH"/>
        </w:rPr>
        <w:t>ll</w:t>
      </w:r>
      <w:r w:rsidRPr="00F364EF">
        <w:rPr>
          <w:rFonts w:cs="Arial"/>
          <w:bCs/>
          <w:i/>
          <w:sz w:val="22"/>
          <w:szCs w:val="22"/>
          <w:lang w:val="it-CH"/>
        </w:rPr>
        <w:t>a</w:t>
      </w:r>
      <w:r w:rsidRPr="00F364EF">
        <w:rPr>
          <w:rFonts w:cs="Arial"/>
          <w:bCs/>
          <w:i/>
          <w:spacing w:val="-21"/>
          <w:sz w:val="22"/>
          <w:szCs w:val="22"/>
          <w:lang w:val="it-CH"/>
        </w:rPr>
        <w:t xml:space="preserve"> </w:t>
      </w:r>
      <w:r w:rsidRPr="00F364EF">
        <w:rPr>
          <w:rFonts w:cs="Arial"/>
          <w:bCs/>
          <w:i/>
          <w:spacing w:val="-2"/>
          <w:sz w:val="22"/>
          <w:szCs w:val="22"/>
          <w:lang w:val="it-CH"/>
        </w:rPr>
        <w:t>Sv</w:t>
      </w:r>
      <w:r w:rsidRPr="00F364EF">
        <w:rPr>
          <w:rFonts w:cs="Arial"/>
          <w:bCs/>
          <w:i/>
          <w:spacing w:val="1"/>
          <w:sz w:val="22"/>
          <w:szCs w:val="22"/>
          <w:lang w:val="it-CH"/>
        </w:rPr>
        <w:t>i</w:t>
      </w:r>
      <w:r w:rsidRPr="00F364EF">
        <w:rPr>
          <w:rFonts w:cs="Arial"/>
          <w:bCs/>
          <w:i/>
          <w:spacing w:val="2"/>
          <w:sz w:val="22"/>
          <w:szCs w:val="22"/>
          <w:lang w:val="it-CH"/>
        </w:rPr>
        <w:t>zz</w:t>
      </w:r>
      <w:r w:rsidRPr="00F364EF">
        <w:rPr>
          <w:rFonts w:cs="Arial"/>
          <w:bCs/>
          <w:i/>
          <w:spacing w:val="-2"/>
          <w:sz w:val="22"/>
          <w:szCs w:val="22"/>
          <w:lang w:val="it-CH"/>
        </w:rPr>
        <w:t>e</w:t>
      </w:r>
      <w:r w:rsidRPr="00F364EF">
        <w:rPr>
          <w:rFonts w:cs="Arial"/>
          <w:bCs/>
          <w:i/>
          <w:sz w:val="22"/>
          <w:szCs w:val="22"/>
          <w:lang w:val="it-CH"/>
        </w:rPr>
        <w:t>ra</w:t>
      </w:r>
      <w:r w:rsidRPr="00F364EF">
        <w:rPr>
          <w:rFonts w:cs="Arial"/>
          <w:bCs/>
          <w:i/>
          <w:spacing w:val="-21"/>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z w:val="22"/>
          <w:szCs w:val="22"/>
          <w:lang w:val="it-CH"/>
        </w:rPr>
        <w:t>ro</w:t>
      </w:r>
      <w:r w:rsidRPr="00F364EF">
        <w:rPr>
          <w:rFonts w:cs="Arial"/>
          <w:bCs/>
          <w:i/>
          <w:spacing w:val="-25"/>
          <w:sz w:val="22"/>
          <w:szCs w:val="22"/>
          <w:lang w:val="it-CH"/>
        </w:rPr>
        <w:t xml:space="preserve"> </w:t>
      </w:r>
      <w:r w:rsidRPr="00F364EF">
        <w:rPr>
          <w:rFonts w:cs="Arial"/>
          <w:bCs/>
          <w:i/>
          <w:sz w:val="22"/>
          <w:szCs w:val="22"/>
          <w:lang w:val="it-CH"/>
        </w:rPr>
        <w:t>i</w:t>
      </w:r>
      <w:r w:rsidRPr="00F364EF">
        <w:rPr>
          <w:rFonts w:cs="Arial"/>
          <w:bCs/>
          <w:i/>
          <w:spacing w:val="-22"/>
          <w:sz w:val="22"/>
          <w:szCs w:val="22"/>
          <w:lang w:val="it-CH"/>
        </w:rPr>
        <w:t xml:space="preserve"> </w:t>
      </w:r>
      <w:r w:rsidRPr="00F364EF">
        <w:rPr>
          <w:rFonts w:cs="Arial"/>
          <w:bCs/>
          <w:i/>
          <w:sz w:val="22"/>
          <w:szCs w:val="22"/>
          <w:lang w:val="it-CH"/>
        </w:rPr>
        <w:t>r</w:t>
      </w:r>
      <w:r w:rsidRPr="00F364EF">
        <w:rPr>
          <w:rFonts w:cs="Arial"/>
          <w:bCs/>
          <w:i/>
          <w:spacing w:val="1"/>
          <w:sz w:val="22"/>
          <w:szCs w:val="22"/>
          <w:lang w:val="it-CH"/>
        </w:rPr>
        <w:t>is</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i</w:t>
      </w:r>
      <w:r w:rsidRPr="00F364EF">
        <w:rPr>
          <w:rFonts w:cs="Arial"/>
          <w:bCs/>
          <w:i/>
          <w:spacing w:val="-22"/>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be</w:t>
      </w:r>
      <w:r w:rsidRPr="00F364EF">
        <w:rPr>
          <w:rFonts w:cs="Arial"/>
          <w:bCs/>
          <w:i/>
          <w:sz w:val="22"/>
          <w:szCs w:val="22"/>
          <w:lang w:val="it-CH"/>
        </w:rPr>
        <w:t>r</w:t>
      </w:r>
      <w:r w:rsidRPr="00F364EF">
        <w:rPr>
          <w:rFonts w:cs="Arial"/>
          <w:bCs/>
          <w:i/>
          <w:spacing w:val="-2"/>
          <w:sz w:val="22"/>
          <w:szCs w:val="22"/>
          <w:lang w:val="it-CH"/>
        </w:rPr>
        <w:t>ne</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ci</w:t>
      </w:r>
      <w:r w:rsidRPr="00F364EF">
        <w:rPr>
          <w:rFonts w:cs="Arial"/>
          <w:bCs/>
          <w:i/>
          <w:spacing w:val="-22"/>
          <w:sz w:val="22"/>
          <w:szCs w:val="22"/>
          <w:lang w:val="it-CH"/>
        </w:rPr>
        <w:t xml:space="preserve"> </w:t>
      </w:r>
      <w:r w:rsidRPr="00F364EF">
        <w:rPr>
          <w:rFonts w:cs="Arial"/>
          <w:bCs/>
          <w:i/>
          <w:sz w:val="22"/>
          <w:szCs w:val="22"/>
          <w:lang w:val="it-CH"/>
        </w:rPr>
        <w:t>(</w:t>
      </w:r>
      <w:r w:rsidRPr="00F364EF">
        <w:rPr>
          <w:rFonts w:cs="Arial"/>
          <w:bCs/>
          <w:i/>
          <w:spacing w:val="-1"/>
          <w:sz w:val="22"/>
          <w:szCs w:val="22"/>
          <w:lang w:val="it-CH"/>
        </w:rPr>
        <w:t>S</w:t>
      </w:r>
      <w:r w:rsidRPr="00F364EF">
        <w:rPr>
          <w:rFonts w:cs="Arial"/>
          <w:bCs/>
          <w:i/>
          <w:sz w:val="22"/>
          <w:szCs w:val="22"/>
          <w:lang w:val="it-CH"/>
        </w:rPr>
        <w:t>N</w:t>
      </w:r>
      <w:r w:rsidRPr="00F364EF">
        <w:rPr>
          <w:rFonts w:cs="Arial"/>
          <w:bCs/>
          <w:i/>
          <w:spacing w:val="-1"/>
          <w:sz w:val="22"/>
          <w:szCs w:val="22"/>
          <w:lang w:val="it-CH"/>
        </w:rPr>
        <w:t>P</w:t>
      </w:r>
      <w:r w:rsidRPr="00F364EF">
        <w:rPr>
          <w:rFonts w:cs="Arial"/>
          <w:bCs/>
          <w:i/>
          <w:sz w:val="22"/>
          <w:szCs w:val="22"/>
          <w:lang w:val="it-CH"/>
        </w:rPr>
        <w:t>C)</w:t>
      </w:r>
      <w:r w:rsidRPr="00F364EF">
        <w:rPr>
          <w:rFonts w:cs="Arial"/>
          <w:bCs/>
          <w:i/>
          <w:w w:val="99"/>
          <w:sz w:val="22"/>
          <w:szCs w:val="22"/>
          <w:lang w:val="it-CH"/>
        </w:rPr>
        <w:t xml:space="preserve"> </w:t>
      </w:r>
      <w:r w:rsidRPr="00F364EF">
        <w:rPr>
          <w:rFonts w:cs="Arial"/>
          <w:bCs/>
          <w:i/>
          <w:sz w:val="22"/>
          <w:szCs w:val="22"/>
          <w:lang w:val="it-CH"/>
        </w:rPr>
        <w:t>e</w:t>
      </w:r>
      <w:r w:rsidRPr="00F364EF">
        <w:rPr>
          <w:rFonts w:cs="Arial"/>
          <w:bCs/>
          <w:i/>
          <w:spacing w:val="27"/>
          <w:sz w:val="22"/>
          <w:szCs w:val="22"/>
          <w:lang w:val="it-CH"/>
        </w:rPr>
        <w:t xml:space="preserve"> </w:t>
      </w:r>
      <w:r w:rsidRPr="00F364EF">
        <w:rPr>
          <w:rFonts w:cs="Arial"/>
          <w:bCs/>
          <w:i/>
          <w:spacing w:val="-1"/>
          <w:sz w:val="22"/>
          <w:szCs w:val="22"/>
          <w:lang w:val="it-CH"/>
        </w:rPr>
        <w:t>t</w:t>
      </w:r>
      <w:r w:rsidRPr="00F364EF">
        <w:rPr>
          <w:rFonts w:cs="Arial"/>
          <w:bCs/>
          <w:i/>
          <w:sz w:val="22"/>
          <w:szCs w:val="22"/>
          <w:lang w:val="it-CH"/>
        </w:rPr>
        <w:t>ra</w:t>
      </w:r>
      <w:r w:rsidRPr="00F364EF">
        <w:rPr>
          <w:rFonts w:cs="Arial"/>
          <w:bCs/>
          <w:i/>
          <w:spacing w:val="31"/>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e</w:t>
      </w:r>
      <w:r w:rsidRPr="00F364EF">
        <w:rPr>
          <w:rFonts w:cs="Arial"/>
          <w:bCs/>
          <w:i/>
          <w:spacing w:val="33"/>
          <w:sz w:val="22"/>
          <w:szCs w:val="22"/>
          <w:lang w:val="it-CH"/>
        </w:rPr>
        <w:t xml:space="preserve"> </w:t>
      </w:r>
      <w:r w:rsidRPr="00F364EF">
        <w:rPr>
          <w:rFonts w:cs="Arial"/>
          <w:bCs/>
          <w:i/>
          <w:spacing w:val="-2"/>
          <w:sz w:val="22"/>
          <w:szCs w:val="22"/>
          <w:lang w:val="it-CH"/>
        </w:rPr>
        <w:t>v</w:t>
      </w:r>
      <w:r w:rsidRPr="00F364EF">
        <w:rPr>
          <w:rFonts w:cs="Arial"/>
          <w:bCs/>
          <w:i/>
          <w:spacing w:val="1"/>
          <w:sz w:val="22"/>
          <w:szCs w:val="22"/>
          <w:lang w:val="it-CH"/>
        </w:rPr>
        <w:t>a</w:t>
      </w:r>
      <w:r w:rsidRPr="00F364EF">
        <w:rPr>
          <w:rFonts w:cs="Arial"/>
          <w:bCs/>
          <w:i/>
          <w:sz w:val="22"/>
          <w:szCs w:val="22"/>
          <w:lang w:val="it-CH"/>
        </w:rPr>
        <w:t>r</w:t>
      </w:r>
      <w:r w:rsidRPr="00F364EF">
        <w:rPr>
          <w:rFonts w:cs="Arial"/>
          <w:bCs/>
          <w:i/>
          <w:spacing w:val="1"/>
          <w:sz w:val="22"/>
          <w:szCs w:val="22"/>
          <w:lang w:val="it-CH"/>
        </w:rPr>
        <w:t>i</w:t>
      </w:r>
      <w:r w:rsidRPr="00F364EF">
        <w:rPr>
          <w:rFonts w:cs="Arial"/>
          <w:bCs/>
          <w:i/>
          <w:sz w:val="22"/>
          <w:szCs w:val="22"/>
          <w:lang w:val="it-CH"/>
        </w:rPr>
        <w:t>e</w:t>
      </w:r>
      <w:r w:rsidRPr="00F364EF">
        <w:rPr>
          <w:rFonts w:cs="Arial"/>
          <w:bCs/>
          <w:i/>
          <w:spacing w:val="28"/>
          <w:sz w:val="22"/>
          <w:szCs w:val="22"/>
          <w:lang w:val="it-CH"/>
        </w:rPr>
        <w:t xml:space="preserve"> </w:t>
      </w:r>
      <w:r w:rsidRPr="00F364EF">
        <w:rPr>
          <w:rFonts w:cs="Arial"/>
          <w:bCs/>
          <w:i/>
          <w:sz w:val="22"/>
          <w:szCs w:val="22"/>
          <w:lang w:val="it-CH"/>
        </w:rPr>
        <w:t>mi</w:t>
      </w:r>
      <w:r w:rsidRPr="00F364EF">
        <w:rPr>
          <w:rFonts w:cs="Arial"/>
          <w:bCs/>
          <w:i/>
          <w:spacing w:val="1"/>
          <w:sz w:val="22"/>
          <w:szCs w:val="22"/>
          <w:lang w:val="it-CH"/>
        </w:rPr>
        <w:t>s</w:t>
      </w:r>
      <w:r w:rsidRPr="00F364EF">
        <w:rPr>
          <w:rFonts w:cs="Arial"/>
          <w:bCs/>
          <w:i/>
          <w:spacing w:val="-2"/>
          <w:sz w:val="22"/>
          <w:szCs w:val="22"/>
          <w:lang w:val="it-CH"/>
        </w:rPr>
        <w:t>u</w:t>
      </w:r>
      <w:r w:rsidRPr="00F364EF">
        <w:rPr>
          <w:rFonts w:cs="Arial"/>
          <w:bCs/>
          <w:i/>
          <w:sz w:val="22"/>
          <w:szCs w:val="22"/>
          <w:lang w:val="it-CH"/>
        </w:rPr>
        <w:t>re</w:t>
      </w:r>
      <w:r w:rsidRPr="00F364EF">
        <w:rPr>
          <w:rFonts w:cs="Arial"/>
          <w:bCs/>
          <w:i/>
          <w:spacing w:val="28"/>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a</w:t>
      </w:r>
      <w:r w:rsidRPr="00F364EF">
        <w:rPr>
          <w:rFonts w:cs="Arial"/>
          <w:bCs/>
          <w:i/>
          <w:spacing w:val="35"/>
          <w:sz w:val="22"/>
          <w:szCs w:val="22"/>
          <w:lang w:val="it-CH"/>
        </w:rPr>
        <w:t xml:space="preserve"> </w:t>
      </w:r>
      <w:r w:rsidRPr="00F364EF">
        <w:rPr>
          <w:rFonts w:cs="Arial"/>
          <w:bCs/>
          <w:i/>
          <w:sz w:val="22"/>
          <w:szCs w:val="22"/>
          <w:lang w:val="it-CH"/>
        </w:rPr>
        <w:t>m</w:t>
      </w:r>
      <w:r w:rsidRPr="00F364EF">
        <w:rPr>
          <w:rFonts w:cs="Arial"/>
          <w:bCs/>
          <w:i/>
          <w:spacing w:val="-2"/>
          <w:sz w:val="22"/>
          <w:szCs w:val="22"/>
          <w:lang w:val="it-CH"/>
        </w:rPr>
        <w:t>e</w:t>
      </w:r>
      <w:r w:rsidRPr="00F364EF">
        <w:rPr>
          <w:rFonts w:cs="Arial"/>
          <w:bCs/>
          <w:i/>
          <w:spacing w:val="-1"/>
          <w:sz w:val="22"/>
          <w:szCs w:val="22"/>
          <w:lang w:val="it-CH"/>
        </w:rPr>
        <w:t>tt</w:t>
      </w:r>
      <w:r w:rsidRPr="00F364EF">
        <w:rPr>
          <w:rFonts w:cs="Arial"/>
          <w:bCs/>
          <w:i/>
          <w:spacing w:val="-2"/>
          <w:sz w:val="22"/>
          <w:szCs w:val="22"/>
          <w:lang w:val="it-CH"/>
        </w:rPr>
        <w:t>e</w:t>
      </w:r>
      <w:r w:rsidRPr="00F364EF">
        <w:rPr>
          <w:rFonts w:cs="Arial"/>
          <w:bCs/>
          <w:i/>
          <w:sz w:val="22"/>
          <w:szCs w:val="22"/>
          <w:lang w:val="it-CH"/>
        </w:rPr>
        <w:t>re</w:t>
      </w:r>
      <w:r w:rsidRPr="00F364EF">
        <w:rPr>
          <w:rFonts w:cs="Arial"/>
          <w:bCs/>
          <w:i/>
          <w:spacing w:val="33"/>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n</w:t>
      </w:r>
      <w:r w:rsidRPr="00F364EF">
        <w:rPr>
          <w:rFonts w:cs="Arial"/>
          <w:bCs/>
          <w:i/>
          <w:spacing w:val="32"/>
          <w:sz w:val="22"/>
          <w:szCs w:val="22"/>
          <w:lang w:val="it-CH"/>
        </w:rPr>
        <w:t xml:space="preserve"> </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z w:val="22"/>
          <w:szCs w:val="22"/>
          <w:lang w:val="it-CH"/>
        </w:rPr>
        <w:t>o</w:t>
      </w:r>
      <w:r w:rsidRPr="00F364EF">
        <w:rPr>
          <w:rFonts w:cs="Arial"/>
          <w:bCs/>
          <w:i/>
          <w:spacing w:val="32"/>
          <w:sz w:val="22"/>
          <w:szCs w:val="22"/>
          <w:lang w:val="it-CH"/>
        </w:rPr>
        <w:t xml:space="preserve"> </w:t>
      </w:r>
      <w:r w:rsidRPr="00F364EF">
        <w:rPr>
          <w:rFonts w:cs="Arial"/>
          <w:bCs/>
          <w:i/>
          <w:sz w:val="22"/>
          <w:szCs w:val="22"/>
          <w:lang w:val="it-CH"/>
        </w:rPr>
        <w:t>è</w:t>
      </w:r>
      <w:r w:rsidRPr="00F364EF">
        <w:rPr>
          <w:rFonts w:cs="Arial"/>
          <w:bCs/>
          <w:i/>
          <w:spacing w:val="28"/>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n</w:t>
      </w:r>
      <w:r w:rsidRPr="00F364EF">
        <w:rPr>
          <w:rFonts w:cs="Arial"/>
          <w:bCs/>
          <w:i/>
          <w:spacing w:val="31"/>
          <w:sz w:val="22"/>
          <w:szCs w:val="22"/>
          <w:lang w:val="it-CH"/>
        </w:rPr>
        <w:t xml:space="preserve"> </w:t>
      </w:r>
      <w:r w:rsidRPr="00F364EF">
        <w:rPr>
          <w:rFonts w:cs="Arial"/>
          <w:bCs/>
          <w:i/>
          <w:spacing w:val="-2"/>
          <w:sz w:val="22"/>
          <w:szCs w:val="22"/>
          <w:lang w:val="it-CH"/>
        </w:rPr>
        <w:t>p</w:t>
      </w:r>
      <w:r w:rsidRPr="00F364EF">
        <w:rPr>
          <w:rFonts w:cs="Arial"/>
          <w:bCs/>
          <w:i/>
          <w:sz w:val="22"/>
          <w:szCs w:val="22"/>
          <w:lang w:val="it-CH"/>
        </w:rPr>
        <w:t>r</w:t>
      </w:r>
      <w:r w:rsidRPr="00F364EF">
        <w:rPr>
          <w:rFonts w:cs="Arial"/>
          <w:bCs/>
          <w:i/>
          <w:spacing w:val="-3"/>
          <w:sz w:val="22"/>
          <w:szCs w:val="22"/>
          <w:lang w:val="it-CH"/>
        </w:rPr>
        <w:t>o</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pacing w:val="3"/>
          <w:sz w:val="22"/>
          <w:szCs w:val="22"/>
          <w:lang w:val="it-CH"/>
        </w:rPr>
        <w:t>t</w:t>
      </w:r>
      <w:r w:rsidRPr="00F364EF">
        <w:rPr>
          <w:rFonts w:cs="Arial"/>
          <w:bCs/>
          <w:i/>
          <w:sz w:val="22"/>
          <w:szCs w:val="22"/>
          <w:lang w:val="it-CH"/>
        </w:rPr>
        <w:t>o</w:t>
      </w:r>
      <w:r w:rsidRPr="00F364EF">
        <w:rPr>
          <w:rFonts w:cs="Arial"/>
          <w:bCs/>
          <w:i/>
          <w:spacing w:val="32"/>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35"/>
          <w:sz w:val="22"/>
          <w:szCs w:val="22"/>
          <w:lang w:val="it-CH"/>
        </w:rPr>
        <w:t xml:space="preserve"> </w:t>
      </w:r>
      <w:r w:rsidRPr="00F364EF">
        <w:rPr>
          <w:rFonts w:cs="Arial"/>
          <w:bCs/>
          <w:i/>
          <w:spacing w:val="-2"/>
          <w:sz w:val="22"/>
          <w:szCs w:val="22"/>
          <w:lang w:val="it-CH"/>
        </w:rPr>
        <w:t>de</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de</w:t>
      </w:r>
      <w:r w:rsidRPr="00F364EF">
        <w:rPr>
          <w:rFonts w:cs="Arial"/>
          <w:bCs/>
          <w:i/>
          <w:sz w:val="22"/>
          <w:szCs w:val="22"/>
          <w:lang w:val="it-CH"/>
        </w:rPr>
        <w:t>re</w:t>
      </w:r>
      <w:r w:rsidRPr="00F364EF">
        <w:rPr>
          <w:rFonts w:cs="Arial"/>
          <w:bCs/>
          <w:i/>
          <w:spacing w:val="28"/>
          <w:sz w:val="22"/>
          <w:szCs w:val="22"/>
          <w:lang w:val="it-CH"/>
        </w:rPr>
        <w:t xml:space="preserve"> </w:t>
      </w:r>
      <w:r w:rsidRPr="00F364EF">
        <w:rPr>
          <w:rFonts w:cs="Arial"/>
          <w:bCs/>
          <w:i/>
          <w:spacing w:val="1"/>
          <w:sz w:val="22"/>
          <w:szCs w:val="22"/>
          <w:lang w:val="it-CH"/>
        </w:rPr>
        <w:t>s</w:t>
      </w:r>
      <w:r w:rsidRPr="00F364EF">
        <w:rPr>
          <w:rFonts w:cs="Arial"/>
          <w:bCs/>
          <w:i/>
          <w:spacing w:val="-2"/>
          <w:sz w:val="22"/>
          <w:szCs w:val="22"/>
          <w:lang w:val="it-CH"/>
        </w:rPr>
        <w:t>u</w:t>
      </w:r>
      <w:r w:rsidRPr="00F364EF">
        <w:rPr>
          <w:rFonts w:cs="Arial"/>
          <w:bCs/>
          <w:i/>
          <w:spacing w:val="1"/>
          <w:sz w:val="22"/>
          <w:szCs w:val="22"/>
          <w:lang w:val="it-CH"/>
        </w:rPr>
        <w:t>ll</w:t>
      </w:r>
      <w:r w:rsidRPr="00F364EF">
        <w:rPr>
          <w:rFonts w:cs="Arial"/>
          <w:bCs/>
          <w:i/>
          <w:sz w:val="22"/>
          <w:szCs w:val="22"/>
          <w:lang w:val="it-CH"/>
        </w:rPr>
        <w:t>a</w:t>
      </w:r>
      <w:r w:rsidRPr="00F364EF">
        <w:rPr>
          <w:rFonts w:cs="Arial"/>
          <w:bCs/>
          <w:i/>
          <w:w w:val="99"/>
          <w:sz w:val="22"/>
          <w:szCs w:val="22"/>
          <w:lang w:val="it-CH"/>
        </w:rPr>
        <w:t xml:space="preserve"> </w:t>
      </w:r>
      <w:r w:rsidRPr="00F364EF">
        <w:rPr>
          <w:rFonts w:cs="Arial"/>
          <w:bCs/>
          <w:i/>
          <w:spacing w:val="-2"/>
          <w:sz w:val="22"/>
          <w:szCs w:val="22"/>
          <w:lang w:val="it-CH"/>
        </w:rPr>
        <w:t>fu</w:t>
      </w:r>
      <w:r w:rsidRPr="00F364EF">
        <w:rPr>
          <w:rFonts w:cs="Arial"/>
          <w:bCs/>
          <w:i/>
          <w:spacing w:val="-1"/>
          <w:sz w:val="22"/>
          <w:szCs w:val="22"/>
          <w:lang w:val="it-CH"/>
        </w:rPr>
        <w:t>t</w:t>
      </w:r>
      <w:r w:rsidRPr="00F364EF">
        <w:rPr>
          <w:rFonts w:cs="Arial"/>
          <w:bCs/>
          <w:i/>
          <w:spacing w:val="-2"/>
          <w:sz w:val="22"/>
          <w:szCs w:val="22"/>
          <w:lang w:val="it-CH"/>
        </w:rPr>
        <w:t>u</w:t>
      </w:r>
      <w:r w:rsidRPr="00F364EF">
        <w:rPr>
          <w:rFonts w:cs="Arial"/>
          <w:bCs/>
          <w:i/>
          <w:sz w:val="22"/>
          <w:szCs w:val="22"/>
          <w:lang w:val="it-CH"/>
        </w:rPr>
        <w:t>ra</w:t>
      </w:r>
      <w:r w:rsidRPr="00F364EF">
        <w:rPr>
          <w:rFonts w:cs="Arial"/>
          <w:bCs/>
          <w:i/>
          <w:spacing w:val="53"/>
          <w:sz w:val="22"/>
          <w:szCs w:val="22"/>
          <w:lang w:val="it-CH"/>
        </w:rPr>
        <w:t xml:space="preserve"> </w:t>
      </w:r>
      <w:r w:rsidRPr="00F364EF">
        <w:rPr>
          <w:rFonts w:cs="Arial"/>
          <w:bCs/>
          <w:i/>
          <w:sz w:val="22"/>
          <w:szCs w:val="22"/>
          <w:lang w:val="it-CH"/>
        </w:rPr>
        <w:t>cr</w:t>
      </w:r>
      <w:r w:rsidRPr="00F364EF">
        <w:rPr>
          <w:rFonts w:cs="Arial"/>
          <w:bCs/>
          <w:i/>
          <w:spacing w:val="-2"/>
          <w:sz w:val="22"/>
          <w:szCs w:val="22"/>
          <w:lang w:val="it-CH"/>
        </w:rPr>
        <w:t>e</w:t>
      </w:r>
      <w:r w:rsidRPr="00F364EF">
        <w:rPr>
          <w:rFonts w:cs="Arial"/>
          <w:bCs/>
          <w:i/>
          <w:spacing w:val="1"/>
          <w:sz w:val="22"/>
          <w:szCs w:val="22"/>
          <w:lang w:val="it-CH"/>
        </w:rPr>
        <w:t>a</w:t>
      </w:r>
      <w:r w:rsidRPr="00F364EF">
        <w:rPr>
          <w:rFonts w:cs="Arial"/>
          <w:bCs/>
          <w:i/>
          <w:spacing w:val="-3"/>
          <w:sz w:val="22"/>
          <w:szCs w:val="22"/>
          <w:lang w:val="it-CH"/>
        </w:rPr>
        <w:t>z</w:t>
      </w:r>
      <w:r w:rsidRPr="00F364EF">
        <w:rPr>
          <w:rFonts w:cs="Arial"/>
          <w:bCs/>
          <w:i/>
          <w:spacing w:val="1"/>
          <w:sz w:val="22"/>
          <w:szCs w:val="22"/>
          <w:lang w:val="it-CH"/>
        </w:rPr>
        <w:t>i</w:t>
      </w:r>
      <w:r w:rsidRPr="00F364EF">
        <w:rPr>
          <w:rFonts w:cs="Arial"/>
          <w:bCs/>
          <w:i/>
          <w:spacing w:val="2"/>
          <w:sz w:val="22"/>
          <w:szCs w:val="22"/>
          <w:lang w:val="it-CH"/>
        </w:rPr>
        <w:t>o</w:t>
      </w:r>
      <w:r w:rsidRPr="00F364EF">
        <w:rPr>
          <w:rFonts w:cs="Arial"/>
          <w:bCs/>
          <w:i/>
          <w:spacing w:val="-2"/>
          <w:sz w:val="22"/>
          <w:szCs w:val="22"/>
          <w:lang w:val="it-CH"/>
        </w:rPr>
        <w:t>n</w:t>
      </w:r>
      <w:r w:rsidRPr="00F364EF">
        <w:rPr>
          <w:rFonts w:cs="Arial"/>
          <w:bCs/>
          <w:i/>
          <w:sz w:val="22"/>
          <w:szCs w:val="22"/>
          <w:lang w:val="it-CH"/>
        </w:rPr>
        <w:t>e</w:t>
      </w:r>
      <w:r w:rsidRPr="00F364EF">
        <w:rPr>
          <w:rFonts w:cs="Arial"/>
          <w:bCs/>
          <w:i/>
          <w:spacing w:val="56"/>
          <w:sz w:val="22"/>
          <w:szCs w:val="22"/>
          <w:lang w:val="it-CH"/>
        </w:rPr>
        <w:t xml:space="preserve"> </w:t>
      </w:r>
      <w:r w:rsidRPr="00F364EF">
        <w:rPr>
          <w:rFonts w:cs="Arial"/>
          <w:bCs/>
          <w:i/>
          <w:spacing w:val="-2"/>
          <w:sz w:val="22"/>
          <w:szCs w:val="22"/>
          <w:lang w:val="it-CH"/>
        </w:rPr>
        <w:t>de</w:t>
      </w:r>
      <w:r w:rsidRPr="00F364EF">
        <w:rPr>
          <w:rFonts w:cs="Arial"/>
          <w:bCs/>
          <w:i/>
          <w:sz w:val="22"/>
          <w:szCs w:val="22"/>
          <w:lang w:val="it-CH"/>
        </w:rPr>
        <w:t>l</w:t>
      </w:r>
      <w:r w:rsidRPr="00F364EF">
        <w:rPr>
          <w:rFonts w:cs="Arial"/>
          <w:bCs/>
          <w:i/>
          <w:spacing w:val="58"/>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en</w:t>
      </w:r>
      <w:r w:rsidRPr="00F364EF">
        <w:rPr>
          <w:rFonts w:cs="Arial"/>
          <w:bCs/>
          <w:i/>
          <w:spacing w:val="-1"/>
          <w:sz w:val="22"/>
          <w:szCs w:val="22"/>
          <w:lang w:val="it-CH"/>
        </w:rPr>
        <w:t>t</w:t>
      </w:r>
      <w:r w:rsidRPr="00F364EF">
        <w:rPr>
          <w:rFonts w:cs="Arial"/>
          <w:bCs/>
          <w:i/>
          <w:sz w:val="22"/>
          <w:szCs w:val="22"/>
          <w:lang w:val="it-CH"/>
        </w:rPr>
        <w:t>ro</w:t>
      </w:r>
      <w:r w:rsidRPr="00F364EF">
        <w:rPr>
          <w:rFonts w:cs="Arial"/>
          <w:bCs/>
          <w:i/>
          <w:spacing w:val="60"/>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53"/>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4"/>
          <w:sz w:val="22"/>
          <w:szCs w:val="22"/>
          <w:lang w:val="it-CH"/>
        </w:rPr>
        <w:t>m</w:t>
      </w:r>
      <w:r w:rsidRPr="00F364EF">
        <w:rPr>
          <w:rFonts w:cs="Arial"/>
          <w:bCs/>
          <w:i/>
          <w:spacing w:val="3"/>
          <w:sz w:val="22"/>
          <w:szCs w:val="22"/>
          <w:lang w:val="it-CH"/>
        </w:rPr>
        <w:t>p</w:t>
      </w:r>
      <w:r w:rsidRPr="00F364EF">
        <w:rPr>
          <w:rFonts w:cs="Arial"/>
          <w:bCs/>
          <w:i/>
          <w:spacing w:val="-2"/>
          <w:sz w:val="22"/>
          <w:szCs w:val="22"/>
          <w:lang w:val="it-CH"/>
        </w:rPr>
        <w:t>e</w:t>
      </w:r>
      <w:r w:rsidRPr="00F364EF">
        <w:rPr>
          <w:rFonts w:cs="Arial"/>
          <w:bCs/>
          <w:i/>
          <w:spacing w:val="-1"/>
          <w:sz w:val="22"/>
          <w:szCs w:val="22"/>
          <w:lang w:val="it-CH"/>
        </w:rPr>
        <w:t>t</w:t>
      </w:r>
      <w:r w:rsidRPr="00F364EF">
        <w:rPr>
          <w:rFonts w:cs="Arial"/>
          <w:bCs/>
          <w:i/>
          <w:spacing w:val="-2"/>
          <w:sz w:val="22"/>
          <w:szCs w:val="22"/>
          <w:lang w:val="it-CH"/>
        </w:rPr>
        <w:t>en</w:t>
      </w:r>
      <w:r w:rsidRPr="00F364EF">
        <w:rPr>
          <w:rFonts w:cs="Arial"/>
          <w:bCs/>
          <w:i/>
          <w:spacing w:val="-3"/>
          <w:sz w:val="22"/>
          <w:szCs w:val="22"/>
          <w:lang w:val="it-CH"/>
        </w:rPr>
        <w:t>z</w:t>
      </w:r>
      <w:r w:rsidRPr="00F364EF">
        <w:rPr>
          <w:rFonts w:cs="Arial"/>
          <w:bCs/>
          <w:i/>
          <w:sz w:val="22"/>
          <w:szCs w:val="22"/>
          <w:lang w:val="it-CH"/>
        </w:rPr>
        <w:t>a</w:t>
      </w:r>
      <w:r w:rsidRPr="00F364EF">
        <w:rPr>
          <w:rFonts w:cs="Arial"/>
          <w:bCs/>
          <w:i/>
          <w:spacing w:val="59"/>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58"/>
          <w:sz w:val="22"/>
          <w:szCs w:val="22"/>
          <w:lang w:val="it-CH"/>
        </w:rPr>
        <w:t xml:space="preserve"> </w:t>
      </w:r>
      <w:r w:rsidRPr="00F364EF">
        <w:rPr>
          <w:rFonts w:cs="Arial"/>
          <w:bCs/>
          <w:i/>
          <w:spacing w:val="1"/>
          <w:sz w:val="22"/>
          <w:szCs w:val="22"/>
          <w:lang w:val="it-CH"/>
        </w:rPr>
        <w:t>si</w:t>
      </w:r>
      <w:r w:rsidRPr="00F364EF">
        <w:rPr>
          <w:rFonts w:cs="Arial"/>
          <w:bCs/>
          <w:i/>
          <w:sz w:val="22"/>
          <w:szCs w:val="22"/>
          <w:lang w:val="it-CH"/>
        </w:rPr>
        <w:t>c</w:t>
      </w:r>
      <w:r w:rsidRPr="00F364EF">
        <w:rPr>
          <w:rFonts w:cs="Arial"/>
          <w:bCs/>
          <w:i/>
          <w:spacing w:val="-2"/>
          <w:sz w:val="22"/>
          <w:szCs w:val="22"/>
          <w:lang w:val="it-CH"/>
        </w:rPr>
        <w:t>u</w:t>
      </w:r>
      <w:r w:rsidRPr="00F364EF">
        <w:rPr>
          <w:rFonts w:cs="Arial"/>
          <w:bCs/>
          <w:i/>
          <w:sz w:val="22"/>
          <w:szCs w:val="22"/>
          <w:lang w:val="it-CH"/>
        </w:rPr>
        <w:t>r</w:t>
      </w:r>
      <w:r w:rsidRPr="00F364EF">
        <w:rPr>
          <w:rFonts w:cs="Arial"/>
          <w:bCs/>
          <w:i/>
          <w:spacing w:val="-2"/>
          <w:sz w:val="22"/>
          <w:szCs w:val="22"/>
          <w:lang w:val="it-CH"/>
        </w:rPr>
        <w:t>e</w:t>
      </w:r>
      <w:r w:rsidRPr="00F364EF">
        <w:rPr>
          <w:rFonts w:cs="Arial"/>
          <w:bCs/>
          <w:i/>
          <w:spacing w:val="-3"/>
          <w:sz w:val="22"/>
          <w:szCs w:val="22"/>
          <w:lang w:val="it-CH"/>
        </w:rPr>
        <w:t>zz</w:t>
      </w:r>
      <w:r w:rsidRPr="00F364EF">
        <w:rPr>
          <w:rFonts w:cs="Arial"/>
          <w:bCs/>
          <w:i/>
          <w:sz w:val="22"/>
          <w:szCs w:val="22"/>
          <w:lang w:val="it-CH"/>
        </w:rPr>
        <w:t>a</w:t>
      </w:r>
      <w:r w:rsidRPr="00F364EF">
        <w:rPr>
          <w:rFonts w:cs="Arial"/>
          <w:bCs/>
          <w:i/>
          <w:spacing w:val="54"/>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be</w:t>
      </w:r>
      <w:r w:rsidRPr="00F364EF">
        <w:rPr>
          <w:rFonts w:cs="Arial"/>
          <w:bCs/>
          <w:i/>
          <w:spacing w:val="5"/>
          <w:sz w:val="22"/>
          <w:szCs w:val="22"/>
          <w:lang w:val="it-CH"/>
        </w:rPr>
        <w:t>r</w:t>
      </w:r>
      <w:r w:rsidRPr="00F364EF">
        <w:rPr>
          <w:rFonts w:cs="Arial"/>
          <w:bCs/>
          <w:i/>
          <w:spacing w:val="-2"/>
          <w:sz w:val="22"/>
          <w:szCs w:val="22"/>
          <w:lang w:val="it-CH"/>
        </w:rPr>
        <w:t>ne</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1"/>
          <w:sz w:val="22"/>
          <w:szCs w:val="22"/>
          <w:lang w:val="it-CH"/>
        </w:rPr>
        <w:t>a</w:t>
      </w:r>
      <w:r w:rsidRPr="00F364EF">
        <w:rPr>
          <w:rFonts w:cs="Arial"/>
          <w:bCs/>
          <w:i/>
          <w:sz w:val="22"/>
          <w:szCs w:val="22"/>
          <w:lang w:val="it-CH"/>
        </w:rPr>
        <w:t>.</w:t>
      </w:r>
      <w:r w:rsidRPr="00F364EF">
        <w:rPr>
          <w:rFonts w:cs="Arial"/>
          <w:bCs/>
          <w:i/>
          <w:spacing w:val="51"/>
          <w:sz w:val="22"/>
          <w:szCs w:val="22"/>
          <w:lang w:val="it-CH"/>
        </w:rPr>
        <w:t xml:space="preserve"> </w:t>
      </w:r>
      <w:r w:rsidRPr="00F364EF">
        <w:rPr>
          <w:rFonts w:cs="Arial"/>
          <w:bCs/>
          <w:i/>
          <w:sz w:val="22"/>
          <w:szCs w:val="22"/>
          <w:lang w:val="it-CH"/>
        </w:rPr>
        <w:t>Il</w:t>
      </w:r>
      <w:r w:rsidRPr="00F364EF">
        <w:rPr>
          <w:rFonts w:cs="Arial"/>
          <w:bCs/>
          <w:i/>
          <w:w w:val="99"/>
          <w:sz w:val="22"/>
          <w:szCs w:val="22"/>
          <w:lang w:val="it-CH"/>
        </w:rPr>
        <w:t xml:space="preserve"> </w:t>
      </w:r>
      <w:r w:rsidRPr="00F364EF">
        <w:rPr>
          <w:rFonts w:cs="Arial"/>
          <w:bCs/>
          <w:i/>
          <w:spacing w:val="1"/>
          <w:sz w:val="22"/>
          <w:szCs w:val="22"/>
          <w:lang w:val="it-CH"/>
        </w:rPr>
        <w:t>Ti</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z w:val="22"/>
          <w:szCs w:val="22"/>
          <w:lang w:val="it-CH"/>
        </w:rPr>
        <w:t>o</w:t>
      </w:r>
      <w:r w:rsidRPr="00F364EF">
        <w:rPr>
          <w:rFonts w:cs="Arial"/>
          <w:bCs/>
          <w:i/>
          <w:spacing w:val="-17"/>
          <w:sz w:val="22"/>
          <w:szCs w:val="22"/>
          <w:lang w:val="it-CH"/>
        </w:rPr>
        <w:t xml:space="preserve"> -</w:t>
      </w:r>
      <w:r w:rsidRPr="00F364EF">
        <w:rPr>
          <w:rFonts w:cs="Arial"/>
          <w:bCs/>
          <w:i/>
          <w:spacing w:val="-16"/>
          <w:sz w:val="22"/>
          <w:szCs w:val="22"/>
          <w:lang w:val="it-CH"/>
        </w:rPr>
        <w:t xml:space="preserve"> </w:t>
      </w:r>
      <w:r w:rsidRPr="00F364EF">
        <w:rPr>
          <w:rFonts w:cs="Arial"/>
          <w:bCs/>
          <w:i/>
          <w:spacing w:val="1"/>
          <w:sz w:val="22"/>
          <w:szCs w:val="22"/>
          <w:lang w:val="it-CH"/>
        </w:rPr>
        <w:t>s</w:t>
      </w:r>
      <w:r w:rsidRPr="00F364EF">
        <w:rPr>
          <w:rFonts w:cs="Arial"/>
          <w:bCs/>
          <w:i/>
          <w:sz w:val="22"/>
          <w:szCs w:val="22"/>
          <w:lang w:val="it-CH"/>
        </w:rPr>
        <w:t>e</w:t>
      </w:r>
      <w:r w:rsidRPr="00F364EF">
        <w:rPr>
          <w:rFonts w:cs="Arial"/>
          <w:bCs/>
          <w:i/>
          <w:spacing w:val="-13"/>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o</w:t>
      </w:r>
      <w:r w:rsidRPr="00F364EF">
        <w:rPr>
          <w:rFonts w:cs="Arial"/>
          <w:bCs/>
          <w:i/>
          <w:spacing w:val="-14"/>
          <w:sz w:val="22"/>
          <w:szCs w:val="22"/>
          <w:lang w:val="it-CH"/>
        </w:rPr>
        <w:t xml:space="preserve"> </w:t>
      </w:r>
      <w:r w:rsidRPr="00F364EF">
        <w:rPr>
          <w:rFonts w:cs="Arial"/>
          <w:bCs/>
          <w:i/>
          <w:spacing w:val="3"/>
          <w:sz w:val="22"/>
          <w:szCs w:val="22"/>
          <w:lang w:val="it-CH"/>
        </w:rPr>
        <w:t>v</w:t>
      </w:r>
      <w:r w:rsidRPr="00F364EF">
        <w:rPr>
          <w:rFonts w:cs="Arial"/>
          <w:bCs/>
          <w:i/>
          <w:spacing w:val="-3"/>
          <w:sz w:val="22"/>
          <w:szCs w:val="22"/>
          <w:lang w:val="it-CH"/>
        </w:rPr>
        <w:t>o</w:t>
      </w:r>
      <w:r w:rsidRPr="00F364EF">
        <w:rPr>
          <w:rFonts w:cs="Arial"/>
          <w:bCs/>
          <w:i/>
          <w:sz w:val="22"/>
          <w:szCs w:val="22"/>
          <w:lang w:val="it-CH"/>
        </w:rPr>
        <w:t>rrà</w:t>
      </w:r>
      <w:r w:rsidRPr="00F364EF">
        <w:rPr>
          <w:rFonts w:cs="Arial"/>
          <w:bCs/>
          <w:i/>
          <w:spacing w:val="-12"/>
          <w:sz w:val="22"/>
          <w:szCs w:val="22"/>
          <w:lang w:val="it-CH"/>
        </w:rPr>
        <w:t xml:space="preserve"> </w:t>
      </w:r>
      <w:r w:rsidRPr="00F364EF">
        <w:rPr>
          <w:rFonts w:cs="Arial"/>
          <w:bCs/>
          <w:i/>
          <w:sz w:val="22"/>
          <w:szCs w:val="22"/>
          <w:lang w:val="it-CH"/>
        </w:rPr>
        <w:t>-</w:t>
      </w:r>
      <w:r w:rsidRPr="00F364EF">
        <w:rPr>
          <w:rFonts w:cs="Arial"/>
          <w:bCs/>
          <w:i/>
          <w:spacing w:val="-15"/>
          <w:sz w:val="22"/>
          <w:szCs w:val="22"/>
          <w:lang w:val="it-CH"/>
        </w:rPr>
        <w:t xml:space="preserve"> </w:t>
      </w:r>
      <w:r w:rsidRPr="00F364EF">
        <w:rPr>
          <w:rFonts w:cs="Arial"/>
          <w:bCs/>
          <w:i/>
          <w:spacing w:val="3"/>
          <w:sz w:val="22"/>
          <w:szCs w:val="22"/>
          <w:lang w:val="it-CH"/>
        </w:rPr>
        <w:t>p</w:t>
      </w:r>
      <w:r w:rsidRPr="00F364EF">
        <w:rPr>
          <w:rFonts w:cs="Arial"/>
          <w:bCs/>
          <w:i/>
          <w:spacing w:val="-3"/>
          <w:sz w:val="22"/>
          <w:szCs w:val="22"/>
          <w:lang w:val="it-CH"/>
        </w:rPr>
        <w:t>o</w:t>
      </w:r>
      <w:r w:rsidRPr="00F364EF">
        <w:rPr>
          <w:rFonts w:cs="Arial"/>
          <w:bCs/>
          <w:i/>
          <w:spacing w:val="-1"/>
          <w:sz w:val="22"/>
          <w:szCs w:val="22"/>
          <w:lang w:val="it-CH"/>
        </w:rPr>
        <w:t>t</w:t>
      </w:r>
      <w:r w:rsidRPr="00F364EF">
        <w:rPr>
          <w:rFonts w:cs="Arial"/>
          <w:bCs/>
          <w:i/>
          <w:sz w:val="22"/>
          <w:szCs w:val="22"/>
          <w:lang w:val="it-CH"/>
        </w:rPr>
        <w:t>rà</w:t>
      </w:r>
      <w:r w:rsidRPr="00F364EF">
        <w:rPr>
          <w:rFonts w:cs="Arial"/>
          <w:bCs/>
          <w:i/>
          <w:spacing w:val="-14"/>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o</w:t>
      </w:r>
      <w:r w:rsidRPr="00F364EF">
        <w:rPr>
          <w:rFonts w:cs="Arial"/>
          <w:bCs/>
          <w:i/>
          <w:spacing w:val="-2"/>
          <w:sz w:val="22"/>
          <w:szCs w:val="22"/>
          <w:lang w:val="it-CH"/>
        </w:rPr>
        <w:t>g</w:t>
      </w:r>
      <w:r w:rsidRPr="00F364EF">
        <w:rPr>
          <w:rFonts w:cs="Arial"/>
          <w:bCs/>
          <w:i/>
          <w:spacing w:val="1"/>
          <w:sz w:val="22"/>
          <w:szCs w:val="22"/>
          <w:lang w:val="it-CH"/>
        </w:rPr>
        <w:t>li</w:t>
      </w:r>
      <w:r w:rsidRPr="00F364EF">
        <w:rPr>
          <w:rFonts w:cs="Arial"/>
          <w:bCs/>
          <w:i/>
          <w:spacing w:val="-2"/>
          <w:sz w:val="22"/>
          <w:szCs w:val="22"/>
          <w:lang w:val="it-CH"/>
        </w:rPr>
        <w:t>e</w:t>
      </w:r>
      <w:r w:rsidRPr="00F364EF">
        <w:rPr>
          <w:rFonts w:cs="Arial"/>
          <w:bCs/>
          <w:i/>
          <w:sz w:val="22"/>
          <w:szCs w:val="22"/>
          <w:lang w:val="it-CH"/>
        </w:rPr>
        <w:t>re</w:t>
      </w:r>
      <w:r w:rsidRPr="00F364EF">
        <w:rPr>
          <w:rFonts w:cs="Arial"/>
          <w:bCs/>
          <w:i/>
          <w:spacing w:val="-18"/>
          <w:sz w:val="22"/>
          <w:szCs w:val="22"/>
          <w:lang w:val="it-CH"/>
        </w:rPr>
        <w:t xml:space="preserve"> </w:t>
      </w:r>
      <w:r w:rsidRPr="00F364EF">
        <w:rPr>
          <w:rFonts w:cs="Arial"/>
          <w:bCs/>
          <w:i/>
          <w:spacing w:val="3"/>
          <w:sz w:val="22"/>
          <w:szCs w:val="22"/>
          <w:lang w:val="it-CH"/>
        </w:rPr>
        <w:t>q</w:t>
      </w:r>
      <w:r w:rsidRPr="00F364EF">
        <w:rPr>
          <w:rFonts w:cs="Arial"/>
          <w:bCs/>
          <w:i/>
          <w:spacing w:val="-2"/>
          <w:sz w:val="22"/>
          <w:szCs w:val="22"/>
          <w:lang w:val="it-CH"/>
        </w:rPr>
        <w:t>u</w:t>
      </w:r>
      <w:r w:rsidRPr="00F364EF">
        <w:rPr>
          <w:rFonts w:cs="Arial"/>
          <w:bCs/>
          <w:i/>
          <w:spacing w:val="3"/>
          <w:sz w:val="22"/>
          <w:szCs w:val="22"/>
          <w:lang w:val="it-CH"/>
        </w:rPr>
        <w:t>e</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a</w:t>
      </w:r>
      <w:r w:rsidRPr="00F364EF">
        <w:rPr>
          <w:rFonts w:cs="Arial"/>
          <w:bCs/>
          <w:i/>
          <w:spacing w:val="-15"/>
          <w:sz w:val="22"/>
          <w:szCs w:val="22"/>
          <w:lang w:val="it-CH"/>
        </w:rPr>
        <w:t xml:space="preserve"> </w:t>
      </w:r>
      <w:r w:rsidRPr="00F364EF">
        <w:rPr>
          <w:rFonts w:cs="Arial"/>
          <w:bCs/>
          <w:i/>
          <w:spacing w:val="-3"/>
          <w:sz w:val="22"/>
          <w:szCs w:val="22"/>
          <w:lang w:val="it-CH"/>
        </w:rPr>
        <w:t>o</w:t>
      </w:r>
      <w:r w:rsidRPr="00F364EF">
        <w:rPr>
          <w:rFonts w:cs="Arial"/>
          <w:bCs/>
          <w:i/>
          <w:spacing w:val="-2"/>
          <w:sz w:val="22"/>
          <w:szCs w:val="22"/>
          <w:lang w:val="it-CH"/>
        </w:rPr>
        <w:t>p</w:t>
      </w:r>
      <w:r w:rsidRPr="00F364EF">
        <w:rPr>
          <w:rFonts w:cs="Arial"/>
          <w:bCs/>
          <w:i/>
          <w:spacing w:val="3"/>
          <w:sz w:val="22"/>
          <w:szCs w:val="22"/>
          <w:lang w:val="it-CH"/>
        </w:rPr>
        <w:t>p</w:t>
      </w:r>
      <w:r w:rsidRPr="00F364EF">
        <w:rPr>
          <w:rFonts w:cs="Arial"/>
          <w:bCs/>
          <w:i/>
          <w:spacing w:val="-3"/>
          <w:sz w:val="22"/>
          <w:szCs w:val="22"/>
          <w:lang w:val="it-CH"/>
        </w:rPr>
        <w:t>o</w:t>
      </w:r>
      <w:r w:rsidRPr="00F364EF">
        <w:rPr>
          <w:rFonts w:cs="Arial"/>
          <w:bCs/>
          <w:i/>
          <w:sz w:val="22"/>
          <w:szCs w:val="22"/>
          <w:lang w:val="it-CH"/>
        </w:rPr>
        <w:t>r</w:t>
      </w:r>
      <w:r w:rsidRPr="00F364EF">
        <w:rPr>
          <w:rFonts w:cs="Arial"/>
          <w:bCs/>
          <w:i/>
          <w:spacing w:val="-1"/>
          <w:sz w:val="22"/>
          <w:szCs w:val="22"/>
          <w:lang w:val="it-CH"/>
        </w:rPr>
        <w:t>t</w:t>
      </w:r>
      <w:r w:rsidRPr="00F364EF">
        <w:rPr>
          <w:rFonts w:cs="Arial"/>
          <w:bCs/>
          <w:i/>
          <w:spacing w:val="-2"/>
          <w:sz w:val="22"/>
          <w:szCs w:val="22"/>
          <w:lang w:val="it-CH"/>
        </w:rPr>
        <w:t>un</w:t>
      </w:r>
      <w:r w:rsidRPr="00F364EF">
        <w:rPr>
          <w:rFonts w:cs="Arial"/>
          <w:bCs/>
          <w:i/>
          <w:spacing w:val="1"/>
          <w:sz w:val="22"/>
          <w:szCs w:val="22"/>
          <w:lang w:val="it-CH"/>
        </w:rPr>
        <w:t>i</w:t>
      </w:r>
      <w:r w:rsidRPr="00F364EF">
        <w:rPr>
          <w:rFonts w:cs="Arial"/>
          <w:bCs/>
          <w:i/>
          <w:spacing w:val="-1"/>
          <w:sz w:val="22"/>
          <w:szCs w:val="22"/>
          <w:lang w:val="it-CH"/>
        </w:rPr>
        <w:t>t</w:t>
      </w:r>
      <w:r w:rsidRPr="00F364EF">
        <w:rPr>
          <w:rFonts w:cs="Arial"/>
          <w:bCs/>
          <w:i/>
          <w:sz w:val="22"/>
          <w:szCs w:val="22"/>
          <w:lang w:val="it-CH"/>
        </w:rPr>
        <w:t>à</w:t>
      </w:r>
      <w:r w:rsidRPr="00F364EF">
        <w:rPr>
          <w:rFonts w:cs="Arial"/>
          <w:bCs/>
          <w:i/>
          <w:spacing w:val="-6"/>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i</w:t>
      </w:r>
      <w:r w:rsidRPr="00F364EF">
        <w:rPr>
          <w:rFonts w:cs="Arial"/>
          <w:bCs/>
          <w:i/>
          <w:spacing w:val="-10"/>
          <w:sz w:val="22"/>
          <w:szCs w:val="22"/>
          <w:lang w:val="it-CH"/>
        </w:rPr>
        <w:t xml:space="preserve"> </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z w:val="22"/>
          <w:szCs w:val="22"/>
          <w:lang w:val="it-CH"/>
        </w:rPr>
        <w:t>cr</w:t>
      </w:r>
      <w:r w:rsidRPr="00F364EF">
        <w:rPr>
          <w:rFonts w:cs="Arial"/>
          <w:bCs/>
          <w:i/>
          <w:spacing w:val="-2"/>
          <w:sz w:val="22"/>
          <w:szCs w:val="22"/>
          <w:lang w:val="it-CH"/>
        </w:rPr>
        <w:t>e</w:t>
      </w:r>
      <w:r w:rsidRPr="00F364EF">
        <w:rPr>
          <w:rFonts w:cs="Arial"/>
          <w:bCs/>
          <w:i/>
          <w:sz w:val="22"/>
          <w:szCs w:val="22"/>
          <w:lang w:val="it-CH"/>
        </w:rPr>
        <w:t>m</w:t>
      </w:r>
      <w:r w:rsidRPr="00F364EF">
        <w:rPr>
          <w:rFonts w:cs="Arial"/>
          <w:bCs/>
          <w:i/>
          <w:spacing w:val="-2"/>
          <w:sz w:val="22"/>
          <w:szCs w:val="22"/>
          <w:lang w:val="it-CH"/>
        </w:rPr>
        <w:t>en</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z w:val="22"/>
          <w:szCs w:val="22"/>
          <w:lang w:val="it-CH"/>
        </w:rPr>
        <w:t>re</w:t>
      </w:r>
      <w:r w:rsidRPr="00F364EF">
        <w:rPr>
          <w:rFonts w:cs="Arial"/>
          <w:bCs/>
          <w:i/>
          <w:spacing w:val="-13"/>
          <w:sz w:val="22"/>
          <w:szCs w:val="22"/>
          <w:lang w:val="it-CH"/>
        </w:rPr>
        <w:t xml:space="preserve"> </w:t>
      </w:r>
      <w:r w:rsidRPr="00F364EF">
        <w:rPr>
          <w:rFonts w:cs="Arial"/>
          <w:bCs/>
          <w:i/>
          <w:spacing w:val="1"/>
          <w:sz w:val="22"/>
          <w:szCs w:val="22"/>
          <w:lang w:val="it-CH"/>
        </w:rPr>
        <w:t>l</w:t>
      </w:r>
      <w:r w:rsidRPr="00F364EF">
        <w:rPr>
          <w:rFonts w:cs="Arial"/>
          <w:bCs/>
          <w:i/>
          <w:sz w:val="22"/>
          <w:szCs w:val="22"/>
          <w:lang w:val="it-CH"/>
        </w:rPr>
        <w:t xml:space="preserve">e </w:t>
      </w:r>
      <w:r w:rsidRPr="00F364EF">
        <w:rPr>
          <w:rFonts w:cs="Arial"/>
          <w:bCs/>
          <w:i/>
          <w:spacing w:val="-2"/>
          <w:sz w:val="22"/>
          <w:szCs w:val="22"/>
          <w:lang w:val="it-CH"/>
        </w:rPr>
        <w:t>p</w:t>
      </w:r>
      <w:r w:rsidRPr="00F364EF">
        <w:rPr>
          <w:rFonts w:cs="Arial"/>
          <w:bCs/>
          <w:i/>
          <w:sz w:val="22"/>
          <w:szCs w:val="22"/>
          <w:lang w:val="it-CH"/>
        </w:rPr>
        <w:t>r</w:t>
      </w:r>
      <w:r w:rsidRPr="00F364EF">
        <w:rPr>
          <w:rFonts w:cs="Arial"/>
          <w:bCs/>
          <w:i/>
          <w:spacing w:val="-3"/>
          <w:sz w:val="22"/>
          <w:szCs w:val="22"/>
          <w:lang w:val="it-CH"/>
        </w:rPr>
        <w:t>o</w:t>
      </w:r>
      <w:r w:rsidRPr="00F364EF">
        <w:rPr>
          <w:rFonts w:cs="Arial"/>
          <w:bCs/>
          <w:i/>
          <w:spacing w:val="-2"/>
          <w:sz w:val="22"/>
          <w:szCs w:val="22"/>
          <w:lang w:val="it-CH"/>
        </w:rPr>
        <w:t>p</w:t>
      </w:r>
      <w:r w:rsidRPr="00F364EF">
        <w:rPr>
          <w:rFonts w:cs="Arial"/>
          <w:bCs/>
          <w:i/>
          <w:sz w:val="22"/>
          <w:szCs w:val="22"/>
          <w:lang w:val="it-CH"/>
        </w:rPr>
        <w:t>r</w:t>
      </w:r>
      <w:r w:rsidRPr="00F364EF">
        <w:rPr>
          <w:rFonts w:cs="Arial"/>
          <w:bCs/>
          <w:i/>
          <w:spacing w:val="1"/>
          <w:sz w:val="22"/>
          <w:szCs w:val="22"/>
          <w:lang w:val="it-CH"/>
        </w:rPr>
        <w:t>i</w:t>
      </w:r>
      <w:r w:rsidRPr="00F364EF">
        <w:rPr>
          <w:rFonts w:cs="Arial"/>
          <w:bCs/>
          <w:i/>
          <w:sz w:val="22"/>
          <w:szCs w:val="22"/>
          <w:lang w:val="it-CH"/>
        </w:rPr>
        <w:t>e</w:t>
      </w:r>
      <w:r w:rsidRPr="00F364EF">
        <w:rPr>
          <w:rFonts w:cs="Arial"/>
          <w:bCs/>
          <w:i/>
          <w:spacing w:val="-9"/>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4"/>
          <w:sz w:val="22"/>
          <w:szCs w:val="22"/>
          <w:lang w:val="it-CH"/>
        </w:rPr>
        <w:t>m</w:t>
      </w:r>
      <w:r w:rsidRPr="00F364EF">
        <w:rPr>
          <w:rFonts w:cs="Arial"/>
          <w:bCs/>
          <w:i/>
          <w:spacing w:val="-2"/>
          <w:sz w:val="22"/>
          <w:szCs w:val="22"/>
          <w:lang w:val="it-CH"/>
        </w:rPr>
        <w:t>pe</w:t>
      </w:r>
      <w:r w:rsidRPr="00F364EF">
        <w:rPr>
          <w:rFonts w:cs="Arial"/>
          <w:bCs/>
          <w:i/>
          <w:spacing w:val="-1"/>
          <w:sz w:val="22"/>
          <w:szCs w:val="22"/>
          <w:lang w:val="it-CH"/>
        </w:rPr>
        <w:t>t</w:t>
      </w:r>
      <w:r w:rsidRPr="00F364EF">
        <w:rPr>
          <w:rFonts w:cs="Arial"/>
          <w:bCs/>
          <w:i/>
          <w:spacing w:val="3"/>
          <w:sz w:val="22"/>
          <w:szCs w:val="22"/>
          <w:lang w:val="it-CH"/>
        </w:rPr>
        <w:t>e</w:t>
      </w:r>
      <w:r w:rsidRPr="00F364EF">
        <w:rPr>
          <w:rFonts w:cs="Arial"/>
          <w:bCs/>
          <w:i/>
          <w:spacing w:val="-2"/>
          <w:sz w:val="22"/>
          <w:szCs w:val="22"/>
          <w:lang w:val="it-CH"/>
        </w:rPr>
        <w:t>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4"/>
          <w:sz w:val="22"/>
          <w:szCs w:val="22"/>
          <w:lang w:val="it-CH"/>
        </w:rPr>
        <w:t xml:space="preserve"> </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c</w:t>
      </w:r>
      <w:r w:rsidRPr="00F364EF">
        <w:rPr>
          <w:rFonts w:cs="Arial"/>
          <w:bCs/>
          <w:i/>
          <w:spacing w:val="-2"/>
          <w:sz w:val="22"/>
          <w:szCs w:val="22"/>
          <w:lang w:val="it-CH"/>
        </w:rPr>
        <w:t>n</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e</w:t>
      </w:r>
      <w:r w:rsidRPr="00F364EF">
        <w:rPr>
          <w:rFonts w:cs="Arial"/>
          <w:bCs/>
          <w:i/>
          <w:spacing w:val="-4"/>
          <w:sz w:val="22"/>
          <w:szCs w:val="22"/>
          <w:lang w:val="it-CH"/>
        </w:rPr>
        <w:t xml:space="preserve"> </w:t>
      </w:r>
      <w:r w:rsidRPr="00F364EF">
        <w:rPr>
          <w:rFonts w:cs="Arial"/>
          <w:bCs/>
          <w:i/>
          <w:spacing w:val="1"/>
          <w:sz w:val="22"/>
          <w:szCs w:val="22"/>
          <w:lang w:val="it-CH"/>
        </w:rPr>
        <w:t>i</w:t>
      </w:r>
      <w:r w:rsidRPr="00F364EF">
        <w:rPr>
          <w:rFonts w:cs="Arial"/>
          <w:bCs/>
          <w:i/>
          <w:sz w:val="22"/>
          <w:szCs w:val="22"/>
          <w:lang w:val="it-CH"/>
        </w:rPr>
        <w:t>n</w:t>
      </w:r>
      <w:r w:rsidRPr="00F364EF">
        <w:rPr>
          <w:rFonts w:cs="Arial"/>
          <w:bCs/>
          <w:i/>
          <w:spacing w:val="-5"/>
          <w:sz w:val="22"/>
          <w:szCs w:val="22"/>
          <w:lang w:val="it-CH"/>
        </w:rPr>
        <w:t xml:space="preserve"> </w:t>
      </w:r>
      <w:r w:rsidRPr="00F364EF">
        <w:rPr>
          <w:rFonts w:cs="Arial"/>
          <w:bCs/>
          <w:i/>
          <w:spacing w:val="-2"/>
          <w:sz w:val="22"/>
          <w:szCs w:val="22"/>
          <w:lang w:val="it-CH"/>
        </w:rPr>
        <w:t>u</w:t>
      </w:r>
      <w:r w:rsidRPr="00F364EF">
        <w:rPr>
          <w:rFonts w:cs="Arial"/>
          <w:bCs/>
          <w:i/>
          <w:sz w:val="22"/>
          <w:szCs w:val="22"/>
          <w:lang w:val="it-CH"/>
        </w:rPr>
        <w:t>n</w:t>
      </w:r>
      <w:r w:rsidRPr="00F364EF">
        <w:rPr>
          <w:rFonts w:cs="Arial"/>
          <w:bCs/>
          <w:i/>
          <w:spacing w:val="-10"/>
          <w:sz w:val="22"/>
          <w:szCs w:val="22"/>
          <w:lang w:val="it-CH"/>
        </w:rPr>
        <w:t xml:space="preserve"> </w:t>
      </w:r>
      <w:r w:rsidRPr="00F364EF">
        <w:rPr>
          <w:rFonts w:cs="Arial"/>
          <w:bCs/>
          <w:i/>
          <w:spacing w:val="8"/>
          <w:sz w:val="22"/>
          <w:szCs w:val="22"/>
          <w:lang w:val="it-CH"/>
        </w:rPr>
        <w:t>a</w:t>
      </w:r>
      <w:r w:rsidRPr="00F364EF">
        <w:rPr>
          <w:rFonts w:cs="Arial"/>
          <w:bCs/>
          <w:i/>
          <w:spacing w:val="4"/>
          <w:sz w:val="22"/>
          <w:szCs w:val="22"/>
          <w:lang w:val="it-CH"/>
        </w:rPr>
        <w:t>m</w:t>
      </w:r>
      <w:r w:rsidRPr="00F364EF">
        <w:rPr>
          <w:rFonts w:cs="Arial"/>
          <w:bCs/>
          <w:i/>
          <w:spacing w:val="-2"/>
          <w:sz w:val="22"/>
          <w:szCs w:val="22"/>
          <w:lang w:val="it-CH"/>
        </w:rPr>
        <w:t>b</w:t>
      </w:r>
      <w:r w:rsidRPr="00F364EF">
        <w:rPr>
          <w:rFonts w:cs="Arial"/>
          <w:bCs/>
          <w:i/>
          <w:spacing w:val="1"/>
          <w:sz w:val="22"/>
          <w:szCs w:val="22"/>
          <w:lang w:val="it-CH"/>
        </w:rPr>
        <w:t>i</w:t>
      </w:r>
      <w:r w:rsidRPr="00F364EF">
        <w:rPr>
          <w:rFonts w:cs="Arial"/>
          <w:bCs/>
          <w:i/>
          <w:spacing w:val="-1"/>
          <w:sz w:val="22"/>
          <w:szCs w:val="22"/>
          <w:lang w:val="it-CH"/>
        </w:rPr>
        <w:t>t</w:t>
      </w:r>
      <w:r w:rsidRPr="00F364EF">
        <w:rPr>
          <w:rFonts w:cs="Arial"/>
          <w:bCs/>
          <w:i/>
          <w:sz w:val="22"/>
          <w:szCs w:val="22"/>
          <w:lang w:val="it-CH"/>
        </w:rPr>
        <w:t>o</w:t>
      </w:r>
      <w:r w:rsidRPr="00F364EF">
        <w:rPr>
          <w:rFonts w:cs="Arial"/>
          <w:bCs/>
          <w:i/>
          <w:spacing w:val="-9"/>
          <w:sz w:val="22"/>
          <w:szCs w:val="22"/>
          <w:lang w:val="it-CH"/>
        </w:rPr>
        <w:t xml:space="preserve"> </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r</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2"/>
          <w:sz w:val="22"/>
          <w:szCs w:val="22"/>
          <w:lang w:val="it-CH"/>
        </w:rPr>
        <w:t>eg</w:t>
      </w:r>
      <w:r w:rsidRPr="00F364EF">
        <w:rPr>
          <w:rFonts w:cs="Arial"/>
          <w:bCs/>
          <w:i/>
          <w:spacing w:val="1"/>
          <w:sz w:val="22"/>
          <w:szCs w:val="22"/>
          <w:lang w:val="it-CH"/>
        </w:rPr>
        <w:t>i</w:t>
      </w:r>
      <w:r w:rsidRPr="00F364EF">
        <w:rPr>
          <w:rFonts w:cs="Arial"/>
          <w:bCs/>
          <w:i/>
          <w:sz w:val="22"/>
          <w:szCs w:val="22"/>
          <w:lang w:val="it-CH"/>
        </w:rPr>
        <w:t>co</w:t>
      </w:r>
      <w:r w:rsidRPr="00F364EF">
        <w:rPr>
          <w:rFonts w:cs="Arial"/>
          <w:bCs/>
          <w:i/>
          <w:spacing w:val="-10"/>
          <w:sz w:val="22"/>
          <w:szCs w:val="22"/>
          <w:lang w:val="it-CH"/>
        </w:rPr>
        <w:t xml:space="preserve"> </w:t>
      </w:r>
      <w:r w:rsidRPr="00F364EF">
        <w:rPr>
          <w:rFonts w:cs="Arial"/>
          <w:bCs/>
          <w:i/>
          <w:sz w:val="22"/>
          <w:szCs w:val="22"/>
          <w:lang w:val="it-CH"/>
        </w:rPr>
        <w:t>a</w:t>
      </w:r>
      <w:r w:rsidRPr="00F364EF">
        <w:rPr>
          <w:rFonts w:cs="Arial"/>
          <w:bCs/>
          <w:i/>
          <w:spacing w:val="-6"/>
          <w:sz w:val="22"/>
          <w:szCs w:val="22"/>
          <w:lang w:val="it-CH"/>
        </w:rPr>
        <w:t xml:space="preserve"> </w:t>
      </w:r>
      <w:r w:rsidRPr="00F364EF">
        <w:rPr>
          <w:rFonts w:cs="Arial"/>
          <w:bCs/>
          <w:i/>
          <w:spacing w:val="1"/>
          <w:sz w:val="22"/>
          <w:szCs w:val="22"/>
          <w:lang w:val="it-CH"/>
        </w:rPr>
        <w:t>li</w:t>
      </w:r>
      <w:r w:rsidRPr="00F364EF">
        <w:rPr>
          <w:rFonts w:cs="Arial"/>
          <w:bCs/>
          <w:i/>
          <w:spacing w:val="-2"/>
          <w:sz w:val="22"/>
          <w:szCs w:val="22"/>
          <w:lang w:val="it-CH"/>
        </w:rPr>
        <w:t>ve</w:t>
      </w:r>
      <w:r w:rsidRPr="00F364EF">
        <w:rPr>
          <w:rFonts w:cs="Arial"/>
          <w:bCs/>
          <w:i/>
          <w:spacing w:val="1"/>
          <w:sz w:val="22"/>
          <w:szCs w:val="22"/>
          <w:lang w:val="it-CH"/>
        </w:rPr>
        <w:t>ll</w:t>
      </w:r>
      <w:r w:rsidRPr="00F364EF">
        <w:rPr>
          <w:rFonts w:cs="Arial"/>
          <w:bCs/>
          <w:i/>
          <w:sz w:val="22"/>
          <w:szCs w:val="22"/>
          <w:lang w:val="it-CH"/>
        </w:rPr>
        <w:t>o</w:t>
      </w:r>
      <w:r w:rsidRPr="00F364EF">
        <w:rPr>
          <w:rFonts w:cs="Arial"/>
          <w:bCs/>
          <w:i/>
          <w:spacing w:val="-5"/>
          <w:sz w:val="22"/>
          <w:szCs w:val="22"/>
          <w:lang w:val="it-CH"/>
        </w:rPr>
        <w:t xml:space="preserve"> </w:t>
      </w:r>
      <w:r w:rsidRPr="00F364EF">
        <w:rPr>
          <w:rFonts w:cs="Arial"/>
          <w:bCs/>
          <w:i/>
          <w:spacing w:val="-2"/>
          <w:sz w:val="22"/>
          <w:szCs w:val="22"/>
          <w:lang w:val="it-CH"/>
        </w:rPr>
        <w:t>n</w:t>
      </w:r>
      <w:r w:rsidRPr="00F364EF">
        <w:rPr>
          <w:rFonts w:cs="Arial"/>
          <w:bCs/>
          <w:i/>
          <w:spacing w:val="1"/>
          <w:sz w:val="22"/>
          <w:szCs w:val="22"/>
          <w:lang w:val="it-CH"/>
        </w:rPr>
        <w:t>a</w:t>
      </w:r>
      <w:r w:rsidRPr="00F364EF">
        <w:rPr>
          <w:rFonts w:cs="Arial"/>
          <w:bCs/>
          <w:i/>
          <w:spacing w:val="-3"/>
          <w:sz w:val="22"/>
          <w:szCs w:val="22"/>
          <w:lang w:val="it-CH"/>
        </w:rPr>
        <w:t>z</w:t>
      </w:r>
      <w:r w:rsidRPr="00F364EF">
        <w:rPr>
          <w:rFonts w:cs="Arial"/>
          <w:bCs/>
          <w:i/>
          <w:spacing w:val="1"/>
          <w:sz w:val="22"/>
          <w:szCs w:val="22"/>
          <w:lang w:val="it-CH"/>
        </w:rPr>
        <w:t>i</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al</w:t>
      </w:r>
      <w:r w:rsidRPr="00F364EF">
        <w:rPr>
          <w:rFonts w:cs="Arial"/>
          <w:bCs/>
          <w:i/>
          <w:spacing w:val="-2"/>
          <w:sz w:val="22"/>
          <w:szCs w:val="22"/>
          <w:lang w:val="it-CH"/>
        </w:rPr>
        <w:t>e</w:t>
      </w:r>
      <w:r w:rsidRPr="00F364EF">
        <w:rPr>
          <w:rFonts w:cs="Arial"/>
          <w:bCs/>
          <w:i/>
          <w:sz w:val="22"/>
          <w:szCs w:val="22"/>
          <w:lang w:val="it-CH"/>
        </w:rPr>
        <w:t xml:space="preserve">. </w:t>
      </w:r>
      <w:bookmarkStart w:id="2" w:name="La_tecnologia_fa_parte_della_nostra_vita"/>
      <w:bookmarkEnd w:id="2"/>
      <w:r w:rsidRPr="00F364EF">
        <w:rPr>
          <w:rFonts w:cs="Arial"/>
          <w:bCs/>
          <w:i/>
          <w:sz w:val="22"/>
          <w:szCs w:val="22"/>
          <w:lang w:val="it-CH"/>
        </w:rPr>
        <w:t>La</w:t>
      </w:r>
      <w:r w:rsidRPr="00F364EF">
        <w:rPr>
          <w:rFonts w:cs="Arial"/>
          <w:bCs/>
          <w:i/>
          <w:spacing w:val="-22"/>
          <w:sz w:val="22"/>
          <w:szCs w:val="22"/>
          <w:lang w:val="it-CH"/>
        </w:rPr>
        <w:t xml:space="preserve"> </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c</w:t>
      </w:r>
      <w:r w:rsidRPr="00F364EF">
        <w:rPr>
          <w:rFonts w:cs="Arial"/>
          <w:bCs/>
          <w:i/>
          <w:spacing w:val="-2"/>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l</w:t>
      </w:r>
      <w:r w:rsidRPr="00F364EF">
        <w:rPr>
          <w:rFonts w:cs="Arial"/>
          <w:bCs/>
          <w:i/>
          <w:spacing w:val="-3"/>
          <w:sz w:val="22"/>
          <w:szCs w:val="22"/>
          <w:lang w:val="it-CH"/>
        </w:rPr>
        <w:t>o</w:t>
      </w:r>
      <w:r w:rsidRPr="00F364EF">
        <w:rPr>
          <w:rFonts w:cs="Arial"/>
          <w:bCs/>
          <w:i/>
          <w:spacing w:val="-2"/>
          <w:sz w:val="22"/>
          <w:szCs w:val="22"/>
          <w:lang w:val="it-CH"/>
        </w:rPr>
        <w:t>g</w:t>
      </w:r>
      <w:r w:rsidRPr="00F364EF">
        <w:rPr>
          <w:rFonts w:cs="Arial"/>
          <w:bCs/>
          <w:i/>
          <w:spacing w:val="1"/>
          <w:sz w:val="22"/>
          <w:szCs w:val="22"/>
          <w:lang w:val="it-CH"/>
        </w:rPr>
        <w:t>i</w:t>
      </w:r>
      <w:r w:rsidRPr="00F364EF">
        <w:rPr>
          <w:rFonts w:cs="Arial"/>
          <w:bCs/>
          <w:i/>
          <w:sz w:val="22"/>
          <w:szCs w:val="22"/>
          <w:lang w:val="it-CH"/>
        </w:rPr>
        <w:t>a</w:t>
      </w:r>
      <w:r w:rsidRPr="00F364EF">
        <w:rPr>
          <w:rFonts w:cs="Arial"/>
          <w:bCs/>
          <w:i/>
          <w:spacing w:val="-21"/>
          <w:sz w:val="22"/>
          <w:szCs w:val="22"/>
          <w:lang w:val="it-CH"/>
        </w:rPr>
        <w:t xml:space="preserve"> </w:t>
      </w:r>
      <w:r w:rsidRPr="00F364EF">
        <w:rPr>
          <w:rFonts w:cs="Arial"/>
          <w:bCs/>
          <w:i/>
          <w:spacing w:val="-2"/>
          <w:sz w:val="22"/>
          <w:szCs w:val="22"/>
          <w:lang w:val="it-CH"/>
        </w:rPr>
        <w:t>f</w:t>
      </w:r>
      <w:r w:rsidRPr="00F364EF">
        <w:rPr>
          <w:rFonts w:cs="Arial"/>
          <w:bCs/>
          <w:i/>
          <w:sz w:val="22"/>
          <w:szCs w:val="22"/>
          <w:lang w:val="it-CH"/>
        </w:rPr>
        <w:t>a</w:t>
      </w:r>
      <w:r w:rsidRPr="00F364EF">
        <w:rPr>
          <w:rFonts w:cs="Arial"/>
          <w:bCs/>
          <w:i/>
          <w:spacing w:val="-17"/>
          <w:sz w:val="22"/>
          <w:szCs w:val="22"/>
          <w:lang w:val="it-CH"/>
        </w:rPr>
        <w:t xml:space="preserve"> </w:t>
      </w:r>
      <w:r w:rsidRPr="00F364EF">
        <w:rPr>
          <w:rFonts w:cs="Arial"/>
          <w:bCs/>
          <w:i/>
          <w:spacing w:val="-2"/>
          <w:sz w:val="22"/>
          <w:szCs w:val="22"/>
          <w:lang w:val="it-CH"/>
        </w:rPr>
        <w:t>p</w:t>
      </w:r>
      <w:r w:rsidRPr="00F364EF">
        <w:rPr>
          <w:rFonts w:cs="Arial"/>
          <w:bCs/>
          <w:i/>
          <w:spacing w:val="1"/>
          <w:sz w:val="22"/>
          <w:szCs w:val="22"/>
          <w:lang w:val="it-CH"/>
        </w:rPr>
        <w:t>a</w:t>
      </w:r>
      <w:r w:rsidRPr="00F364EF">
        <w:rPr>
          <w:rFonts w:cs="Arial"/>
          <w:bCs/>
          <w:i/>
          <w:sz w:val="22"/>
          <w:szCs w:val="22"/>
          <w:lang w:val="it-CH"/>
        </w:rPr>
        <w:t>r</w:t>
      </w:r>
      <w:r w:rsidRPr="00F364EF">
        <w:rPr>
          <w:rFonts w:cs="Arial"/>
          <w:bCs/>
          <w:i/>
          <w:spacing w:val="-1"/>
          <w:sz w:val="22"/>
          <w:szCs w:val="22"/>
          <w:lang w:val="it-CH"/>
        </w:rPr>
        <w:t>t</w:t>
      </w:r>
      <w:r w:rsidRPr="00F364EF">
        <w:rPr>
          <w:rFonts w:cs="Arial"/>
          <w:bCs/>
          <w:i/>
          <w:sz w:val="22"/>
          <w:szCs w:val="22"/>
          <w:lang w:val="it-CH"/>
        </w:rPr>
        <w:t>e</w:t>
      </w:r>
      <w:r w:rsidRPr="00F364EF">
        <w:rPr>
          <w:rFonts w:cs="Arial"/>
          <w:bCs/>
          <w:i/>
          <w:spacing w:val="-24"/>
          <w:sz w:val="22"/>
          <w:szCs w:val="22"/>
          <w:lang w:val="it-CH"/>
        </w:rPr>
        <w:t xml:space="preserve"> </w:t>
      </w:r>
      <w:r w:rsidRPr="00F364EF">
        <w:rPr>
          <w:rFonts w:cs="Arial"/>
          <w:bCs/>
          <w:i/>
          <w:spacing w:val="-2"/>
          <w:sz w:val="22"/>
          <w:szCs w:val="22"/>
          <w:lang w:val="it-CH"/>
        </w:rPr>
        <w:t>de</w:t>
      </w:r>
      <w:r w:rsidRPr="00F364EF">
        <w:rPr>
          <w:rFonts w:cs="Arial"/>
          <w:bCs/>
          <w:i/>
          <w:spacing w:val="1"/>
          <w:sz w:val="22"/>
          <w:szCs w:val="22"/>
          <w:lang w:val="it-CH"/>
        </w:rPr>
        <w:t>ll</w:t>
      </w:r>
      <w:r w:rsidRPr="00F364EF">
        <w:rPr>
          <w:rFonts w:cs="Arial"/>
          <w:bCs/>
          <w:i/>
          <w:sz w:val="22"/>
          <w:szCs w:val="22"/>
          <w:lang w:val="it-CH"/>
        </w:rPr>
        <w:t>a</w:t>
      </w:r>
      <w:r w:rsidRPr="00F364EF">
        <w:rPr>
          <w:rFonts w:cs="Arial"/>
          <w:bCs/>
          <w:i/>
          <w:spacing w:val="-22"/>
          <w:sz w:val="22"/>
          <w:szCs w:val="22"/>
          <w:lang w:val="it-CH"/>
        </w:rPr>
        <w:t xml:space="preserve"> </w:t>
      </w:r>
      <w:r w:rsidRPr="00F364EF">
        <w:rPr>
          <w:rFonts w:cs="Arial"/>
          <w:bCs/>
          <w:i/>
          <w:spacing w:val="3"/>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z w:val="22"/>
          <w:szCs w:val="22"/>
          <w:lang w:val="it-CH"/>
        </w:rPr>
        <w:t>ra</w:t>
      </w:r>
      <w:r w:rsidRPr="00F364EF">
        <w:rPr>
          <w:rFonts w:cs="Arial"/>
          <w:bCs/>
          <w:i/>
          <w:spacing w:val="-21"/>
          <w:sz w:val="22"/>
          <w:szCs w:val="22"/>
          <w:lang w:val="it-CH"/>
        </w:rPr>
        <w:t xml:space="preserve"> </w:t>
      </w:r>
      <w:r w:rsidRPr="00F364EF">
        <w:rPr>
          <w:rFonts w:cs="Arial"/>
          <w:bCs/>
          <w:i/>
          <w:spacing w:val="-2"/>
          <w:sz w:val="22"/>
          <w:szCs w:val="22"/>
          <w:lang w:val="it-CH"/>
        </w:rPr>
        <w:t>v</w:t>
      </w:r>
      <w:r w:rsidRPr="00F364EF">
        <w:rPr>
          <w:rFonts w:cs="Arial"/>
          <w:bCs/>
          <w:i/>
          <w:spacing w:val="1"/>
          <w:sz w:val="22"/>
          <w:szCs w:val="22"/>
          <w:lang w:val="it-CH"/>
        </w:rPr>
        <w:t>i</w:t>
      </w:r>
      <w:r w:rsidRPr="00F364EF">
        <w:rPr>
          <w:rFonts w:cs="Arial"/>
          <w:bCs/>
          <w:i/>
          <w:spacing w:val="-1"/>
          <w:sz w:val="22"/>
          <w:szCs w:val="22"/>
          <w:lang w:val="it-CH"/>
        </w:rPr>
        <w:t>t</w:t>
      </w:r>
      <w:r w:rsidRPr="00F364EF">
        <w:rPr>
          <w:rFonts w:cs="Arial"/>
          <w:bCs/>
          <w:i/>
          <w:sz w:val="22"/>
          <w:szCs w:val="22"/>
          <w:lang w:val="it-CH"/>
        </w:rPr>
        <w:t>a</w:t>
      </w:r>
      <w:r w:rsidRPr="00F364EF">
        <w:rPr>
          <w:rFonts w:cs="Arial"/>
          <w:bCs/>
          <w:i/>
          <w:spacing w:val="-21"/>
          <w:sz w:val="22"/>
          <w:szCs w:val="22"/>
          <w:lang w:val="it-CH"/>
        </w:rPr>
        <w:t xml:space="preserve"> </w:t>
      </w:r>
      <w:r w:rsidRPr="00F364EF">
        <w:rPr>
          <w:rFonts w:cs="Arial"/>
          <w:bCs/>
          <w:i/>
          <w:spacing w:val="-2"/>
          <w:sz w:val="22"/>
          <w:szCs w:val="22"/>
          <w:lang w:val="it-CH"/>
        </w:rPr>
        <w:t>qu</w:t>
      </w:r>
      <w:r w:rsidRPr="00F364EF">
        <w:rPr>
          <w:rFonts w:cs="Arial"/>
          <w:bCs/>
          <w:i/>
          <w:spacing w:val="-3"/>
          <w:sz w:val="22"/>
          <w:szCs w:val="22"/>
          <w:lang w:val="it-CH"/>
        </w:rPr>
        <w:t>o</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pacing w:val="-2"/>
          <w:sz w:val="22"/>
          <w:szCs w:val="22"/>
          <w:lang w:val="it-CH"/>
        </w:rPr>
        <w:t>d</w:t>
      </w:r>
      <w:r w:rsidRPr="00F364EF">
        <w:rPr>
          <w:rFonts w:cs="Arial"/>
          <w:bCs/>
          <w:i/>
          <w:spacing w:val="1"/>
          <w:sz w:val="22"/>
          <w:szCs w:val="22"/>
          <w:lang w:val="it-CH"/>
        </w:rPr>
        <w:t>ia</w:t>
      </w:r>
      <w:r w:rsidRPr="00F364EF">
        <w:rPr>
          <w:rFonts w:cs="Arial"/>
          <w:bCs/>
          <w:i/>
          <w:spacing w:val="-2"/>
          <w:sz w:val="22"/>
          <w:szCs w:val="22"/>
          <w:lang w:val="it-CH"/>
        </w:rPr>
        <w:t>n</w:t>
      </w:r>
      <w:r w:rsidRPr="00F364EF">
        <w:rPr>
          <w:rFonts w:cs="Arial"/>
          <w:bCs/>
          <w:i/>
          <w:sz w:val="22"/>
          <w:szCs w:val="22"/>
          <w:lang w:val="it-CH"/>
        </w:rPr>
        <w:t>a</w:t>
      </w:r>
      <w:r w:rsidRPr="00F364EF">
        <w:rPr>
          <w:rFonts w:cs="Arial"/>
          <w:bCs/>
          <w:i/>
          <w:spacing w:val="-22"/>
          <w:sz w:val="22"/>
          <w:szCs w:val="22"/>
          <w:lang w:val="it-CH"/>
        </w:rPr>
        <w:t xml:space="preserve"> </w:t>
      </w:r>
      <w:r w:rsidRPr="00F364EF">
        <w:rPr>
          <w:rFonts w:cs="Arial"/>
          <w:bCs/>
          <w:i/>
          <w:sz w:val="22"/>
          <w:szCs w:val="22"/>
          <w:lang w:val="it-CH"/>
        </w:rPr>
        <w:t>e</w:t>
      </w:r>
      <w:r w:rsidRPr="00F364EF">
        <w:rPr>
          <w:rFonts w:cs="Arial"/>
          <w:bCs/>
          <w:i/>
          <w:spacing w:val="-19"/>
          <w:sz w:val="22"/>
          <w:szCs w:val="22"/>
          <w:lang w:val="it-CH"/>
        </w:rPr>
        <w:t xml:space="preserve"> </w:t>
      </w:r>
      <w:r w:rsidRPr="00F364EF">
        <w:rPr>
          <w:rFonts w:cs="Arial"/>
          <w:bCs/>
          <w:i/>
          <w:spacing w:val="1"/>
          <w:sz w:val="22"/>
          <w:szCs w:val="22"/>
          <w:lang w:val="it-CH"/>
        </w:rPr>
        <w:t>sia</w:t>
      </w:r>
      <w:r w:rsidRPr="00F364EF">
        <w:rPr>
          <w:rFonts w:cs="Arial"/>
          <w:bCs/>
          <w:i/>
          <w:sz w:val="22"/>
          <w:szCs w:val="22"/>
          <w:lang w:val="it-CH"/>
        </w:rPr>
        <w:t>mo</w:t>
      </w:r>
      <w:r w:rsidRPr="00F364EF">
        <w:rPr>
          <w:rFonts w:cs="Arial"/>
          <w:bCs/>
          <w:i/>
          <w:spacing w:val="-25"/>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m</w:t>
      </w:r>
      <w:r w:rsidRPr="00F364EF">
        <w:rPr>
          <w:rFonts w:cs="Arial"/>
          <w:bCs/>
          <w:i/>
          <w:spacing w:val="-2"/>
          <w:sz w:val="22"/>
          <w:szCs w:val="22"/>
          <w:lang w:val="it-CH"/>
        </w:rPr>
        <w:t>en</w:t>
      </w:r>
      <w:r w:rsidRPr="00F364EF">
        <w:rPr>
          <w:rFonts w:cs="Arial"/>
          <w:bCs/>
          <w:i/>
          <w:spacing w:val="3"/>
          <w:sz w:val="22"/>
          <w:szCs w:val="22"/>
          <w:lang w:val="it-CH"/>
        </w:rPr>
        <w:t>t</w:t>
      </w:r>
      <w:r w:rsidRPr="00F364EF">
        <w:rPr>
          <w:rFonts w:cs="Arial"/>
          <w:bCs/>
          <w:i/>
          <w:sz w:val="22"/>
          <w:szCs w:val="22"/>
          <w:lang w:val="it-CH"/>
        </w:rPr>
        <w:t>e c</w:t>
      </w:r>
      <w:r w:rsidRPr="00F364EF">
        <w:rPr>
          <w:rFonts w:cs="Arial"/>
          <w:bCs/>
          <w:i/>
          <w:spacing w:val="1"/>
          <w:sz w:val="22"/>
          <w:szCs w:val="22"/>
          <w:lang w:val="it-CH"/>
        </w:rPr>
        <w:t>i</w:t>
      </w:r>
      <w:r w:rsidRPr="00F364EF">
        <w:rPr>
          <w:rFonts w:cs="Arial"/>
          <w:bCs/>
          <w:i/>
          <w:sz w:val="22"/>
          <w:szCs w:val="22"/>
          <w:lang w:val="it-CH"/>
        </w:rPr>
        <w:t>rc</w:t>
      </w:r>
      <w:r w:rsidRPr="00F364EF">
        <w:rPr>
          <w:rFonts w:cs="Arial"/>
          <w:bCs/>
          <w:i/>
          <w:spacing w:val="-3"/>
          <w:sz w:val="22"/>
          <w:szCs w:val="22"/>
          <w:lang w:val="it-CH"/>
        </w:rPr>
        <w:t>o</w:t>
      </w:r>
      <w:r w:rsidRPr="00F364EF">
        <w:rPr>
          <w:rFonts w:cs="Arial"/>
          <w:bCs/>
          <w:i/>
          <w:spacing w:val="-2"/>
          <w:sz w:val="22"/>
          <w:szCs w:val="22"/>
          <w:lang w:val="it-CH"/>
        </w:rPr>
        <w:t>nd</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51"/>
          <w:sz w:val="22"/>
          <w:szCs w:val="22"/>
          <w:lang w:val="it-CH"/>
        </w:rPr>
        <w:t xml:space="preserve"> </w:t>
      </w:r>
      <w:r w:rsidRPr="00F364EF">
        <w:rPr>
          <w:rFonts w:cs="Arial"/>
          <w:bCs/>
          <w:i/>
          <w:spacing w:val="-2"/>
          <w:sz w:val="22"/>
          <w:szCs w:val="22"/>
          <w:lang w:val="it-CH"/>
        </w:rPr>
        <w:t>d</w:t>
      </w:r>
      <w:r w:rsidRPr="00F364EF">
        <w:rPr>
          <w:rFonts w:cs="Arial"/>
          <w:bCs/>
          <w:i/>
          <w:sz w:val="22"/>
          <w:szCs w:val="22"/>
          <w:lang w:val="it-CH"/>
        </w:rPr>
        <w:t>a</w:t>
      </w:r>
      <w:r w:rsidRPr="00F364EF">
        <w:rPr>
          <w:rFonts w:cs="Arial"/>
          <w:bCs/>
          <w:i/>
          <w:spacing w:val="51"/>
          <w:sz w:val="22"/>
          <w:szCs w:val="22"/>
          <w:lang w:val="it-CH"/>
        </w:rPr>
        <w:t xml:space="preserve"> </w:t>
      </w:r>
      <w:r w:rsidRPr="00F364EF">
        <w:rPr>
          <w:rFonts w:cs="Arial"/>
          <w:bCs/>
          <w:i/>
          <w:spacing w:val="-3"/>
          <w:sz w:val="22"/>
          <w:szCs w:val="22"/>
          <w:lang w:val="it-CH"/>
        </w:rPr>
        <w:t>o</w:t>
      </w:r>
      <w:r w:rsidRPr="00F364EF">
        <w:rPr>
          <w:rFonts w:cs="Arial"/>
          <w:bCs/>
          <w:i/>
          <w:spacing w:val="2"/>
          <w:sz w:val="22"/>
          <w:szCs w:val="22"/>
          <w:lang w:val="it-CH"/>
        </w:rPr>
        <w:t>g</w:t>
      </w:r>
      <w:r w:rsidRPr="00F364EF">
        <w:rPr>
          <w:rFonts w:cs="Arial"/>
          <w:bCs/>
          <w:i/>
          <w:spacing w:val="-2"/>
          <w:sz w:val="22"/>
          <w:szCs w:val="22"/>
          <w:lang w:val="it-CH"/>
        </w:rPr>
        <w:t>ge</w:t>
      </w:r>
      <w:r w:rsidRPr="00F364EF">
        <w:rPr>
          <w:rFonts w:cs="Arial"/>
          <w:bCs/>
          <w:i/>
          <w:spacing w:val="-1"/>
          <w:sz w:val="22"/>
          <w:szCs w:val="22"/>
          <w:lang w:val="it-CH"/>
        </w:rPr>
        <w:t>tt</w:t>
      </w:r>
      <w:r w:rsidRPr="00F364EF">
        <w:rPr>
          <w:rFonts w:cs="Arial"/>
          <w:bCs/>
          <w:i/>
          <w:sz w:val="22"/>
          <w:szCs w:val="22"/>
          <w:lang w:val="it-CH"/>
        </w:rPr>
        <w:t>i</w:t>
      </w:r>
      <w:r w:rsidRPr="00F364EF">
        <w:rPr>
          <w:rFonts w:cs="Arial"/>
          <w:bCs/>
          <w:i/>
          <w:spacing w:val="51"/>
          <w:sz w:val="22"/>
          <w:szCs w:val="22"/>
          <w:lang w:val="it-CH"/>
        </w:rPr>
        <w:t xml:space="preserve"> </w:t>
      </w:r>
      <w:r w:rsidRPr="00F364EF">
        <w:rPr>
          <w:rFonts w:cs="Arial"/>
          <w:bCs/>
          <w:i/>
          <w:spacing w:val="1"/>
          <w:sz w:val="22"/>
          <w:szCs w:val="22"/>
          <w:lang w:val="it-CH"/>
        </w:rPr>
        <w:t>i</w:t>
      </w:r>
      <w:r w:rsidRPr="00F364EF">
        <w:rPr>
          <w:rFonts w:cs="Arial"/>
          <w:bCs/>
          <w:i/>
          <w:spacing w:val="3"/>
          <w:sz w:val="22"/>
          <w:szCs w:val="22"/>
          <w:lang w:val="it-CH"/>
        </w:rPr>
        <w:t>n</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rc</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3"/>
          <w:sz w:val="22"/>
          <w:szCs w:val="22"/>
          <w:lang w:val="it-CH"/>
        </w:rPr>
        <w:t>n</w:t>
      </w:r>
      <w:r w:rsidRPr="00F364EF">
        <w:rPr>
          <w:rFonts w:cs="Arial"/>
          <w:bCs/>
          <w:i/>
          <w:spacing w:val="-2"/>
          <w:sz w:val="22"/>
          <w:szCs w:val="22"/>
          <w:lang w:val="it-CH"/>
        </w:rPr>
        <w:t>e</w:t>
      </w:r>
      <w:r w:rsidRPr="00F364EF">
        <w:rPr>
          <w:rFonts w:cs="Arial"/>
          <w:bCs/>
          <w:i/>
          <w:spacing w:val="1"/>
          <w:sz w:val="22"/>
          <w:szCs w:val="22"/>
          <w:lang w:val="it-CH"/>
        </w:rPr>
        <w:t>ss</w:t>
      </w:r>
      <w:r w:rsidRPr="00F364EF">
        <w:rPr>
          <w:rFonts w:cs="Arial"/>
          <w:bCs/>
          <w:i/>
          <w:sz w:val="22"/>
          <w:szCs w:val="22"/>
          <w:lang w:val="it-CH"/>
        </w:rPr>
        <w:t>i</w:t>
      </w:r>
      <w:r w:rsidRPr="00F364EF">
        <w:rPr>
          <w:rFonts w:cs="Arial"/>
          <w:bCs/>
          <w:i/>
          <w:spacing w:val="51"/>
          <w:sz w:val="22"/>
          <w:szCs w:val="22"/>
          <w:lang w:val="it-CH"/>
        </w:rPr>
        <w:t xml:space="preserve"> </w:t>
      </w:r>
      <w:r w:rsidRPr="00F364EF">
        <w:rPr>
          <w:rFonts w:cs="Arial"/>
          <w:bCs/>
          <w:i/>
          <w:spacing w:val="-2"/>
          <w:sz w:val="22"/>
          <w:szCs w:val="22"/>
          <w:lang w:val="it-CH"/>
        </w:rPr>
        <w:t>e</w:t>
      </w:r>
      <w:r w:rsidRPr="00F364EF">
        <w:rPr>
          <w:rFonts w:cs="Arial"/>
          <w:bCs/>
          <w:i/>
          <w:sz w:val="22"/>
          <w:szCs w:val="22"/>
          <w:lang w:val="it-CH"/>
        </w:rPr>
        <w:t>d</w:t>
      </w:r>
      <w:r w:rsidRPr="00F364EF">
        <w:rPr>
          <w:rFonts w:cs="Arial"/>
          <w:bCs/>
          <w:i/>
          <w:spacing w:val="49"/>
          <w:sz w:val="22"/>
          <w:szCs w:val="22"/>
          <w:lang w:val="it-CH"/>
        </w:rPr>
        <w:t xml:space="preserve"> </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r</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pacing w:val="1"/>
          <w:sz w:val="22"/>
          <w:szCs w:val="22"/>
          <w:lang w:val="it-CH"/>
        </w:rPr>
        <w:t>i</w:t>
      </w:r>
      <w:r w:rsidRPr="00F364EF">
        <w:rPr>
          <w:rFonts w:cs="Arial"/>
          <w:bCs/>
          <w:i/>
          <w:spacing w:val="-2"/>
          <w:sz w:val="22"/>
          <w:szCs w:val="22"/>
          <w:lang w:val="it-CH"/>
        </w:rPr>
        <w:t>v</w:t>
      </w:r>
      <w:r w:rsidRPr="00F364EF">
        <w:rPr>
          <w:rFonts w:cs="Arial"/>
          <w:bCs/>
          <w:i/>
          <w:spacing w:val="13"/>
          <w:sz w:val="22"/>
          <w:szCs w:val="22"/>
          <w:lang w:val="it-CH"/>
        </w:rPr>
        <w:t>i</w:t>
      </w:r>
      <w:r w:rsidRPr="00F364EF">
        <w:rPr>
          <w:rFonts w:cs="Arial"/>
          <w:bCs/>
          <w:i/>
          <w:sz w:val="22"/>
          <w:szCs w:val="22"/>
          <w:lang w:val="it-CH"/>
        </w:rPr>
        <w:t>.</w:t>
      </w:r>
      <w:r w:rsidRPr="00F364EF">
        <w:rPr>
          <w:rFonts w:cs="Arial"/>
          <w:bCs/>
          <w:i/>
          <w:spacing w:val="49"/>
          <w:sz w:val="22"/>
          <w:szCs w:val="22"/>
          <w:lang w:val="it-CH"/>
        </w:rPr>
        <w:t xml:space="preserve"> </w:t>
      </w:r>
      <w:r w:rsidRPr="00F364EF">
        <w:rPr>
          <w:rFonts w:cs="Arial"/>
          <w:bCs/>
          <w:i/>
          <w:spacing w:val="3"/>
          <w:sz w:val="22"/>
          <w:szCs w:val="22"/>
          <w:lang w:val="it-CH"/>
        </w:rPr>
        <w:t>N</w:t>
      </w:r>
      <w:r w:rsidRPr="00F364EF">
        <w:rPr>
          <w:rFonts w:cs="Arial"/>
          <w:bCs/>
          <w:i/>
          <w:spacing w:val="-3"/>
          <w:sz w:val="22"/>
          <w:szCs w:val="22"/>
          <w:lang w:val="it-CH"/>
        </w:rPr>
        <w:t>o</w:t>
      </w:r>
      <w:r w:rsidRPr="00F364EF">
        <w:rPr>
          <w:rFonts w:cs="Arial"/>
          <w:bCs/>
          <w:i/>
          <w:spacing w:val="3"/>
          <w:sz w:val="22"/>
          <w:szCs w:val="22"/>
          <w:lang w:val="it-CH"/>
        </w:rPr>
        <w:t>n</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z w:val="22"/>
          <w:szCs w:val="22"/>
          <w:lang w:val="it-CH"/>
        </w:rPr>
        <w:t>e</w:t>
      </w:r>
      <w:r w:rsidRPr="00F364EF">
        <w:rPr>
          <w:rFonts w:cs="Arial"/>
          <w:bCs/>
          <w:i/>
          <w:spacing w:val="48"/>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z w:val="22"/>
          <w:szCs w:val="22"/>
          <w:lang w:val="it-CH"/>
        </w:rPr>
        <w:t>ò</w:t>
      </w:r>
      <w:r w:rsidRPr="00F364EF">
        <w:rPr>
          <w:rFonts w:cs="Arial"/>
          <w:bCs/>
          <w:i/>
          <w:spacing w:val="56"/>
          <w:sz w:val="22"/>
          <w:szCs w:val="22"/>
          <w:lang w:val="it-CH"/>
        </w:rPr>
        <w:t xml:space="preserve"> </w:t>
      </w:r>
      <w:r w:rsidRPr="00F364EF">
        <w:rPr>
          <w:rFonts w:cs="Arial"/>
          <w:bCs/>
          <w:i/>
          <w:spacing w:val="-2"/>
          <w:sz w:val="22"/>
          <w:szCs w:val="22"/>
          <w:lang w:val="it-CH"/>
        </w:rPr>
        <w:t>n</w:t>
      </w:r>
      <w:r w:rsidRPr="00F364EF">
        <w:rPr>
          <w:rFonts w:cs="Arial"/>
          <w:bCs/>
          <w:i/>
          <w:spacing w:val="2"/>
          <w:sz w:val="22"/>
          <w:szCs w:val="22"/>
          <w:lang w:val="it-CH"/>
        </w:rPr>
        <w:t>o</w:t>
      </w:r>
      <w:r w:rsidRPr="00F364EF">
        <w:rPr>
          <w:rFonts w:cs="Arial"/>
          <w:bCs/>
          <w:i/>
          <w:sz w:val="22"/>
          <w:szCs w:val="22"/>
          <w:lang w:val="it-CH"/>
        </w:rPr>
        <w:t>n</w:t>
      </w:r>
      <w:r w:rsidRPr="00F364EF">
        <w:rPr>
          <w:rFonts w:cs="Arial"/>
          <w:bCs/>
          <w:i/>
          <w:w w:val="99"/>
          <w:sz w:val="22"/>
          <w:szCs w:val="22"/>
          <w:lang w:val="it-CH"/>
        </w:rPr>
        <w:t xml:space="preserve"> </w:t>
      </w:r>
      <w:r w:rsidRPr="00F364EF">
        <w:rPr>
          <w:rFonts w:cs="Arial"/>
          <w:bCs/>
          <w:i/>
          <w:spacing w:val="1"/>
          <w:sz w:val="22"/>
          <w:szCs w:val="22"/>
          <w:lang w:val="it-CH"/>
        </w:rPr>
        <w:t>sia</w:t>
      </w:r>
      <w:r w:rsidRPr="00F364EF">
        <w:rPr>
          <w:rFonts w:cs="Arial"/>
          <w:bCs/>
          <w:i/>
          <w:sz w:val="22"/>
          <w:szCs w:val="22"/>
          <w:lang w:val="it-CH"/>
        </w:rPr>
        <w:t xml:space="preserve">mo </w:t>
      </w:r>
      <w:r w:rsidRPr="00F364EF">
        <w:rPr>
          <w:rFonts w:cs="Arial"/>
          <w:bCs/>
          <w:i/>
          <w:spacing w:val="-2"/>
          <w:sz w:val="22"/>
          <w:szCs w:val="22"/>
          <w:lang w:val="it-CH"/>
        </w:rPr>
        <w:t>p</w:t>
      </w:r>
      <w:r w:rsidRPr="00F364EF">
        <w:rPr>
          <w:rFonts w:cs="Arial"/>
          <w:bCs/>
          <w:i/>
          <w:sz w:val="22"/>
          <w:szCs w:val="22"/>
          <w:lang w:val="it-CH"/>
        </w:rPr>
        <w:t>r</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z w:val="22"/>
          <w:szCs w:val="22"/>
          <w:lang w:val="it-CH"/>
        </w:rPr>
        <w:t>i</w:t>
      </w:r>
      <w:r w:rsidRPr="00F364EF">
        <w:rPr>
          <w:rFonts w:cs="Arial"/>
          <w:bCs/>
          <w:i/>
          <w:spacing w:val="4"/>
          <w:sz w:val="22"/>
          <w:szCs w:val="22"/>
          <w:lang w:val="it-CH"/>
        </w:rPr>
        <w:t xml:space="preserve"> </w:t>
      </w:r>
      <w:r w:rsidRPr="00F364EF">
        <w:rPr>
          <w:rFonts w:cs="Arial"/>
          <w:bCs/>
          <w:i/>
          <w:spacing w:val="1"/>
          <w:sz w:val="22"/>
          <w:szCs w:val="22"/>
          <w:lang w:val="it-CH"/>
        </w:rPr>
        <w:t>a</w:t>
      </w:r>
      <w:r w:rsidRPr="00F364EF">
        <w:rPr>
          <w:rFonts w:cs="Arial"/>
          <w:bCs/>
          <w:i/>
          <w:sz w:val="22"/>
          <w:szCs w:val="22"/>
          <w:lang w:val="it-CH"/>
        </w:rPr>
        <w:t xml:space="preserve">d </w:t>
      </w:r>
      <w:r w:rsidRPr="00F364EF">
        <w:rPr>
          <w:rFonts w:cs="Arial"/>
          <w:bCs/>
          <w:i/>
          <w:spacing w:val="1"/>
          <w:sz w:val="22"/>
          <w:szCs w:val="22"/>
          <w:lang w:val="it-CH"/>
        </w:rPr>
        <w:t>a</w:t>
      </w:r>
      <w:r w:rsidRPr="00F364EF">
        <w:rPr>
          <w:rFonts w:cs="Arial"/>
          <w:bCs/>
          <w:i/>
          <w:spacing w:val="-2"/>
          <w:sz w:val="22"/>
          <w:szCs w:val="22"/>
          <w:lang w:val="it-CH"/>
        </w:rPr>
        <w:t>ff</w:t>
      </w:r>
      <w:r w:rsidRPr="00F364EF">
        <w:rPr>
          <w:rFonts w:cs="Arial"/>
          <w:bCs/>
          <w:i/>
          <w:spacing w:val="5"/>
          <w:sz w:val="22"/>
          <w:szCs w:val="22"/>
          <w:lang w:val="it-CH"/>
        </w:rPr>
        <w:t>r</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z w:val="22"/>
          <w:szCs w:val="22"/>
          <w:lang w:val="it-CH"/>
        </w:rPr>
        <w:t>re</w:t>
      </w:r>
      <w:r w:rsidRPr="00F364EF">
        <w:rPr>
          <w:rFonts w:cs="Arial"/>
          <w:bCs/>
          <w:i/>
          <w:spacing w:val="2"/>
          <w:sz w:val="22"/>
          <w:szCs w:val="22"/>
          <w:lang w:val="it-CH"/>
        </w:rPr>
        <w:t xml:space="preserve"> </w:t>
      </w:r>
      <w:r w:rsidRPr="00F364EF">
        <w:rPr>
          <w:rFonts w:cs="Arial"/>
          <w:bCs/>
          <w:i/>
          <w:sz w:val="22"/>
          <w:szCs w:val="22"/>
          <w:lang w:val="it-CH"/>
        </w:rPr>
        <w:t>i</w:t>
      </w:r>
      <w:r w:rsidRPr="00F364EF">
        <w:rPr>
          <w:rFonts w:cs="Arial"/>
          <w:bCs/>
          <w:i/>
          <w:spacing w:val="3"/>
          <w:sz w:val="22"/>
          <w:szCs w:val="22"/>
          <w:lang w:val="it-CH"/>
        </w:rPr>
        <w:t xml:space="preserve"> </w:t>
      </w:r>
      <w:r w:rsidRPr="00F364EF">
        <w:rPr>
          <w:rFonts w:cs="Arial"/>
          <w:bCs/>
          <w:i/>
          <w:sz w:val="22"/>
          <w:szCs w:val="22"/>
          <w:lang w:val="it-CH"/>
        </w:rPr>
        <w:t>r</w:t>
      </w:r>
      <w:r w:rsidRPr="00F364EF">
        <w:rPr>
          <w:rFonts w:cs="Arial"/>
          <w:bCs/>
          <w:i/>
          <w:spacing w:val="1"/>
          <w:sz w:val="22"/>
          <w:szCs w:val="22"/>
          <w:lang w:val="it-CH"/>
        </w:rPr>
        <w:t>is</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i</w:t>
      </w:r>
      <w:r w:rsidRPr="00F364EF">
        <w:rPr>
          <w:rFonts w:cs="Arial"/>
          <w:bCs/>
          <w:i/>
          <w:spacing w:val="13"/>
          <w:sz w:val="22"/>
          <w:szCs w:val="22"/>
          <w:lang w:val="it-CH"/>
        </w:rPr>
        <w:t xml:space="preserve"> </w:t>
      </w:r>
      <w:r w:rsidRPr="00F364EF">
        <w:rPr>
          <w:rFonts w:cs="Arial"/>
          <w:bCs/>
          <w:i/>
          <w:spacing w:val="-2"/>
          <w:sz w:val="22"/>
          <w:szCs w:val="22"/>
          <w:lang w:val="it-CH"/>
        </w:rPr>
        <w:t>de</w:t>
      </w:r>
      <w:r w:rsidRPr="00F364EF">
        <w:rPr>
          <w:rFonts w:cs="Arial"/>
          <w:bCs/>
          <w:i/>
          <w:sz w:val="22"/>
          <w:szCs w:val="22"/>
          <w:lang w:val="it-CH"/>
        </w:rPr>
        <w:t>l</w:t>
      </w:r>
      <w:r w:rsidRPr="00F364EF">
        <w:rPr>
          <w:rFonts w:cs="Arial"/>
          <w:bCs/>
          <w:i/>
          <w:spacing w:val="9"/>
          <w:sz w:val="22"/>
          <w:szCs w:val="22"/>
          <w:lang w:val="it-CH"/>
        </w:rPr>
        <w:t xml:space="preserve"> </w:t>
      </w:r>
      <w:r w:rsidRPr="00F364EF">
        <w:rPr>
          <w:rFonts w:cs="Arial"/>
          <w:bCs/>
          <w:i/>
          <w:sz w:val="22"/>
          <w:szCs w:val="22"/>
          <w:lang w:val="it-CH"/>
        </w:rPr>
        <w:t>m</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pacing w:val="3"/>
          <w:sz w:val="22"/>
          <w:szCs w:val="22"/>
          <w:lang w:val="it-CH"/>
        </w:rPr>
        <w:t>d</w:t>
      </w:r>
      <w:r w:rsidRPr="00F364EF">
        <w:rPr>
          <w:rFonts w:cs="Arial"/>
          <w:bCs/>
          <w:i/>
          <w:sz w:val="22"/>
          <w:szCs w:val="22"/>
          <w:lang w:val="it-CH"/>
        </w:rPr>
        <w:t>o</w:t>
      </w:r>
      <w:r w:rsidRPr="00F364EF">
        <w:rPr>
          <w:rFonts w:cs="Arial"/>
          <w:bCs/>
          <w:i/>
          <w:spacing w:val="1"/>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be</w:t>
      </w:r>
      <w:r w:rsidRPr="00F364EF">
        <w:rPr>
          <w:rFonts w:cs="Arial"/>
          <w:bCs/>
          <w:i/>
          <w:sz w:val="22"/>
          <w:szCs w:val="22"/>
          <w:lang w:val="it-CH"/>
        </w:rPr>
        <w:t>r</w:t>
      </w:r>
      <w:r w:rsidRPr="00F364EF">
        <w:rPr>
          <w:rFonts w:cs="Arial"/>
          <w:bCs/>
          <w:i/>
          <w:spacing w:val="-2"/>
          <w:sz w:val="22"/>
          <w:szCs w:val="22"/>
          <w:lang w:val="it-CH"/>
        </w:rPr>
        <w:t>n</w:t>
      </w:r>
      <w:r w:rsidRPr="00F364EF">
        <w:rPr>
          <w:rFonts w:cs="Arial"/>
          <w:bCs/>
          <w:i/>
          <w:spacing w:val="3"/>
          <w:sz w:val="22"/>
          <w:szCs w:val="22"/>
          <w:lang w:val="it-CH"/>
        </w:rPr>
        <w:t>e</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3"/>
          <w:sz w:val="22"/>
          <w:szCs w:val="22"/>
          <w:lang w:val="it-CH"/>
        </w:rPr>
        <w:t>o</w:t>
      </w:r>
      <w:r w:rsidRPr="00F364EF">
        <w:rPr>
          <w:rFonts w:cs="Arial"/>
          <w:bCs/>
          <w:i/>
          <w:sz w:val="22"/>
          <w:szCs w:val="22"/>
          <w:lang w:val="it-CH"/>
        </w:rPr>
        <w:t>.</w:t>
      </w:r>
      <w:r w:rsidRPr="00F364EF">
        <w:rPr>
          <w:rFonts w:cs="Arial"/>
          <w:bCs/>
          <w:i/>
          <w:spacing w:val="5"/>
          <w:sz w:val="22"/>
          <w:szCs w:val="22"/>
          <w:lang w:val="it-CH"/>
        </w:rPr>
        <w:t xml:space="preserve"> </w:t>
      </w:r>
      <w:r w:rsidRPr="00F364EF">
        <w:rPr>
          <w:rFonts w:cs="Arial"/>
          <w:bCs/>
          <w:i/>
          <w:sz w:val="22"/>
          <w:szCs w:val="22"/>
          <w:lang w:val="it-CH"/>
        </w:rPr>
        <w:t>I</w:t>
      </w:r>
      <w:r w:rsidRPr="00F364EF">
        <w:rPr>
          <w:rFonts w:cs="Arial"/>
          <w:bCs/>
          <w:i/>
          <w:spacing w:val="2"/>
          <w:sz w:val="22"/>
          <w:szCs w:val="22"/>
          <w:lang w:val="it-CH"/>
        </w:rPr>
        <w:t>n</w:t>
      </w:r>
      <w:r w:rsidRPr="00F364EF">
        <w:rPr>
          <w:rFonts w:cs="Arial"/>
          <w:bCs/>
          <w:i/>
          <w:spacing w:val="-2"/>
          <w:sz w:val="22"/>
          <w:szCs w:val="22"/>
          <w:lang w:val="it-CH"/>
        </w:rPr>
        <w:t>f</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pacing w:val="1"/>
          <w:sz w:val="22"/>
          <w:szCs w:val="22"/>
          <w:lang w:val="it-CH"/>
        </w:rPr>
        <w:t>i</w:t>
      </w:r>
      <w:r w:rsidRPr="00F364EF">
        <w:rPr>
          <w:rFonts w:cs="Arial"/>
          <w:bCs/>
          <w:i/>
          <w:sz w:val="22"/>
          <w:szCs w:val="22"/>
          <w:lang w:val="it-CH"/>
        </w:rPr>
        <w:t>,</w:t>
      </w:r>
      <w:r w:rsidRPr="00F364EF">
        <w:rPr>
          <w:rFonts w:cs="Arial"/>
          <w:bCs/>
          <w:i/>
          <w:spacing w:val="4"/>
          <w:sz w:val="22"/>
          <w:szCs w:val="22"/>
          <w:lang w:val="it-CH"/>
        </w:rPr>
        <w:t xml:space="preserve"> </w:t>
      </w:r>
      <w:r w:rsidRPr="00F364EF">
        <w:rPr>
          <w:rFonts w:cs="Arial"/>
          <w:bCs/>
          <w:i/>
          <w:spacing w:val="1"/>
          <w:sz w:val="22"/>
          <w:szCs w:val="22"/>
          <w:lang w:val="it-CH"/>
        </w:rPr>
        <w:t>s</w:t>
      </w:r>
      <w:r w:rsidRPr="00F364EF">
        <w:rPr>
          <w:rFonts w:cs="Arial"/>
          <w:bCs/>
          <w:i/>
          <w:sz w:val="22"/>
          <w:szCs w:val="22"/>
          <w:lang w:val="it-CH"/>
        </w:rPr>
        <w:t>e</w:t>
      </w:r>
      <w:r w:rsidRPr="00F364EF">
        <w:rPr>
          <w:rFonts w:cs="Arial"/>
          <w:bCs/>
          <w:i/>
          <w:spacing w:val="2"/>
          <w:sz w:val="22"/>
          <w:szCs w:val="22"/>
          <w:lang w:val="it-CH"/>
        </w:rPr>
        <w:t xml:space="preserve"> </w:t>
      </w:r>
      <w:r w:rsidRPr="00F364EF">
        <w:rPr>
          <w:rFonts w:cs="Arial"/>
          <w:bCs/>
          <w:i/>
          <w:spacing w:val="-2"/>
          <w:sz w:val="22"/>
          <w:szCs w:val="22"/>
          <w:lang w:val="it-CH"/>
        </w:rPr>
        <w:t>f</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z w:val="22"/>
          <w:szCs w:val="22"/>
          <w:lang w:val="it-CH"/>
        </w:rPr>
        <w:t>o</w:t>
      </w:r>
      <w:r w:rsidRPr="00F364EF">
        <w:rPr>
          <w:rFonts w:cs="Arial"/>
          <w:bCs/>
          <w:i/>
          <w:w w:val="99"/>
          <w:sz w:val="22"/>
          <w:szCs w:val="22"/>
          <w:lang w:val="it-CH"/>
        </w:rPr>
        <w:t xml:space="preserve"> </w:t>
      </w:r>
      <w:r w:rsidRPr="00F364EF">
        <w:rPr>
          <w:rFonts w:cs="Arial"/>
          <w:bCs/>
          <w:i/>
          <w:sz w:val="22"/>
          <w:szCs w:val="22"/>
          <w:lang w:val="it-CH"/>
        </w:rPr>
        <w:t>a</w:t>
      </w:r>
      <w:r w:rsidRPr="00F364EF">
        <w:rPr>
          <w:rFonts w:cs="Arial"/>
          <w:bCs/>
          <w:i/>
          <w:spacing w:val="-6"/>
          <w:sz w:val="22"/>
          <w:szCs w:val="22"/>
          <w:lang w:val="it-CH"/>
        </w:rPr>
        <w:t xml:space="preserve"> </w:t>
      </w:r>
      <w:r w:rsidRPr="00F364EF">
        <w:rPr>
          <w:rFonts w:cs="Arial"/>
          <w:bCs/>
          <w:i/>
          <w:spacing w:val="-2"/>
          <w:sz w:val="22"/>
          <w:szCs w:val="22"/>
          <w:lang w:val="it-CH"/>
        </w:rPr>
        <w:t>p</w:t>
      </w:r>
      <w:r w:rsidRPr="00F364EF">
        <w:rPr>
          <w:rFonts w:cs="Arial"/>
          <w:bCs/>
          <w:i/>
          <w:spacing w:val="-3"/>
          <w:sz w:val="22"/>
          <w:szCs w:val="22"/>
          <w:lang w:val="it-CH"/>
        </w:rPr>
        <w:t>o</w:t>
      </w:r>
      <w:r w:rsidRPr="00F364EF">
        <w:rPr>
          <w:rFonts w:cs="Arial"/>
          <w:bCs/>
          <w:i/>
          <w:sz w:val="22"/>
          <w:szCs w:val="22"/>
          <w:lang w:val="it-CH"/>
        </w:rPr>
        <w:t>co</w:t>
      </w:r>
      <w:r w:rsidRPr="00F364EF">
        <w:rPr>
          <w:rFonts w:cs="Arial"/>
          <w:bCs/>
          <w:i/>
          <w:spacing w:val="-4"/>
          <w:sz w:val="22"/>
          <w:szCs w:val="22"/>
          <w:lang w:val="it-CH"/>
        </w:rPr>
        <w:t xml:space="preserve"> </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pacing w:val="4"/>
          <w:sz w:val="22"/>
          <w:szCs w:val="22"/>
          <w:lang w:val="it-CH"/>
        </w:rPr>
        <w:t>m</w:t>
      </w:r>
      <w:r w:rsidRPr="00F364EF">
        <w:rPr>
          <w:rFonts w:cs="Arial"/>
          <w:bCs/>
          <w:i/>
          <w:spacing w:val="-2"/>
          <w:sz w:val="22"/>
          <w:szCs w:val="22"/>
          <w:lang w:val="it-CH"/>
        </w:rPr>
        <w:t>p</w:t>
      </w:r>
      <w:r w:rsidRPr="00F364EF">
        <w:rPr>
          <w:rFonts w:cs="Arial"/>
          <w:bCs/>
          <w:i/>
          <w:sz w:val="22"/>
          <w:szCs w:val="22"/>
          <w:lang w:val="it-CH"/>
        </w:rPr>
        <w:t>o</w:t>
      </w:r>
      <w:r w:rsidRPr="00F364EF">
        <w:rPr>
          <w:rFonts w:cs="Arial"/>
          <w:bCs/>
          <w:i/>
          <w:spacing w:val="-5"/>
          <w:sz w:val="22"/>
          <w:szCs w:val="22"/>
          <w:lang w:val="it-CH"/>
        </w:rPr>
        <w:t xml:space="preserve"> </w:t>
      </w:r>
      <w:r w:rsidRPr="00F364EF">
        <w:rPr>
          <w:rFonts w:cs="Arial"/>
          <w:bCs/>
          <w:i/>
          <w:spacing w:val="-2"/>
          <w:sz w:val="22"/>
          <w:szCs w:val="22"/>
          <w:lang w:val="it-CH"/>
        </w:rPr>
        <w:t>f</w:t>
      </w:r>
      <w:r w:rsidRPr="00F364EF">
        <w:rPr>
          <w:rFonts w:cs="Arial"/>
          <w:bCs/>
          <w:i/>
          <w:sz w:val="22"/>
          <w:szCs w:val="22"/>
          <w:lang w:val="it-CH"/>
        </w:rPr>
        <w:t>a</w:t>
      </w:r>
      <w:r w:rsidRPr="00F364EF">
        <w:rPr>
          <w:rFonts w:cs="Arial"/>
          <w:bCs/>
          <w:i/>
          <w:spacing w:val="-5"/>
          <w:sz w:val="22"/>
          <w:szCs w:val="22"/>
          <w:lang w:val="it-CH"/>
        </w:rPr>
        <w:t xml:space="preserve"> </w:t>
      </w:r>
      <w:r w:rsidRPr="00F364EF">
        <w:rPr>
          <w:rFonts w:cs="Arial"/>
          <w:bCs/>
          <w:i/>
          <w:spacing w:val="1"/>
          <w:sz w:val="22"/>
          <w:szCs w:val="22"/>
          <w:lang w:val="it-CH"/>
        </w:rPr>
        <w:t>s</w:t>
      </w:r>
      <w:r w:rsidRPr="00F364EF">
        <w:rPr>
          <w:rFonts w:cs="Arial"/>
          <w:bCs/>
          <w:i/>
          <w:sz w:val="22"/>
          <w:szCs w:val="22"/>
          <w:lang w:val="it-CH"/>
        </w:rPr>
        <w:t>i</w:t>
      </w:r>
      <w:r w:rsidRPr="00F364EF">
        <w:rPr>
          <w:rFonts w:cs="Arial"/>
          <w:bCs/>
          <w:i/>
          <w:spacing w:val="-6"/>
          <w:sz w:val="22"/>
          <w:szCs w:val="22"/>
          <w:lang w:val="it-CH"/>
        </w:rPr>
        <w:t xml:space="preserve"> </w:t>
      </w:r>
      <w:r w:rsidRPr="00F364EF">
        <w:rPr>
          <w:rFonts w:cs="Arial"/>
          <w:bCs/>
          <w:i/>
          <w:sz w:val="22"/>
          <w:szCs w:val="22"/>
          <w:lang w:val="it-CH"/>
        </w:rPr>
        <w:t>r</w:t>
      </w:r>
      <w:r w:rsidRPr="00F364EF">
        <w:rPr>
          <w:rFonts w:cs="Arial"/>
          <w:bCs/>
          <w:i/>
          <w:spacing w:val="3"/>
          <w:sz w:val="22"/>
          <w:szCs w:val="22"/>
          <w:lang w:val="it-CH"/>
        </w:rPr>
        <w:t>e</w:t>
      </w:r>
      <w:r w:rsidRPr="00F364EF">
        <w:rPr>
          <w:rFonts w:cs="Arial"/>
          <w:bCs/>
          <w:i/>
          <w:spacing w:val="-2"/>
          <w:sz w:val="22"/>
          <w:szCs w:val="22"/>
          <w:lang w:val="it-CH"/>
        </w:rPr>
        <w:t>pu</w:t>
      </w:r>
      <w:r w:rsidRPr="00F364EF">
        <w:rPr>
          <w:rFonts w:cs="Arial"/>
          <w:bCs/>
          <w:i/>
          <w:spacing w:val="-1"/>
          <w:sz w:val="22"/>
          <w:szCs w:val="22"/>
          <w:lang w:val="it-CH"/>
        </w:rPr>
        <w:t>t</w:t>
      </w:r>
      <w:r w:rsidRPr="00F364EF">
        <w:rPr>
          <w:rFonts w:cs="Arial"/>
          <w:bCs/>
          <w:i/>
          <w:spacing w:val="1"/>
          <w:sz w:val="22"/>
          <w:szCs w:val="22"/>
          <w:lang w:val="it-CH"/>
        </w:rPr>
        <w:t>a</w:t>
      </w:r>
      <w:r w:rsidRPr="00F364EF">
        <w:rPr>
          <w:rFonts w:cs="Arial"/>
          <w:bCs/>
          <w:i/>
          <w:spacing w:val="-2"/>
          <w:sz w:val="22"/>
          <w:szCs w:val="22"/>
          <w:lang w:val="it-CH"/>
        </w:rPr>
        <w:t>v</w:t>
      </w:r>
      <w:r w:rsidRPr="00F364EF">
        <w:rPr>
          <w:rFonts w:cs="Arial"/>
          <w:bCs/>
          <w:i/>
          <w:sz w:val="22"/>
          <w:szCs w:val="22"/>
          <w:lang w:val="it-CH"/>
        </w:rPr>
        <w:t>a</w:t>
      </w:r>
      <w:r w:rsidRPr="00F364EF">
        <w:rPr>
          <w:rFonts w:cs="Arial"/>
          <w:bCs/>
          <w:i/>
          <w:spacing w:val="-5"/>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h</w:t>
      </w:r>
      <w:r w:rsidRPr="00F364EF">
        <w:rPr>
          <w:rFonts w:cs="Arial"/>
          <w:bCs/>
          <w:i/>
          <w:sz w:val="22"/>
          <w:szCs w:val="22"/>
          <w:lang w:val="it-CH"/>
        </w:rPr>
        <w:t>e</w:t>
      </w:r>
      <w:r w:rsidRPr="00F364EF">
        <w:rPr>
          <w:rFonts w:cs="Arial"/>
          <w:bCs/>
          <w:i/>
          <w:spacing w:val="-4"/>
          <w:sz w:val="22"/>
          <w:szCs w:val="22"/>
          <w:lang w:val="it-CH"/>
        </w:rPr>
        <w:t xml:space="preserve"> </w:t>
      </w:r>
      <w:r w:rsidRPr="00F364EF">
        <w:rPr>
          <w:rFonts w:cs="Arial"/>
          <w:bCs/>
          <w:i/>
          <w:spacing w:val="-2"/>
          <w:sz w:val="22"/>
          <w:szCs w:val="22"/>
          <w:lang w:val="it-CH"/>
        </w:rPr>
        <w:t>u</w:t>
      </w:r>
      <w:r w:rsidRPr="00F364EF">
        <w:rPr>
          <w:rFonts w:cs="Arial"/>
          <w:bCs/>
          <w:i/>
          <w:sz w:val="22"/>
          <w:szCs w:val="22"/>
          <w:lang w:val="it-CH"/>
        </w:rPr>
        <w:t>n</w:t>
      </w:r>
      <w:r w:rsidRPr="00F364EF">
        <w:rPr>
          <w:rFonts w:cs="Arial"/>
          <w:bCs/>
          <w:i/>
          <w:spacing w:val="-4"/>
          <w:sz w:val="22"/>
          <w:szCs w:val="22"/>
          <w:lang w:val="it-CH"/>
        </w:rPr>
        <w:t xml:space="preserve"> </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pacing w:val="1"/>
          <w:sz w:val="22"/>
          <w:szCs w:val="22"/>
          <w:lang w:val="it-CH"/>
        </w:rPr>
        <w:t>a</w:t>
      </w:r>
      <w:r w:rsidRPr="00F364EF">
        <w:rPr>
          <w:rFonts w:cs="Arial"/>
          <w:bCs/>
          <w:i/>
          <w:sz w:val="22"/>
          <w:szCs w:val="22"/>
          <w:lang w:val="it-CH"/>
        </w:rPr>
        <w:t>cco</w:t>
      </w:r>
      <w:r w:rsidRPr="00F364EF">
        <w:rPr>
          <w:rFonts w:cs="Arial"/>
          <w:bCs/>
          <w:i/>
          <w:spacing w:val="-9"/>
          <w:sz w:val="22"/>
          <w:szCs w:val="22"/>
          <w:lang w:val="it-CH"/>
        </w:rPr>
        <w:t xml:space="preserve"> </w:t>
      </w:r>
      <w:r w:rsidRPr="00F364EF">
        <w:rPr>
          <w:rFonts w:cs="Arial"/>
          <w:bCs/>
          <w:i/>
          <w:spacing w:val="1"/>
          <w:sz w:val="22"/>
          <w:szCs w:val="22"/>
          <w:lang w:val="it-CH"/>
        </w:rPr>
        <w:t>i</w:t>
      </w:r>
      <w:r w:rsidRPr="00F364EF">
        <w:rPr>
          <w:rFonts w:cs="Arial"/>
          <w:bCs/>
          <w:i/>
          <w:spacing w:val="-2"/>
          <w:sz w:val="22"/>
          <w:szCs w:val="22"/>
          <w:lang w:val="it-CH"/>
        </w:rPr>
        <w:t>nf</w:t>
      </w:r>
      <w:r w:rsidRPr="00F364EF">
        <w:rPr>
          <w:rFonts w:cs="Arial"/>
          <w:bCs/>
          <w:i/>
          <w:spacing w:val="-3"/>
          <w:sz w:val="22"/>
          <w:szCs w:val="22"/>
          <w:lang w:val="it-CH"/>
        </w:rPr>
        <w:t>o</w:t>
      </w:r>
      <w:r w:rsidRPr="00F364EF">
        <w:rPr>
          <w:rFonts w:cs="Arial"/>
          <w:bCs/>
          <w:i/>
          <w:sz w:val="22"/>
          <w:szCs w:val="22"/>
          <w:lang w:val="it-CH"/>
        </w:rPr>
        <w:t>rm</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co</w:t>
      </w:r>
      <w:r w:rsidRPr="00F364EF">
        <w:rPr>
          <w:rFonts w:cs="Arial"/>
          <w:bCs/>
          <w:i/>
          <w:spacing w:val="-5"/>
          <w:sz w:val="22"/>
          <w:szCs w:val="22"/>
          <w:lang w:val="it-CH"/>
        </w:rPr>
        <w:t xml:space="preserve"> </w:t>
      </w:r>
      <w:r w:rsidRPr="00F364EF">
        <w:rPr>
          <w:rFonts w:cs="Arial"/>
          <w:bCs/>
          <w:i/>
          <w:spacing w:val="-2"/>
          <w:sz w:val="22"/>
          <w:szCs w:val="22"/>
          <w:lang w:val="it-CH"/>
        </w:rPr>
        <w:t>p</w:t>
      </w:r>
      <w:r w:rsidRPr="00F364EF">
        <w:rPr>
          <w:rFonts w:cs="Arial"/>
          <w:bCs/>
          <w:i/>
          <w:spacing w:val="-3"/>
          <w:sz w:val="22"/>
          <w:szCs w:val="22"/>
          <w:lang w:val="it-CH"/>
        </w:rPr>
        <w:t>o</w:t>
      </w:r>
      <w:r w:rsidRPr="00F364EF">
        <w:rPr>
          <w:rFonts w:cs="Arial"/>
          <w:bCs/>
          <w:i/>
          <w:spacing w:val="3"/>
          <w:sz w:val="22"/>
          <w:szCs w:val="22"/>
          <w:lang w:val="it-CH"/>
        </w:rPr>
        <w:t>t</w:t>
      </w:r>
      <w:r w:rsidRPr="00F364EF">
        <w:rPr>
          <w:rFonts w:cs="Arial"/>
          <w:bCs/>
          <w:i/>
          <w:spacing w:val="-2"/>
          <w:sz w:val="22"/>
          <w:szCs w:val="22"/>
          <w:lang w:val="it-CH"/>
        </w:rPr>
        <w:t>e</w:t>
      </w:r>
      <w:r w:rsidRPr="00F364EF">
        <w:rPr>
          <w:rFonts w:cs="Arial"/>
          <w:bCs/>
          <w:i/>
          <w:spacing w:val="1"/>
          <w:sz w:val="22"/>
          <w:szCs w:val="22"/>
          <w:lang w:val="it-CH"/>
        </w:rPr>
        <w:t>ss</w:t>
      </w:r>
      <w:r w:rsidRPr="00F364EF">
        <w:rPr>
          <w:rFonts w:cs="Arial"/>
          <w:bCs/>
          <w:i/>
          <w:sz w:val="22"/>
          <w:szCs w:val="22"/>
          <w:lang w:val="it-CH"/>
        </w:rPr>
        <w:t>e</w:t>
      </w:r>
      <w:r w:rsidRPr="00F364EF">
        <w:rPr>
          <w:rFonts w:cs="Arial"/>
          <w:bCs/>
          <w:i/>
          <w:spacing w:val="-8"/>
          <w:sz w:val="22"/>
          <w:szCs w:val="22"/>
          <w:lang w:val="it-CH"/>
        </w:rPr>
        <w:t xml:space="preserve"> </w:t>
      </w:r>
      <w:r w:rsidRPr="00F364EF">
        <w:rPr>
          <w:rFonts w:cs="Arial"/>
          <w:bCs/>
          <w:i/>
          <w:spacing w:val="1"/>
          <w:sz w:val="22"/>
          <w:szCs w:val="22"/>
          <w:lang w:val="it-CH"/>
        </w:rPr>
        <w:t>a</w:t>
      </w:r>
      <w:r w:rsidRPr="00F364EF">
        <w:rPr>
          <w:rFonts w:cs="Arial"/>
          <w:bCs/>
          <w:i/>
          <w:sz w:val="22"/>
          <w:szCs w:val="22"/>
          <w:lang w:val="it-CH"/>
        </w:rPr>
        <w:t>rr</w:t>
      </w:r>
      <w:r w:rsidRPr="00F364EF">
        <w:rPr>
          <w:rFonts w:cs="Arial"/>
          <w:bCs/>
          <w:i/>
          <w:spacing w:val="-2"/>
          <w:sz w:val="22"/>
          <w:szCs w:val="22"/>
          <w:lang w:val="it-CH"/>
        </w:rPr>
        <w:t>e</w:t>
      </w:r>
      <w:r w:rsidRPr="00F364EF">
        <w:rPr>
          <w:rFonts w:cs="Arial"/>
          <w:bCs/>
          <w:i/>
          <w:sz w:val="22"/>
          <w:szCs w:val="22"/>
          <w:lang w:val="it-CH"/>
        </w:rPr>
        <w:t>c</w:t>
      </w:r>
      <w:r w:rsidRPr="00F364EF">
        <w:rPr>
          <w:rFonts w:cs="Arial"/>
          <w:bCs/>
          <w:i/>
          <w:spacing w:val="1"/>
          <w:sz w:val="22"/>
          <w:szCs w:val="22"/>
          <w:lang w:val="it-CH"/>
        </w:rPr>
        <w:t>a</w:t>
      </w:r>
      <w:r w:rsidRPr="00F364EF">
        <w:rPr>
          <w:rFonts w:cs="Arial"/>
          <w:bCs/>
          <w:i/>
          <w:sz w:val="22"/>
          <w:szCs w:val="22"/>
          <w:lang w:val="it-CH"/>
        </w:rPr>
        <w:t xml:space="preserve">re </w:t>
      </w:r>
      <w:r w:rsidRPr="00F364EF">
        <w:rPr>
          <w:rFonts w:cs="Arial"/>
          <w:bCs/>
          <w:i/>
          <w:spacing w:val="1"/>
          <w:sz w:val="22"/>
          <w:szCs w:val="22"/>
          <w:lang w:val="it-CH"/>
        </w:rPr>
        <w:t>s</w:t>
      </w:r>
      <w:r w:rsidRPr="00F364EF">
        <w:rPr>
          <w:rFonts w:cs="Arial"/>
          <w:bCs/>
          <w:i/>
          <w:spacing w:val="-3"/>
          <w:sz w:val="22"/>
          <w:szCs w:val="22"/>
          <w:lang w:val="it-CH"/>
        </w:rPr>
        <w:t>o</w:t>
      </w:r>
      <w:r w:rsidRPr="00F364EF">
        <w:rPr>
          <w:rFonts w:cs="Arial"/>
          <w:bCs/>
          <w:i/>
          <w:sz w:val="22"/>
          <w:szCs w:val="22"/>
          <w:lang w:val="it-CH"/>
        </w:rPr>
        <w:t>lo</w:t>
      </w:r>
      <w:r w:rsidRPr="00F364EF">
        <w:rPr>
          <w:rFonts w:cs="Arial"/>
          <w:bCs/>
          <w:i/>
          <w:spacing w:val="4"/>
          <w:sz w:val="22"/>
          <w:szCs w:val="22"/>
          <w:lang w:val="it-CH"/>
        </w:rPr>
        <w:t xml:space="preserve"> </w:t>
      </w:r>
      <w:r w:rsidRPr="00F364EF">
        <w:rPr>
          <w:rFonts w:cs="Arial"/>
          <w:bCs/>
          <w:i/>
          <w:spacing w:val="-2"/>
          <w:sz w:val="22"/>
          <w:szCs w:val="22"/>
          <w:lang w:val="it-CH"/>
        </w:rPr>
        <w:t>d</w:t>
      </w:r>
      <w:r w:rsidRPr="00F364EF">
        <w:rPr>
          <w:rFonts w:cs="Arial"/>
          <w:bCs/>
          <w:i/>
          <w:spacing w:val="1"/>
          <w:sz w:val="22"/>
          <w:szCs w:val="22"/>
          <w:lang w:val="it-CH"/>
        </w:rPr>
        <w:t>a</w:t>
      </w:r>
      <w:r w:rsidRPr="00F364EF">
        <w:rPr>
          <w:rFonts w:cs="Arial"/>
          <w:bCs/>
          <w:i/>
          <w:spacing w:val="-2"/>
          <w:sz w:val="22"/>
          <w:szCs w:val="22"/>
          <w:lang w:val="it-CH"/>
        </w:rPr>
        <w:t>nn</w:t>
      </w:r>
      <w:r w:rsidRPr="00F364EF">
        <w:rPr>
          <w:rFonts w:cs="Arial"/>
          <w:bCs/>
          <w:i/>
          <w:sz w:val="22"/>
          <w:szCs w:val="22"/>
          <w:lang w:val="it-CH"/>
        </w:rPr>
        <w:t>i</w:t>
      </w:r>
      <w:r w:rsidRPr="00F364EF">
        <w:rPr>
          <w:rFonts w:cs="Arial"/>
          <w:bCs/>
          <w:i/>
          <w:spacing w:val="7"/>
          <w:sz w:val="22"/>
          <w:szCs w:val="22"/>
          <w:lang w:val="it-CH"/>
        </w:rPr>
        <w:t xml:space="preserve"> </w:t>
      </w:r>
      <w:r w:rsidRPr="00F364EF">
        <w:rPr>
          <w:rFonts w:cs="Arial"/>
          <w:bCs/>
          <w:i/>
          <w:sz w:val="22"/>
          <w:szCs w:val="22"/>
          <w:lang w:val="it-CH"/>
        </w:rPr>
        <w:t>i</w:t>
      </w:r>
      <w:r w:rsidRPr="00F364EF">
        <w:rPr>
          <w:rFonts w:cs="Arial"/>
          <w:bCs/>
          <w:i/>
          <w:spacing w:val="2"/>
          <w:sz w:val="22"/>
          <w:szCs w:val="22"/>
          <w:lang w:val="it-CH"/>
        </w:rPr>
        <w:t>n</w:t>
      </w:r>
      <w:r w:rsidRPr="00F364EF">
        <w:rPr>
          <w:rFonts w:cs="Arial"/>
          <w:bCs/>
          <w:i/>
          <w:spacing w:val="-2"/>
          <w:sz w:val="22"/>
          <w:szCs w:val="22"/>
          <w:lang w:val="it-CH"/>
        </w:rPr>
        <w:t>f</w:t>
      </w:r>
      <w:r w:rsidRPr="00F364EF">
        <w:rPr>
          <w:rFonts w:cs="Arial"/>
          <w:bCs/>
          <w:i/>
          <w:spacing w:val="-3"/>
          <w:sz w:val="22"/>
          <w:szCs w:val="22"/>
          <w:lang w:val="it-CH"/>
        </w:rPr>
        <w:t>o</w:t>
      </w:r>
      <w:r w:rsidRPr="00F364EF">
        <w:rPr>
          <w:rFonts w:cs="Arial"/>
          <w:bCs/>
          <w:i/>
          <w:sz w:val="22"/>
          <w:szCs w:val="22"/>
          <w:lang w:val="it-CH"/>
        </w:rPr>
        <w:t>rm</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z w:val="22"/>
          <w:szCs w:val="22"/>
          <w:lang w:val="it-CH"/>
        </w:rPr>
        <w:t>ici,</w:t>
      </w:r>
      <w:r w:rsidRPr="00F364EF">
        <w:rPr>
          <w:rFonts w:cs="Arial"/>
          <w:bCs/>
          <w:i/>
          <w:spacing w:val="8"/>
          <w:sz w:val="22"/>
          <w:szCs w:val="22"/>
          <w:lang w:val="it-CH"/>
        </w:rPr>
        <w:t xml:space="preserve"> </w:t>
      </w:r>
      <w:r w:rsidRPr="00F364EF">
        <w:rPr>
          <w:rFonts w:cs="Arial"/>
          <w:bCs/>
          <w:i/>
          <w:sz w:val="22"/>
          <w:szCs w:val="22"/>
          <w:lang w:val="it-CH"/>
        </w:rPr>
        <w:t>l</w:t>
      </w:r>
      <w:r w:rsidRPr="00F364EF">
        <w:rPr>
          <w:rFonts w:cs="Arial"/>
          <w:bCs/>
          <w:i/>
          <w:spacing w:val="2"/>
          <w:sz w:val="22"/>
          <w:szCs w:val="22"/>
          <w:lang w:val="it-CH"/>
        </w:rPr>
        <w:t>'</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pacing w:val="-2"/>
          <w:sz w:val="22"/>
          <w:szCs w:val="22"/>
          <w:lang w:val="it-CH"/>
        </w:rPr>
        <w:t>u</w:t>
      </w:r>
      <w:r w:rsidRPr="00F364EF">
        <w:rPr>
          <w:rFonts w:cs="Arial"/>
          <w:bCs/>
          <w:i/>
          <w:spacing w:val="1"/>
          <w:sz w:val="22"/>
          <w:szCs w:val="22"/>
          <w:lang w:val="it-CH"/>
        </w:rPr>
        <w:t>a</w:t>
      </w:r>
      <w:r w:rsidRPr="00F364EF">
        <w:rPr>
          <w:rFonts w:cs="Arial"/>
          <w:bCs/>
          <w:i/>
          <w:spacing w:val="-4"/>
          <w:sz w:val="22"/>
          <w:szCs w:val="22"/>
          <w:lang w:val="it-CH"/>
        </w:rPr>
        <w:t>l</w:t>
      </w:r>
      <w:r w:rsidRPr="00F364EF">
        <w:rPr>
          <w:rFonts w:cs="Arial"/>
          <w:bCs/>
          <w:i/>
          <w:sz w:val="22"/>
          <w:szCs w:val="22"/>
          <w:lang w:val="it-CH"/>
        </w:rPr>
        <w:t>i</w:t>
      </w:r>
      <w:r w:rsidRPr="00F364EF">
        <w:rPr>
          <w:rFonts w:cs="Arial"/>
          <w:bCs/>
          <w:i/>
          <w:spacing w:val="-1"/>
          <w:sz w:val="22"/>
          <w:szCs w:val="22"/>
          <w:lang w:val="it-CH"/>
        </w:rPr>
        <w:t>t</w:t>
      </w:r>
      <w:r w:rsidRPr="00F364EF">
        <w:rPr>
          <w:rFonts w:cs="Arial"/>
          <w:bCs/>
          <w:i/>
          <w:sz w:val="22"/>
          <w:szCs w:val="22"/>
          <w:lang w:val="it-CH"/>
        </w:rPr>
        <w:t>à</w:t>
      </w:r>
      <w:r w:rsidRPr="00F364EF">
        <w:rPr>
          <w:rFonts w:cs="Arial"/>
          <w:bCs/>
          <w:i/>
          <w:spacing w:val="7"/>
          <w:sz w:val="22"/>
          <w:szCs w:val="22"/>
          <w:lang w:val="it-CH"/>
        </w:rPr>
        <w:t xml:space="preserve"> </w:t>
      </w:r>
      <w:r w:rsidRPr="00F364EF">
        <w:rPr>
          <w:rFonts w:cs="Arial"/>
          <w:bCs/>
          <w:i/>
          <w:sz w:val="22"/>
          <w:szCs w:val="22"/>
          <w:lang w:val="it-CH"/>
        </w:rPr>
        <w:t>ci</w:t>
      </w:r>
      <w:r w:rsidRPr="00F364EF">
        <w:rPr>
          <w:rFonts w:cs="Arial"/>
          <w:bCs/>
          <w:i/>
          <w:spacing w:val="8"/>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2"/>
          <w:sz w:val="22"/>
          <w:szCs w:val="22"/>
          <w:lang w:val="it-CH"/>
        </w:rPr>
        <w:t>nf</w:t>
      </w:r>
      <w:r w:rsidRPr="00F364EF">
        <w:rPr>
          <w:rFonts w:cs="Arial"/>
          <w:bCs/>
          <w:i/>
          <w:spacing w:val="-1"/>
          <w:sz w:val="22"/>
          <w:szCs w:val="22"/>
          <w:lang w:val="it-CH"/>
        </w:rPr>
        <w:t>e</w:t>
      </w:r>
      <w:r w:rsidRPr="00F364EF">
        <w:rPr>
          <w:rFonts w:cs="Arial"/>
          <w:bCs/>
          <w:i/>
          <w:sz w:val="22"/>
          <w:szCs w:val="22"/>
          <w:lang w:val="it-CH"/>
        </w:rPr>
        <w:t>rma</w:t>
      </w:r>
      <w:r w:rsidRPr="00F364EF">
        <w:rPr>
          <w:rFonts w:cs="Arial"/>
          <w:bCs/>
          <w:i/>
          <w:spacing w:val="7"/>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e</w:t>
      </w:r>
      <w:r w:rsidRPr="00F364EF">
        <w:rPr>
          <w:rFonts w:cs="Arial"/>
          <w:bCs/>
          <w:i/>
          <w:spacing w:val="10"/>
          <w:sz w:val="22"/>
          <w:szCs w:val="22"/>
          <w:lang w:val="it-CH"/>
        </w:rPr>
        <w:t xml:space="preserve"> </w:t>
      </w:r>
      <w:r w:rsidRPr="00F364EF">
        <w:rPr>
          <w:rFonts w:cs="Arial"/>
          <w:bCs/>
          <w:i/>
          <w:spacing w:val="-2"/>
          <w:sz w:val="22"/>
          <w:szCs w:val="22"/>
          <w:lang w:val="it-CH"/>
        </w:rPr>
        <w:t>u</w:t>
      </w:r>
      <w:r w:rsidRPr="00F364EF">
        <w:rPr>
          <w:rFonts w:cs="Arial"/>
          <w:bCs/>
          <w:i/>
          <w:sz w:val="22"/>
          <w:szCs w:val="22"/>
          <w:lang w:val="it-CH"/>
        </w:rPr>
        <w:t>n</w:t>
      </w:r>
      <w:r w:rsidRPr="00F364EF">
        <w:rPr>
          <w:rFonts w:cs="Arial"/>
          <w:bCs/>
          <w:i/>
          <w:spacing w:val="9"/>
          <w:sz w:val="22"/>
          <w:szCs w:val="22"/>
          <w:lang w:val="it-CH"/>
        </w:rPr>
        <w:t xml:space="preserve"> </w:t>
      </w:r>
      <w:r w:rsidRPr="00F364EF">
        <w:rPr>
          <w:rFonts w:cs="Arial"/>
          <w:bCs/>
          <w:i/>
          <w:spacing w:val="1"/>
          <w:sz w:val="22"/>
          <w:szCs w:val="22"/>
          <w:lang w:val="it-CH"/>
        </w:rPr>
        <w:t>a</w:t>
      </w:r>
      <w:r w:rsidRPr="00F364EF">
        <w:rPr>
          <w:rFonts w:cs="Arial"/>
          <w:bCs/>
          <w:i/>
          <w:spacing w:val="-1"/>
          <w:sz w:val="22"/>
          <w:szCs w:val="22"/>
          <w:lang w:val="it-CH"/>
        </w:rPr>
        <w:t>tt</w:t>
      </w:r>
      <w:r w:rsidRPr="00F364EF">
        <w:rPr>
          <w:rFonts w:cs="Arial"/>
          <w:bCs/>
          <w:i/>
          <w:spacing w:val="1"/>
          <w:sz w:val="22"/>
          <w:szCs w:val="22"/>
          <w:lang w:val="it-CH"/>
        </w:rPr>
        <w:t>a</w:t>
      </w:r>
      <w:r w:rsidRPr="00F364EF">
        <w:rPr>
          <w:rFonts w:cs="Arial"/>
          <w:bCs/>
          <w:i/>
          <w:sz w:val="22"/>
          <w:szCs w:val="22"/>
          <w:lang w:val="it-CH"/>
        </w:rPr>
        <w:t>cco</w:t>
      </w:r>
      <w:r w:rsidRPr="00F364EF">
        <w:rPr>
          <w:rFonts w:cs="Arial"/>
          <w:bCs/>
          <w:i/>
          <w:spacing w:val="20"/>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be</w:t>
      </w:r>
      <w:r w:rsidRPr="00F364EF">
        <w:rPr>
          <w:rFonts w:cs="Arial"/>
          <w:bCs/>
          <w:i/>
          <w:sz w:val="22"/>
          <w:szCs w:val="22"/>
          <w:lang w:val="it-CH"/>
        </w:rPr>
        <w:t>r</w:t>
      </w:r>
      <w:r w:rsidRPr="00F364EF">
        <w:rPr>
          <w:rFonts w:cs="Arial"/>
          <w:bCs/>
          <w:i/>
          <w:spacing w:val="-2"/>
          <w:sz w:val="22"/>
          <w:szCs w:val="22"/>
          <w:lang w:val="it-CH"/>
        </w:rPr>
        <w:t>ne</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co</w:t>
      </w:r>
      <w:r w:rsidRPr="00F364EF">
        <w:rPr>
          <w:rFonts w:cs="Arial"/>
          <w:bCs/>
          <w:i/>
          <w:w w:val="99"/>
          <w:sz w:val="22"/>
          <w:szCs w:val="22"/>
          <w:lang w:val="it-CH"/>
        </w:rPr>
        <w:t xml:space="preserve"> </w:t>
      </w:r>
      <w:r w:rsidRPr="00F364EF">
        <w:rPr>
          <w:rFonts w:cs="Arial"/>
          <w:bCs/>
          <w:i/>
          <w:spacing w:val="-2"/>
          <w:sz w:val="22"/>
          <w:szCs w:val="22"/>
          <w:lang w:val="it-CH"/>
        </w:rPr>
        <w:t>pu</w:t>
      </w:r>
      <w:r w:rsidRPr="00F364EF">
        <w:rPr>
          <w:rFonts w:cs="Arial"/>
          <w:bCs/>
          <w:i/>
          <w:sz w:val="22"/>
          <w:szCs w:val="22"/>
          <w:lang w:val="it-CH"/>
        </w:rPr>
        <w:t>ò</w:t>
      </w:r>
      <w:r w:rsidRPr="00F364EF">
        <w:rPr>
          <w:rFonts w:cs="Arial"/>
          <w:bCs/>
          <w:i/>
          <w:spacing w:val="42"/>
          <w:sz w:val="22"/>
          <w:szCs w:val="22"/>
          <w:lang w:val="it-CH"/>
        </w:rPr>
        <w:t xml:space="preserve"> </w:t>
      </w:r>
      <w:r w:rsidRPr="00F364EF">
        <w:rPr>
          <w:rFonts w:cs="Arial"/>
          <w:bCs/>
          <w:i/>
          <w:spacing w:val="1"/>
          <w:sz w:val="22"/>
          <w:szCs w:val="22"/>
          <w:lang w:val="it-CH"/>
        </w:rPr>
        <w:t>a</w:t>
      </w:r>
      <w:r w:rsidRPr="00F364EF">
        <w:rPr>
          <w:rFonts w:cs="Arial"/>
          <w:bCs/>
          <w:i/>
          <w:spacing w:val="-2"/>
          <w:sz w:val="22"/>
          <w:szCs w:val="22"/>
          <w:lang w:val="it-CH"/>
        </w:rPr>
        <w:t>ve</w:t>
      </w:r>
      <w:r w:rsidRPr="00F364EF">
        <w:rPr>
          <w:rFonts w:cs="Arial"/>
          <w:bCs/>
          <w:i/>
          <w:sz w:val="22"/>
          <w:szCs w:val="22"/>
          <w:lang w:val="it-CH"/>
        </w:rPr>
        <w:t>re</w:t>
      </w:r>
      <w:r w:rsidRPr="00F364EF">
        <w:rPr>
          <w:rFonts w:cs="Arial"/>
          <w:bCs/>
          <w:i/>
          <w:spacing w:val="45"/>
          <w:sz w:val="22"/>
          <w:szCs w:val="22"/>
          <w:lang w:val="it-CH"/>
        </w:rPr>
        <w:t xml:space="preserve"> </w:t>
      </w:r>
      <w:r w:rsidRPr="00F364EF">
        <w:rPr>
          <w:rFonts w:cs="Arial"/>
          <w:bCs/>
          <w:i/>
          <w:spacing w:val="1"/>
          <w:sz w:val="22"/>
          <w:szCs w:val="22"/>
          <w:lang w:val="it-CH"/>
        </w:rPr>
        <w:t>a</w:t>
      </w:r>
      <w:r w:rsidRPr="00F364EF">
        <w:rPr>
          <w:rFonts w:cs="Arial"/>
          <w:bCs/>
          <w:i/>
          <w:spacing w:val="-2"/>
          <w:sz w:val="22"/>
          <w:szCs w:val="22"/>
          <w:lang w:val="it-CH"/>
        </w:rPr>
        <w:t>n</w:t>
      </w:r>
      <w:r w:rsidRPr="00F364EF">
        <w:rPr>
          <w:rFonts w:cs="Arial"/>
          <w:bCs/>
          <w:i/>
          <w:sz w:val="22"/>
          <w:szCs w:val="22"/>
          <w:lang w:val="it-CH"/>
        </w:rPr>
        <w:t>c</w:t>
      </w:r>
      <w:r w:rsidRPr="00F364EF">
        <w:rPr>
          <w:rFonts w:cs="Arial"/>
          <w:bCs/>
          <w:i/>
          <w:spacing w:val="-2"/>
          <w:sz w:val="22"/>
          <w:szCs w:val="22"/>
          <w:lang w:val="it-CH"/>
        </w:rPr>
        <w:t>h</w:t>
      </w:r>
      <w:r w:rsidRPr="00F364EF">
        <w:rPr>
          <w:rFonts w:cs="Arial"/>
          <w:bCs/>
          <w:i/>
          <w:sz w:val="22"/>
          <w:szCs w:val="22"/>
          <w:lang w:val="it-CH"/>
        </w:rPr>
        <w:t>e</w:t>
      </w:r>
      <w:r w:rsidRPr="00F364EF">
        <w:rPr>
          <w:rFonts w:cs="Arial"/>
          <w:bCs/>
          <w:i/>
          <w:spacing w:val="45"/>
          <w:sz w:val="22"/>
          <w:szCs w:val="22"/>
          <w:lang w:val="it-CH"/>
        </w:rPr>
        <w:t xml:space="preserve"> </w:t>
      </w:r>
      <w:r w:rsidRPr="00F364EF">
        <w:rPr>
          <w:rFonts w:cs="Arial"/>
          <w:bCs/>
          <w:i/>
          <w:sz w:val="22"/>
          <w:szCs w:val="22"/>
          <w:lang w:val="it-CH"/>
        </w:rPr>
        <w:t>c</w:t>
      </w:r>
      <w:r w:rsidRPr="00F364EF">
        <w:rPr>
          <w:rFonts w:cs="Arial"/>
          <w:bCs/>
          <w:i/>
          <w:spacing w:val="2"/>
          <w:sz w:val="22"/>
          <w:szCs w:val="22"/>
          <w:lang w:val="it-CH"/>
        </w:rPr>
        <w:t>o</w:t>
      </w:r>
      <w:r w:rsidRPr="00F364EF">
        <w:rPr>
          <w:rFonts w:cs="Arial"/>
          <w:bCs/>
          <w:i/>
          <w:spacing w:val="-2"/>
          <w:sz w:val="22"/>
          <w:szCs w:val="22"/>
          <w:lang w:val="it-CH"/>
        </w:rPr>
        <w:t>n</w:t>
      </w:r>
      <w:r w:rsidRPr="00F364EF">
        <w:rPr>
          <w:rFonts w:cs="Arial"/>
          <w:bCs/>
          <w:i/>
          <w:spacing w:val="1"/>
          <w:sz w:val="22"/>
          <w:szCs w:val="22"/>
          <w:lang w:val="it-CH"/>
        </w:rPr>
        <w:t>s</w:t>
      </w:r>
      <w:r w:rsidRPr="00F364EF">
        <w:rPr>
          <w:rFonts w:cs="Arial"/>
          <w:bCs/>
          <w:i/>
          <w:spacing w:val="-2"/>
          <w:sz w:val="22"/>
          <w:szCs w:val="22"/>
          <w:lang w:val="it-CH"/>
        </w:rPr>
        <w:t>egu</w:t>
      </w:r>
      <w:r w:rsidRPr="00F364EF">
        <w:rPr>
          <w:rFonts w:cs="Arial"/>
          <w:bCs/>
          <w:i/>
          <w:spacing w:val="3"/>
          <w:sz w:val="22"/>
          <w:szCs w:val="22"/>
          <w:lang w:val="it-CH"/>
        </w:rPr>
        <w:t>e</w:t>
      </w:r>
      <w:r w:rsidRPr="00F364EF">
        <w:rPr>
          <w:rFonts w:cs="Arial"/>
          <w:bCs/>
          <w:i/>
          <w:spacing w:val="-2"/>
          <w:sz w:val="22"/>
          <w:szCs w:val="22"/>
          <w:lang w:val="it-CH"/>
        </w:rPr>
        <w:t>n</w:t>
      </w:r>
      <w:r w:rsidRPr="00F364EF">
        <w:rPr>
          <w:rFonts w:cs="Arial"/>
          <w:bCs/>
          <w:i/>
          <w:spacing w:val="-3"/>
          <w:sz w:val="22"/>
          <w:szCs w:val="22"/>
          <w:lang w:val="it-CH"/>
        </w:rPr>
        <w:t>z</w:t>
      </w:r>
      <w:r w:rsidRPr="00F364EF">
        <w:rPr>
          <w:rFonts w:cs="Arial"/>
          <w:bCs/>
          <w:i/>
          <w:sz w:val="22"/>
          <w:szCs w:val="22"/>
          <w:lang w:val="it-CH"/>
        </w:rPr>
        <w:t>e</w:t>
      </w:r>
      <w:r w:rsidRPr="00F364EF">
        <w:rPr>
          <w:rFonts w:cs="Arial"/>
          <w:bCs/>
          <w:i/>
          <w:spacing w:val="43"/>
          <w:sz w:val="22"/>
          <w:szCs w:val="22"/>
          <w:lang w:val="it-CH"/>
        </w:rPr>
        <w:t xml:space="preserve"> </w:t>
      </w:r>
      <w:r w:rsidRPr="00F364EF">
        <w:rPr>
          <w:rFonts w:cs="Arial"/>
          <w:bCs/>
          <w:i/>
          <w:sz w:val="22"/>
          <w:szCs w:val="22"/>
          <w:lang w:val="it-CH"/>
        </w:rPr>
        <w:t>c</w:t>
      </w:r>
      <w:r w:rsidRPr="00F364EF">
        <w:rPr>
          <w:rFonts w:cs="Arial"/>
          <w:bCs/>
          <w:i/>
          <w:spacing w:val="1"/>
          <w:sz w:val="22"/>
          <w:szCs w:val="22"/>
          <w:lang w:val="it-CH"/>
        </w:rPr>
        <w:t>i</w:t>
      </w:r>
      <w:r w:rsidRPr="00F364EF">
        <w:rPr>
          <w:rFonts w:cs="Arial"/>
          <w:bCs/>
          <w:i/>
          <w:spacing w:val="-2"/>
          <w:sz w:val="22"/>
          <w:szCs w:val="22"/>
          <w:lang w:val="it-CH"/>
        </w:rPr>
        <w:t>n</w:t>
      </w:r>
      <w:r w:rsidRPr="00F364EF">
        <w:rPr>
          <w:rFonts w:cs="Arial"/>
          <w:bCs/>
          <w:i/>
          <w:spacing w:val="3"/>
          <w:sz w:val="22"/>
          <w:szCs w:val="22"/>
          <w:lang w:val="it-CH"/>
        </w:rPr>
        <w:t>e</w:t>
      </w:r>
      <w:r w:rsidRPr="00F364EF">
        <w:rPr>
          <w:rFonts w:cs="Arial"/>
          <w:bCs/>
          <w:i/>
          <w:spacing w:val="-1"/>
          <w:sz w:val="22"/>
          <w:szCs w:val="22"/>
          <w:lang w:val="it-CH"/>
        </w:rPr>
        <w:t>t</w:t>
      </w:r>
      <w:r w:rsidRPr="00F364EF">
        <w:rPr>
          <w:rFonts w:cs="Arial"/>
          <w:bCs/>
          <w:i/>
          <w:spacing w:val="1"/>
          <w:sz w:val="22"/>
          <w:szCs w:val="22"/>
          <w:lang w:val="it-CH"/>
        </w:rPr>
        <w:t>i</w:t>
      </w:r>
      <w:r w:rsidRPr="00F364EF">
        <w:rPr>
          <w:rFonts w:cs="Arial"/>
          <w:bCs/>
          <w:i/>
          <w:sz w:val="22"/>
          <w:szCs w:val="22"/>
          <w:lang w:val="it-CH"/>
        </w:rPr>
        <w:t>c</w:t>
      </w:r>
      <w:r w:rsidRPr="00F364EF">
        <w:rPr>
          <w:rFonts w:cs="Arial"/>
          <w:bCs/>
          <w:i/>
          <w:spacing w:val="-2"/>
          <w:sz w:val="22"/>
          <w:szCs w:val="22"/>
          <w:lang w:val="it-CH"/>
        </w:rPr>
        <w:t>he</w:t>
      </w:r>
      <w:r w:rsidRPr="00F364EF">
        <w:rPr>
          <w:rFonts w:cs="Arial"/>
          <w:bCs/>
          <w:i/>
          <w:sz w:val="22"/>
          <w:szCs w:val="22"/>
          <w:lang w:val="it-CH"/>
        </w:rPr>
        <w:t>,</w:t>
      </w:r>
      <w:r w:rsidRPr="00F364EF">
        <w:rPr>
          <w:rFonts w:cs="Arial"/>
          <w:bCs/>
          <w:i/>
          <w:spacing w:val="42"/>
          <w:sz w:val="22"/>
          <w:szCs w:val="22"/>
          <w:lang w:val="it-CH"/>
        </w:rPr>
        <w:t xml:space="preserve"> </w:t>
      </w:r>
      <w:r w:rsidRPr="00F364EF">
        <w:rPr>
          <w:rFonts w:cs="Arial"/>
          <w:bCs/>
          <w:i/>
          <w:spacing w:val="-3"/>
          <w:sz w:val="22"/>
          <w:szCs w:val="22"/>
          <w:lang w:val="it-CH"/>
        </w:rPr>
        <w:t>o</w:t>
      </w:r>
      <w:r w:rsidRPr="00F364EF">
        <w:rPr>
          <w:rFonts w:cs="Arial"/>
          <w:bCs/>
          <w:i/>
          <w:spacing w:val="3"/>
          <w:sz w:val="22"/>
          <w:szCs w:val="22"/>
          <w:lang w:val="it-CH"/>
        </w:rPr>
        <w:t>v</w:t>
      </w:r>
      <w:r w:rsidRPr="00F364EF">
        <w:rPr>
          <w:rFonts w:cs="Arial"/>
          <w:bCs/>
          <w:i/>
          <w:spacing w:val="-2"/>
          <w:sz w:val="22"/>
          <w:szCs w:val="22"/>
          <w:lang w:val="it-CH"/>
        </w:rPr>
        <w:t>ve</w:t>
      </w:r>
      <w:r w:rsidRPr="00F364EF">
        <w:rPr>
          <w:rFonts w:cs="Arial"/>
          <w:bCs/>
          <w:i/>
          <w:sz w:val="22"/>
          <w:szCs w:val="22"/>
          <w:lang w:val="it-CH"/>
        </w:rPr>
        <w:t>ro</w:t>
      </w:r>
      <w:r w:rsidRPr="00F364EF">
        <w:rPr>
          <w:rFonts w:cs="Arial"/>
          <w:bCs/>
          <w:i/>
          <w:spacing w:val="42"/>
          <w:sz w:val="22"/>
          <w:szCs w:val="22"/>
          <w:lang w:val="it-CH"/>
        </w:rPr>
        <w:t xml:space="preserve"> </w:t>
      </w:r>
      <w:r w:rsidRPr="00F364EF">
        <w:rPr>
          <w:rFonts w:cs="Arial"/>
          <w:bCs/>
          <w:i/>
          <w:spacing w:val="-2"/>
          <w:sz w:val="22"/>
          <w:szCs w:val="22"/>
          <w:lang w:val="it-CH"/>
        </w:rPr>
        <w:t>d</w:t>
      </w:r>
      <w:r w:rsidRPr="00F364EF">
        <w:rPr>
          <w:rFonts w:cs="Arial"/>
          <w:bCs/>
          <w:i/>
          <w:spacing w:val="1"/>
          <w:sz w:val="22"/>
          <w:szCs w:val="22"/>
          <w:lang w:val="it-CH"/>
        </w:rPr>
        <w:t>a</w:t>
      </w:r>
      <w:r w:rsidRPr="00F364EF">
        <w:rPr>
          <w:rFonts w:cs="Arial"/>
          <w:bCs/>
          <w:i/>
          <w:spacing w:val="3"/>
          <w:sz w:val="22"/>
          <w:szCs w:val="22"/>
          <w:lang w:val="it-CH"/>
        </w:rPr>
        <w:t>n</w:t>
      </w:r>
      <w:r w:rsidRPr="00F364EF">
        <w:rPr>
          <w:rFonts w:cs="Arial"/>
          <w:bCs/>
          <w:i/>
          <w:spacing w:val="-2"/>
          <w:sz w:val="22"/>
          <w:szCs w:val="22"/>
          <w:lang w:val="it-CH"/>
        </w:rPr>
        <w:t>n</w:t>
      </w:r>
      <w:r w:rsidRPr="00F364EF">
        <w:rPr>
          <w:rFonts w:cs="Arial"/>
          <w:bCs/>
          <w:i/>
          <w:sz w:val="22"/>
          <w:szCs w:val="22"/>
          <w:lang w:val="it-CH"/>
        </w:rPr>
        <w:t>i</w:t>
      </w:r>
      <w:r w:rsidRPr="00F364EF">
        <w:rPr>
          <w:rFonts w:cs="Arial"/>
          <w:bCs/>
          <w:i/>
          <w:spacing w:val="40"/>
          <w:sz w:val="22"/>
          <w:szCs w:val="22"/>
          <w:lang w:val="it-CH"/>
        </w:rPr>
        <w:t xml:space="preserve"> </w:t>
      </w:r>
      <w:r w:rsidRPr="00F364EF">
        <w:rPr>
          <w:rFonts w:cs="Arial"/>
          <w:bCs/>
          <w:i/>
          <w:sz w:val="22"/>
          <w:szCs w:val="22"/>
          <w:lang w:val="it-CH"/>
        </w:rPr>
        <w:t>m</w:t>
      </w:r>
      <w:r w:rsidRPr="00F364EF">
        <w:rPr>
          <w:rFonts w:cs="Arial"/>
          <w:bCs/>
          <w:i/>
          <w:spacing w:val="1"/>
          <w:sz w:val="22"/>
          <w:szCs w:val="22"/>
          <w:lang w:val="it-CH"/>
        </w:rPr>
        <w:t>a</w:t>
      </w:r>
      <w:r w:rsidRPr="00F364EF">
        <w:rPr>
          <w:rFonts w:cs="Arial"/>
          <w:bCs/>
          <w:i/>
          <w:spacing w:val="-1"/>
          <w:sz w:val="22"/>
          <w:szCs w:val="22"/>
          <w:lang w:val="it-CH"/>
        </w:rPr>
        <w:t>t</w:t>
      </w:r>
      <w:r w:rsidRPr="00F364EF">
        <w:rPr>
          <w:rFonts w:cs="Arial"/>
          <w:bCs/>
          <w:i/>
          <w:spacing w:val="-2"/>
          <w:sz w:val="22"/>
          <w:szCs w:val="22"/>
          <w:lang w:val="it-CH"/>
        </w:rPr>
        <w:t>e</w:t>
      </w:r>
      <w:r w:rsidRPr="00F364EF">
        <w:rPr>
          <w:rFonts w:cs="Arial"/>
          <w:bCs/>
          <w:i/>
          <w:sz w:val="22"/>
          <w:szCs w:val="22"/>
          <w:lang w:val="it-CH"/>
        </w:rPr>
        <w:t>r</w:t>
      </w:r>
      <w:r w:rsidRPr="00F364EF">
        <w:rPr>
          <w:rFonts w:cs="Arial"/>
          <w:bCs/>
          <w:i/>
          <w:spacing w:val="1"/>
          <w:sz w:val="22"/>
          <w:szCs w:val="22"/>
          <w:lang w:val="it-CH"/>
        </w:rPr>
        <w:t>ial</w:t>
      </w:r>
      <w:r w:rsidRPr="00F364EF">
        <w:rPr>
          <w:rFonts w:cs="Arial"/>
          <w:bCs/>
          <w:i/>
          <w:sz w:val="22"/>
          <w:szCs w:val="22"/>
          <w:lang w:val="it-CH"/>
        </w:rPr>
        <w:t>i</w:t>
      </w:r>
      <w:r w:rsidRPr="00F364EF">
        <w:rPr>
          <w:rFonts w:cs="Arial"/>
          <w:bCs/>
          <w:i/>
          <w:spacing w:val="40"/>
          <w:sz w:val="22"/>
          <w:szCs w:val="22"/>
          <w:lang w:val="it-CH"/>
        </w:rPr>
        <w:t xml:space="preserve"> </w:t>
      </w:r>
      <w:r w:rsidRPr="00F364EF">
        <w:rPr>
          <w:rFonts w:cs="Arial"/>
          <w:bCs/>
          <w:i/>
          <w:sz w:val="22"/>
          <w:szCs w:val="22"/>
          <w:lang w:val="it-CH"/>
        </w:rPr>
        <w:t>a</w:t>
      </w:r>
      <w:r w:rsidRPr="00F364EF">
        <w:rPr>
          <w:rFonts w:cs="Arial"/>
          <w:bCs/>
          <w:i/>
          <w:w w:val="99"/>
          <w:sz w:val="22"/>
          <w:szCs w:val="22"/>
          <w:lang w:val="it-CH"/>
        </w:rPr>
        <w:t xml:space="preserve"> </w:t>
      </w:r>
      <w:r w:rsidRPr="00F364EF">
        <w:rPr>
          <w:rFonts w:cs="Arial"/>
          <w:bCs/>
          <w:i/>
          <w:spacing w:val="-2"/>
          <w:sz w:val="22"/>
          <w:szCs w:val="22"/>
          <w:lang w:val="it-CH"/>
        </w:rPr>
        <w:t>pe</w:t>
      </w:r>
      <w:r w:rsidRPr="00F364EF">
        <w:rPr>
          <w:rFonts w:cs="Arial"/>
          <w:bCs/>
          <w:i/>
          <w:sz w:val="22"/>
          <w:szCs w:val="22"/>
          <w:lang w:val="it-CH"/>
        </w:rPr>
        <w:t>r</w:t>
      </w:r>
      <w:r w:rsidRPr="00F364EF">
        <w:rPr>
          <w:rFonts w:cs="Arial"/>
          <w:bCs/>
          <w:i/>
          <w:spacing w:val="1"/>
          <w:sz w:val="22"/>
          <w:szCs w:val="22"/>
          <w:lang w:val="it-CH"/>
        </w:rPr>
        <w:t>s</w:t>
      </w:r>
      <w:r w:rsidRPr="00F364EF">
        <w:rPr>
          <w:rFonts w:cs="Arial"/>
          <w:bCs/>
          <w:i/>
          <w:spacing w:val="-3"/>
          <w:sz w:val="22"/>
          <w:szCs w:val="22"/>
          <w:lang w:val="it-CH"/>
        </w:rPr>
        <w:t>o</w:t>
      </w:r>
      <w:r w:rsidRPr="00F364EF">
        <w:rPr>
          <w:rFonts w:cs="Arial"/>
          <w:bCs/>
          <w:i/>
          <w:spacing w:val="-2"/>
          <w:sz w:val="22"/>
          <w:szCs w:val="22"/>
          <w:lang w:val="it-CH"/>
        </w:rPr>
        <w:t>n</w:t>
      </w:r>
      <w:r w:rsidRPr="00F364EF">
        <w:rPr>
          <w:rFonts w:cs="Arial"/>
          <w:bCs/>
          <w:i/>
          <w:sz w:val="22"/>
          <w:szCs w:val="22"/>
          <w:lang w:val="it-CH"/>
        </w:rPr>
        <w:t>e</w:t>
      </w:r>
      <w:r w:rsidRPr="00F364EF">
        <w:rPr>
          <w:rFonts w:cs="Arial"/>
          <w:bCs/>
          <w:i/>
          <w:spacing w:val="-4"/>
          <w:sz w:val="22"/>
          <w:szCs w:val="22"/>
          <w:lang w:val="it-CH"/>
        </w:rPr>
        <w:t xml:space="preserve"> </w:t>
      </w:r>
      <w:r w:rsidRPr="00F364EF">
        <w:rPr>
          <w:rFonts w:cs="Arial"/>
          <w:bCs/>
          <w:i/>
          <w:sz w:val="22"/>
          <w:szCs w:val="22"/>
          <w:lang w:val="it-CH"/>
        </w:rPr>
        <w:t>e</w:t>
      </w:r>
      <w:r w:rsidRPr="00F364EF">
        <w:rPr>
          <w:rFonts w:cs="Arial"/>
          <w:bCs/>
          <w:i/>
          <w:spacing w:val="-9"/>
          <w:sz w:val="22"/>
          <w:szCs w:val="22"/>
          <w:lang w:val="it-CH"/>
        </w:rPr>
        <w:t xml:space="preserve"> </w:t>
      </w:r>
      <w:r w:rsidRPr="00F364EF">
        <w:rPr>
          <w:rFonts w:cs="Arial"/>
          <w:bCs/>
          <w:i/>
          <w:sz w:val="22"/>
          <w:szCs w:val="22"/>
          <w:lang w:val="it-CH"/>
        </w:rPr>
        <w:t>c</w:t>
      </w:r>
      <w:r w:rsidRPr="00F364EF">
        <w:rPr>
          <w:rFonts w:cs="Arial"/>
          <w:bCs/>
          <w:i/>
          <w:spacing w:val="-3"/>
          <w:sz w:val="22"/>
          <w:szCs w:val="22"/>
          <w:lang w:val="it-CH"/>
        </w:rPr>
        <w:t>o</w:t>
      </w:r>
      <w:r w:rsidRPr="00F364EF">
        <w:rPr>
          <w:rFonts w:cs="Arial"/>
          <w:bCs/>
          <w:i/>
          <w:spacing w:val="1"/>
          <w:sz w:val="22"/>
          <w:szCs w:val="22"/>
          <w:lang w:val="it-CH"/>
        </w:rPr>
        <w:t>s</w:t>
      </w:r>
      <w:r w:rsidRPr="00F364EF">
        <w:rPr>
          <w:rFonts w:cs="Arial"/>
          <w:bCs/>
          <w:i/>
          <w:spacing w:val="-2"/>
          <w:sz w:val="22"/>
          <w:szCs w:val="22"/>
          <w:lang w:val="it-CH"/>
        </w:rPr>
        <w:t>e</w:t>
      </w:r>
      <w:r w:rsidRPr="00F364EF">
        <w:rPr>
          <w:rFonts w:cs="Arial"/>
          <w:bCs/>
          <w:sz w:val="22"/>
          <w:szCs w:val="22"/>
          <w:lang w:val="it-CH"/>
        </w:rPr>
        <w:t>».</w:t>
      </w:r>
    </w:p>
    <w:p w:rsidR="00F364EF" w:rsidRDefault="00F364EF" w:rsidP="00F364EF">
      <w:pPr>
        <w:tabs>
          <w:tab w:val="left" w:pos="9639"/>
        </w:tabs>
        <w:rPr>
          <w:rFonts w:cs="Arial"/>
          <w:sz w:val="22"/>
          <w:szCs w:val="22"/>
          <w:lang w:val="it-CH"/>
        </w:rPr>
      </w:pPr>
    </w:p>
    <w:p w:rsidR="00F364EF" w:rsidRPr="00F364EF" w:rsidRDefault="00F364EF" w:rsidP="00F364EF">
      <w:pPr>
        <w:tabs>
          <w:tab w:val="left" w:pos="9639"/>
        </w:tabs>
        <w:rPr>
          <w:rFonts w:cs="Arial"/>
          <w:sz w:val="22"/>
          <w:szCs w:val="22"/>
          <w:lang w:val="it-CH"/>
        </w:rPr>
      </w:pPr>
    </w:p>
    <w:p w:rsidR="00F364EF" w:rsidRPr="00F364EF" w:rsidRDefault="00F364EF" w:rsidP="00F364EF">
      <w:pPr>
        <w:tabs>
          <w:tab w:val="left" w:pos="9639"/>
        </w:tabs>
        <w:ind w:right="546"/>
        <w:rPr>
          <w:rFonts w:cs="Arial"/>
          <w:b/>
          <w:w w:val="95"/>
          <w:sz w:val="22"/>
          <w:szCs w:val="22"/>
          <w:lang w:val="it-CH"/>
        </w:rPr>
      </w:pPr>
      <w:r w:rsidRPr="00F364EF">
        <w:rPr>
          <w:rFonts w:cs="Arial"/>
          <w:b/>
          <w:w w:val="95"/>
          <w:sz w:val="22"/>
          <w:szCs w:val="22"/>
          <w:lang w:val="it-CH"/>
        </w:rPr>
        <w:t>INTRODUZIONE</w:t>
      </w:r>
    </w:p>
    <w:p w:rsidR="00F364EF" w:rsidRPr="00F364EF" w:rsidRDefault="00F364EF" w:rsidP="00F364EF">
      <w:pPr>
        <w:pStyle w:val="Corpotesto"/>
        <w:tabs>
          <w:tab w:val="left" w:pos="9639"/>
        </w:tabs>
        <w:spacing w:before="120"/>
        <w:rPr>
          <w:rFonts w:cs="Arial"/>
          <w:sz w:val="22"/>
          <w:szCs w:val="22"/>
        </w:rPr>
      </w:pPr>
      <w:bookmarkStart w:id="3" w:name="Negli_scorsi_mesi_la_deputata_Sara_Beret"/>
      <w:bookmarkEnd w:id="3"/>
      <w:r w:rsidRPr="00F364EF">
        <w:rPr>
          <w:rFonts w:cs="Arial"/>
          <w:sz w:val="22"/>
          <w:szCs w:val="22"/>
        </w:rPr>
        <w:t>Ne</w:t>
      </w:r>
      <w:r w:rsidRPr="00F364EF">
        <w:rPr>
          <w:rFonts w:cs="Arial"/>
          <w:spacing w:val="2"/>
          <w:sz w:val="22"/>
          <w:szCs w:val="22"/>
        </w:rPr>
        <w:t>g</w:t>
      </w:r>
      <w:r w:rsidRPr="00F364EF">
        <w:rPr>
          <w:rFonts w:cs="Arial"/>
          <w:sz w:val="22"/>
          <w:szCs w:val="22"/>
        </w:rPr>
        <w:t>li</w:t>
      </w:r>
      <w:r w:rsidRPr="00F364EF">
        <w:rPr>
          <w:rFonts w:cs="Arial"/>
          <w:spacing w:val="32"/>
          <w:sz w:val="22"/>
          <w:szCs w:val="22"/>
        </w:rPr>
        <w:t xml:space="preserve"> </w:t>
      </w:r>
      <w:r w:rsidRPr="00F364EF">
        <w:rPr>
          <w:rFonts w:cs="Arial"/>
          <w:sz w:val="22"/>
          <w:szCs w:val="22"/>
        </w:rPr>
        <w:t>s</w:t>
      </w:r>
      <w:r w:rsidRPr="00F364EF">
        <w:rPr>
          <w:rFonts w:cs="Arial"/>
          <w:spacing w:val="-2"/>
          <w:sz w:val="22"/>
          <w:szCs w:val="22"/>
        </w:rPr>
        <w:t>co</w:t>
      </w:r>
      <w:r w:rsidRPr="00F364EF">
        <w:rPr>
          <w:rFonts w:cs="Arial"/>
          <w:spacing w:val="1"/>
          <w:sz w:val="22"/>
          <w:szCs w:val="22"/>
        </w:rPr>
        <w:t>r</w:t>
      </w:r>
      <w:r w:rsidRPr="00F364EF">
        <w:rPr>
          <w:rFonts w:cs="Arial"/>
          <w:sz w:val="22"/>
          <w:szCs w:val="22"/>
        </w:rPr>
        <w:t>si</w:t>
      </w:r>
      <w:r w:rsidRPr="00F364EF">
        <w:rPr>
          <w:rFonts w:cs="Arial"/>
          <w:spacing w:val="27"/>
          <w:sz w:val="22"/>
          <w:szCs w:val="22"/>
        </w:rPr>
        <w:t xml:space="preserve"> </w:t>
      </w:r>
      <w:r w:rsidRPr="00F364EF">
        <w:rPr>
          <w:rFonts w:cs="Arial"/>
          <w:spacing w:val="-2"/>
          <w:sz w:val="22"/>
          <w:szCs w:val="22"/>
        </w:rPr>
        <w:t>m</w:t>
      </w:r>
      <w:r w:rsidRPr="00F364EF">
        <w:rPr>
          <w:rFonts w:cs="Arial"/>
          <w:sz w:val="22"/>
          <w:szCs w:val="22"/>
        </w:rPr>
        <w:t>e</w:t>
      </w:r>
      <w:r w:rsidRPr="00F364EF">
        <w:rPr>
          <w:rFonts w:cs="Arial"/>
          <w:spacing w:val="1"/>
          <w:sz w:val="22"/>
          <w:szCs w:val="22"/>
        </w:rPr>
        <w:t>s</w:t>
      </w:r>
      <w:r w:rsidRPr="00F364EF">
        <w:rPr>
          <w:rFonts w:cs="Arial"/>
          <w:sz w:val="22"/>
          <w:szCs w:val="22"/>
        </w:rPr>
        <w:t>i</w:t>
      </w:r>
      <w:r w:rsidRPr="00F364EF">
        <w:rPr>
          <w:rFonts w:cs="Arial"/>
          <w:spacing w:val="33"/>
          <w:sz w:val="22"/>
          <w:szCs w:val="22"/>
        </w:rPr>
        <w:t xml:space="preserve"> </w:t>
      </w:r>
      <w:r w:rsidRPr="00F364EF">
        <w:rPr>
          <w:rFonts w:cs="Arial"/>
          <w:sz w:val="22"/>
          <w:szCs w:val="22"/>
        </w:rPr>
        <w:t>la</w:t>
      </w:r>
      <w:r w:rsidRPr="00F364EF">
        <w:rPr>
          <w:rFonts w:cs="Arial"/>
          <w:spacing w:val="27"/>
          <w:sz w:val="22"/>
          <w:szCs w:val="22"/>
        </w:rPr>
        <w:t xml:space="preserve"> </w:t>
      </w:r>
      <w:r w:rsidRPr="00F364EF">
        <w:rPr>
          <w:rFonts w:cs="Arial"/>
          <w:spacing w:val="-2"/>
          <w:sz w:val="22"/>
          <w:szCs w:val="22"/>
        </w:rPr>
        <w:t>d</w:t>
      </w:r>
      <w:r w:rsidRPr="00F364EF">
        <w:rPr>
          <w:rFonts w:cs="Arial"/>
          <w:sz w:val="22"/>
          <w:szCs w:val="22"/>
        </w:rPr>
        <w:t>ep</w:t>
      </w:r>
      <w:r w:rsidRPr="00F364EF">
        <w:rPr>
          <w:rFonts w:cs="Arial"/>
          <w:spacing w:val="-2"/>
          <w:sz w:val="22"/>
          <w:szCs w:val="22"/>
        </w:rPr>
        <w:t>u</w:t>
      </w:r>
      <w:r w:rsidRPr="00F364EF">
        <w:rPr>
          <w:rFonts w:cs="Arial"/>
          <w:sz w:val="22"/>
          <w:szCs w:val="22"/>
        </w:rPr>
        <w:t>ta</w:t>
      </w:r>
      <w:r w:rsidRPr="00F364EF">
        <w:rPr>
          <w:rFonts w:cs="Arial"/>
          <w:spacing w:val="-1"/>
          <w:sz w:val="22"/>
          <w:szCs w:val="22"/>
        </w:rPr>
        <w:t>t</w:t>
      </w:r>
      <w:r w:rsidRPr="00F364EF">
        <w:rPr>
          <w:rFonts w:cs="Arial"/>
          <w:sz w:val="22"/>
          <w:szCs w:val="22"/>
        </w:rPr>
        <w:t>a</w:t>
      </w:r>
      <w:r w:rsidRPr="00F364EF">
        <w:rPr>
          <w:rFonts w:cs="Arial"/>
          <w:spacing w:val="35"/>
          <w:sz w:val="22"/>
          <w:szCs w:val="22"/>
        </w:rPr>
        <w:t xml:space="preserve"> </w:t>
      </w:r>
      <w:r w:rsidRPr="00F364EF">
        <w:rPr>
          <w:rFonts w:cs="Arial"/>
          <w:sz w:val="22"/>
          <w:szCs w:val="22"/>
        </w:rPr>
        <w:t>Sara</w:t>
      </w:r>
      <w:r w:rsidRPr="00F364EF">
        <w:rPr>
          <w:rFonts w:cs="Arial"/>
          <w:spacing w:val="28"/>
          <w:sz w:val="22"/>
          <w:szCs w:val="22"/>
        </w:rPr>
        <w:t xml:space="preserve"> </w:t>
      </w:r>
      <w:r w:rsidRPr="00F364EF">
        <w:rPr>
          <w:rFonts w:cs="Arial"/>
          <w:sz w:val="22"/>
          <w:szCs w:val="22"/>
        </w:rPr>
        <w:t>Be</w:t>
      </w:r>
      <w:r w:rsidRPr="00F364EF">
        <w:rPr>
          <w:rFonts w:cs="Arial"/>
          <w:spacing w:val="1"/>
          <w:sz w:val="22"/>
          <w:szCs w:val="22"/>
        </w:rPr>
        <w:t>r</w:t>
      </w:r>
      <w:r w:rsidRPr="00F364EF">
        <w:rPr>
          <w:rFonts w:cs="Arial"/>
          <w:sz w:val="22"/>
          <w:szCs w:val="22"/>
        </w:rPr>
        <w:t>etta</w:t>
      </w:r>
      <w:r w:rsidRPr="00F364EF">
        <w:rPr>
          <w:rFonts w:cs="Arial"/>
          <w:spacing w:val="27"/>
          <w:sz w:val="22"/>
          <w:szCs w:val="22"/>
        </w:rPr>
        <w:t xml:space="preserve"> </w:t>
      </w:r>
      <w:r w:rsidRPr="00F364EF">
        <w:rPr>
          <w:rFonts w:cs="Arial"/>
          <w:sz w:val="22"/>
          <w:szCs w:val="22"/>
        </w:rPr>
        <w:t>Pi</w:t>
      </w:r>
      <w:r w:rsidRPr="00F364EF">
        <w:rPr>
          <w:rFonts w:cs="Arial"/>
          <w:spacing w:val="-2"/>
          <w:sz w:val="22"/>
          <w:szCs w:val="22"/>
        </w:rPr>
        <w:t>cco</w:t>
      </w:r>
      <w:r w:rsidRPr="00F364EF">
        <w:rPr>
          <w:rFonts w:cs="Arial"/>
          <w:sz w:val="22"/>
          <w:szCs w:val="22"/>
        </w:rPr>
        <w:t>li</w:t>
      </w:r>
      <w:r w:rsidRPr="00F364EF">
        <w:rPr>
          <w:rFonts w:cs="Arial"/>
          <w:spacing w:val="33"/>
          <w:sz w:val="22"/>
          <w:szCs w:val="22"/>
        </w:rPr>
        <w:t xml:space="preserve"> </w:t>
      </w:r>
      <w:r w:rsidRPr="00F364EF">
        <w:rPr>
          <w:rFonts w:cs="Arial"/>
          <w:spacing w:val="-3"/>
          <w:sz w:val="22"/>
          <w:szCs w:val="22"/>
        </w:rPr>
        <w:t>(</w:t>
      </w:r>
      <w:r w:rsidRPr="00F364EF">
        <w:rPr>
          <w:rFonts w:cs="Arial"/>
          <w:sz w:val="22"/>
          <w:szCs w:val="22"/>
        </w:rPr>
        <w:t>PP</w:t>
      </w:r>
      <w:r w:rsidRPr="00F364EF">
        <w:rPr>
          <w:rFonts w:cs="Arial"/>
          <w:spacing w:val="2"/>
          <w:sz w:val="22"/>
          <w:szCs w:val="22"/>
        </w:rPr>
        <w:t>D</w:t>
      </w:r>
      <w:r w:rsidRPr="00F364EF">
        <w:rPr>
          <w:rFonts w:cs="Arial"/>
          <w:sz w:val="22"/>
          <w:szCs w:val="22"/>
        </w:rPr>
        <w:t>+</w:t>
      </w:r>
      <w:r w:rsidRPr="00F364EF">
        <w:rPr>
          <w:rFonts w:cs="Arial"/>
          <w:spacing w:val="-1"/>
          <w:sz w:val="22"/>
          <w:szCs w:val="22"/>
        </w:rPr>
        <w:t>G</w:t>
      </w:r>
      <w:r w:rsidRPr="00F364EF">
        <w:rPr>
          <w:rFonts w:cs="Arial"/>
          <w:spacing w:val="-2"/>
          <w:sz w:val="22"/>
          <w:szCs w:val="22"/>
        </w:rPr>
        <w:t>G</w:t>
      </w:r>
      <w:r w:rsidRPr="00F364EF">
        <w:rPr>
          <w:rFonts w:cs="Arial"/>
          <w:spacing w:val="1"/>
          <w:sz w:val="22"/>
          <w:szCs w:val="22"/>
        </w:rPr>
        <w:t>)</w:t>
      </w:r>
      <w:r w:rsidRPr="00F364EF">
        <w:rPr>
          <w:rFonts w:cs="Arial"/>
          <w:spacing w:val="27"/>
          <w:sz w:val="22"/>
          <w:szCs w:val="22"/>
        </w:rPr>
        <w:t xml:space="preserve"> </w:t>
      </w:r>
      <w:r w:rsidRPr="00F364EF">
        <w:rPr>
          <w:rFonts w:cs="Arial"/>
          <w:sz w:val="22"/>
          <w:szCs w:val="22"/>
        </w:rPr>
        <w:t>si</w:t>
      </w:r>
      <w:r w:rsidRPr="00F364EF">
        <w:rPr>
          <w:rFonts w:cs="Arial"/>
          <w:spacing w:val="32"/>
          <w:sz w:val="22"/>
          <w:szCs w:val="22"/>
        </w:rPr>
        <w:t xml:space="preserve"> </w:t>
      </w:r>
      <w:r w:rsidRPr="00F364EF">
        <w:rPr>
          <w:rFonts w:cs="Arial"/>
          <w:sz w:val="22"/>
          <w:szCs w:val="22"/>
        </w:rPr>
        <w:t>è</w:t>
      </w:r>
      <w:r w:rsidRPr="00F364EF">
        <w:rPr>
          <w:rFonts w:cs="Arial"/>
          <w:spacing w:val="28"/>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
          <w:sz w:val="22"/>
          <w:szCs w:val="22"/>
        </w:rPr>
        <w:t>v</w:t>
      </w:r>
      <w:r w:rsidRPr="00F364EF">
        <w:rPr>
          <w:rFonts w:cs="Arial"/>
          <w:sz w:val="22"/>
          <w:szCs w:val="22"/>
        </w:rPr>
        <w:t>ata</w:t>
      </w:r>
      <w:r w:rsidRPr="00F364EF">
        <w:rPr>
          <w:rFonts w:cs="Arial"/>
          <w:spacing w:val="27"/>
          <w:sz w:val="22"/>
          <w:szCs w:val="22"/>
        </w:rPr>
        <w:t xml:space="preserve"> </w:t>
      </w:r>
      <w:r w:rsidRPr="00F364EF">
        <w:rPr>
          <w:rFonts w:cs="Arial"/>
          <w:spacing w:val="-2"/>
          <w:sz w:val="22"/>
          <w:szCs w:val="22"/>
        </w:rPr>
        <w:t>ch</w:t>
      </w:r>
      <w:r w:rsidRPr="00F364EF">
        <w:rPr>
          <w:rFonts w:cs="Arial"/>
          <w:sz w:val="22"/>
          <w:szCs w:val="22"/>
        </w:rPr>
        <w:t>ie</w:t>
      </w:r>
      <w:r w:rsidRPr="00F364EF">
        <w:rPr>
          <w:rFonts w:cs="Arial"/>
          <w:spacing w:val="-1"/>
          <w:sz w:val="22"/>
          <w:szCs w:val="22"/>
        </w:rPr>
        <w:t>d</w:t>
      </w:r>
      <w:r w:rsidRPr="00F364EF">
        <w:rPr>
          <w:rFonts w:cs="Arial"/>
          <w:sz w:val="22"/>
          <w:szCs w:val="22"/>
        </w:rPr>
        <w:t>en</w:t>
      </w:r>
      <w:r w:rsidRPr="00F364EF">
        <w:rPr>
          <w:rFonts w:cs="Arial"/>
          <w:spacing w:val="-2"/>
          <w:sz w:val="22"/>
          <w:szCs w:val="22"/>
        </w:rPr>
        <w:t>d</w:t>
      </w:r>
      <w:r w:rsidRPr="00F364EF">
        <w:rPr>
          <w:rFonts w:cs="Arial"/>
          <w:sz w:val="22"/>
          <w:szCs w:val="22"/>
        </w:rPr>
        <w:t>o</w:t>
      </w:r>
      <w:r w:rsidRPr="00F364EF">
        <w:rPr>
          <w:rFonts w:cs="Arial"/>
          <w:spacing w:val="31"/>
          <w:sz w:val="22"/>
          <w:szCs w:val="22"/>
        </w:rPr>
        <w:t xml:space="preserve"> </w:t>
      </w:r>
      <w:r w:rsidRPr="00F364EF">
        <w:rPr>
          <w:rFonts w:cs="Arial"/>
          <w:sz w:val="22"/>
          <w:szCs w:val="22"/>
        </w:rPr>
        <w:t>al</w:t>
      </w:r>
      <w:r w:rsidRPr="00F364EF">
        <w:rPr>
          <w:rFonts w:cs="Arial"/>
          <w:spacing w:val="32"/>
          <w:sz w:val="22"/>
          <w:szCs w:val="22"/>
        </w:rPr>
        <w:t xml:space="preserve"> </w:t>
      </w:r>
      <w:r w:rsidRPr="00F364EF">
        <w:rPr>
          <w:rFonts w:cs="Arial"/>
          <w:spacing w:val="-2"/>
          <w:sz w:val="22"/>
          <w:szCs w:val="22"/>
        </w:rPr>
        <w:t>Go</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 xml:space="preserve">o </w:t>
      </w:r>
      <w:r w:rsidRPr="00F364EF">
        <w:rPr>
          <w:rFonts w:cs="Arial"/>
          <w:spacing w:val="-2"/>
          <w:sz w:val="22"/>
          <w:szCs w:val="22"/>
        </w:rPr>
        <w:t>c</w:t>
      </w:r>
      <w:r w:rsidRPr="00F364EF">
        <w:rPr>
          <w:rFonts w:cs="Arial"/>
          <w:sz w:val="22"/>
          <w:szCs w:val="22"/>
        </w:rPr>
        <w:t>a</w:t>
      </w:r>
      <w:r w:rsidRPr="00F364EF">
        <w:rPr>
          <w:rFonts w:cs="Arial"/>
          <w:spacing w:val="-2"/>
          <w:sz w:val="22"/>
          <w:szCs w:val="22"/>
        </w:rPr>
        <w:t>n</w:t>
      </w:r>
      <w:r w:rsidRPr="00F364EF">
        <w:rPr>
          <w:rFonts w:cs="Arial"/>
          <w:sz w:val="22"/>
          <w:szCs w:val="22"/>
        </w:rPr>
        <w:t>t</w:t>
      </w:r>
      <w:r w:rsidRPr="00F364EF">
        <w:rPr>
          <w:rFonts w:cs="Arial"/>
          <w:spacing w:val="-2"/>
          <w:sz w:val="22"/>
          <w:szCs w:val="22"/>
        </w:rPr>
        <w:t>on</w:t>
      </w:r>
      <w:r w:rsidRPr="00F364EF">
        <w:rPr>
          <w:rFonts w:cs="Arial"/>
          <w:sz w:val="22"/>
          <w:szCs w:val="22"/>
        </w:rPr>
        <w:t>ale</w:t>
      </w:r>
      <w:r w:rsidRPr="00F364EF">
        <w:rPr>
          <w:rFonts w:cs="Arial"/>
          <w:spacing w:val="37"/>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8"/>
          <w:sz w:val="22"/>
          <w:szCs w:val="22"/>
        </w:rPr>
        <w:t xml:space="preserve"> </w:t>
      </w:r>
      <w:r w:rsidRPr="00F364EF">
        <w:rPr>
          <w:rFonts w:cs="Arial"/>
          <w:spacing w:val="4"/>
          <w:sz w:val="22"/>
          <w:szCs w:val="22"/>
        </w:rPr>
        <w:t>a</w:t>
      </w:r>
      <w:r w:rsidRPr="00F364EF">
        <w:rPr>
          <w:rFonts w:cs="Arial"/>
          <w:spacing w:val="-2"/>
          <w:sz w:val="22"/>
          <w:szCs w:val="22"/>
        </w:rPr>
        <w:t>d</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38"/>
          <w:sz w:val="22"/>
          <w:szCs w:val="22"/>
        </w:rPr>
        <w:t xml:space="preserve"> </w:t>
      </w:r>
      <w:r w:rsidRPr="00F364EF">
        <w:rPr>
          <w:rFonts w:cs="Arial"/>
          <w:sz w:val="22"/>
          <w:szCs w:val="22"/>
        </w:rPr>
        <w:t>le</w:t>
      </w:r>
      <w:r w:rsidRPr="00F364EF">
        <w:rPr>
          <w:rFonts w:cs="Arial"/>
          <w:spacing w:val="38"/>
          <w:sz w:val="22"/>
          <w:szCs w:val="22"/>
        </w:rPr>
        <w:t xml:space="preserve"> </w:t>
      </w:r>
      <w:r w:rsidRPr="00F364EF">
        <w:rPr>
          <w:rFonts w:cs="Arial"/>
          <w:spacing w:val="-2"/>
          <w:sz w:val="22"/>
          <w:szCs w:val="22"/>
        </w:rPr>
        <w:t>no</w:t>
      </w:r>
      <w:r w:rsidRPr="00F364EF">
        <w:rPr>
          <w:rFonts w:cs="Arial"/>
          <w:spacing w:val="1"/>
          <w:sz w:val="22"/>
          <w:szCs w:val="22"/>
        </w:rPr>
        <w:t>r</w:t>
      </w:r>
      <w:r w:rsidRPr="00F364EF">
        <w:rPr>
          <w:rFonts w:cs="Arial"/>
          <w:spacing w:val="-2"/>
          <w:sz w:val="22"/>
          <w:szCs w:val="22"/>
        </w:rPr>
        <w:t>m</w:t>
      </w:r>
      <w:r w:rsidRPr="00F364EF">
        <w:rPr>
          <w:rFonts w:cs="Arial"/>
          <w:sz w:val="22"/>
          <w:szCs w:val="22"/>
        </w:rPr>
        <w:t>ative</w:t>
      </w:r>
      <w:r w:rsidRPr="00F364EF">
        <w:rPr>
          <w:rFonts w:cs="Arial"/>
          <w:spacing w:val="38"/>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1"/>
          <w:sz w:val="22"/>
          <w:szCs w:val="22"/>
        </w:rPr>
        <w:t>g</w:t>
      </w:r>
      <w:r w:rsidRPr="00F364EF">
        <w:rPr>
          <w:rFonts w:cs="Arial"/>
          <w:spacing w:val="-2"/>
          <w:sz w:val="22"/>
          <w:szCs w:val="22"/>
        </w:rPr>
        <w:t>u</w:t>
      </w:r>
      <w:r w:rsidRPr="00F364EF">
        <w:rPr>
          <w:rFonts w:cs="Arial"/>
          <w:sz w:val="22"/>
          <w:szCs w:val="22"/>
        </w:rPr>
        <w:t>a</w:t>
      </w:r>
      <w:r w:rsidRPr="00F364EF">
        <w:rPr>
          <w:rFonts w:cs="Arial"/>
          <w:spacing w:val="1"/>
          <w:sz w:val="22"/>
          <w:szCs w:val="22"/>
        </w:rPr>
        <w:t>r</w:t>
      </w:r>
      <w:r w:rsidRPr="00F364EF">
        <w:rPr>
          <w:rFonts w:cs="Arial"/>
          <w:spacing w:val="-2"/>
          <w:sz w:val="22"/>
          <w:szCs w:val="22"/>
        </w:rPr>
        <w:t>d</w:t>
      </w:r>
      <w:r w:rsidRPr="00F364EF">
        <w:rPr>
          <w:rFonts w:cs="Arial"/>
          <w:sz w:val="22"/>
          <w:szCs w:val="22"/>
        </w:rPr>
        <w:t>a</w:t>
      </w:r>
      <w:r w:rsidRPr="00F364EF">
        <w:rPr>
          <w:rFonts w:cs="Arial"/>
          <w:spacing w:val="-2"/>
          <w:sz w:val="22"/>
          <w:szCs w:val="22"/>
        </w:rPr>
        <w:t>n</w:t>
      </w:r>
      <w:r w:rsidRPr="00F364EF">
        <w:rPr>
          <w:rFonts w:cs="Arial"/>
          <w:sz w:val="22"/>
          <w:szCs w:val="22"/>
        </w:rPr>
        <w:t>ti</w:t>
      </w:r>
      <w:r w:rsidRPr="00F364EF">
        <w:rPr>
          <w:rFonts w:cs="Arial"/>
          <w:spacing w:val="37"/>
          <w:sz w:val="22"/>
          <w:szCs w:val="22"/>
        </w:rPr>
        <w:t xml:space="preserve"> </w:t>
      </w:r>
      <w:r w:rsidRPr="00F364EF">
        <w:rPr>
          <w:rFonts w:cs="Arial"/>
          <w:sz w:val="22"/>
          <w:szCs w:val="22"/>
        </w:rPr>
        <w:t>il</w:t>
      </w:r>
      <w:r w:rsidRPr="00F364EF">
        <w:rPr>
          <w:rFonts w:cs="Arial"/>
          <w:spacing w:val="38"/>
          <w:sz w:val="22"/>
          <w:szCs w:val="22"/>
        </w:rPr>
        <w:t xml:space="preserve"> </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p</w:t>
      </w:r>
      <w:r w:rsidRPr="00F364EF">
        <w:rPr>
          <w:rFonts w:cs="Arial"/>
          <w:sz w:val="22"/>
          <w:szCs w:val="22"/>
        </w:rPr>
        <w:t>azio</w:t>
      </w:r>
      <w:r w:rsidRPr="00F364EF">
        <w:rPr>
          <w:rFonts w:cs="Arial"/>
          <w:spacing w:val="35"/>
          <w:sz w:val="22"/>
          <w:szCs w:val="22"/>
        </w:rPr>
        <w:t xml:space="preserve"> </w:t>
      </w:r>
      <w:r w:rsidRPr="00F364EF">
        <w:rPr>
          <w:rFonts w:cs="Arial"/>
          <w:sz w:val="22"/>
          <w:szCs w:val="22"/>
        </w:rPr>
        <w:t>al</w:t>
      </w:r>
      <w:r w:rsidRPr="00F364EF">
        <w:rPr>
          <w:rFonts w:cs="Arial"/>
          <w:spacing w:val="38"/>
          <w:sz w:val="22"/>
          <w:szCs w:val="22"/>
        </w:rPr>
        <w:t xml:space="preserve">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e</w:t>
      </w:r>
      <w:r w:rsidRPr="00F364EF">
        <w:rPr>
          <w:rFonts w:cs="Arial"/>
          <w:spacing w:val="38"/>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8"/>
          <w:sz w:val="22"/>
          <w:szCs w:val="22"/>
        </w:rPr>
        <w:t xml:space="preserve"> </w:t>
      </w:r>
      <w:r w:rsidRPr="00F364EF">
        <w:rPr>
          <w:rFonts w:cs="Arial"/>
          <w:spacing w:val="-2"/>
          <w:sz w:val="22"/>
          <w:szCs w:val="22"/>
        </w:rPr>
        <w:t>comb</w:t>
      </w:r>
      <w:r w:rsidRPr="00F364EF">
        <w:rPr>
          <w:rFonts w:cs="Arial"/>
          <w:sz w:val="22"/>
          <w:szCs w:val="22"/>
        </w:rPr>
        <w:t>a</w:t>
      </w:r>
      <w:r w:rsidRPr="00F364EF">
        <w:rPr>
          <w:rFonts w:cs="Arial"/>
          <w:spacing w:val="4"/>
          <w:sz w:val="22"/>
          <w:szCs w:val="22"/>
        </w:rPr>
        <w:t>t</w:t>
      </w:r>
      <w:r w:rsidRPr="00F364EF">
        <w:rPr>
          <w:rFonts w:cs="Arial"/>
          <w:sz w:val="22"/>
          <w:szCs w:val="22"/>
        </w:rPr>
        <w:t>te</w:t>
      </w:r>
      <w:r w:rsidRPr="00F364EF">
        <w:rPr>
          <w:rFonts w:cs="Arial"/>
          <w:spacing w:val="1"/>
          <w:sz w:val="22"/>
          <w:szCs w:val="22"/>
        </w:rPr>
        <w:t>r</w:t>
      </w:r>
      <w:r w:rsidRPr="00F364EF">
        <w:rPr>
          <w:rFonts w:cs="Arial"/>
          <w:sz w:val="22"/>
          <w:szCs w:val="22"/>
        </w:rPr>
        <w:t>e</w:t>
      </w:r>
      <w:r w:rsidRPr="00F364EF">
        <w:rPr>
          <w:rFonts w:cs="Arial"/>
          <w:spacing w:val="38"/>
          <w:sz w:val="22"/>
          <w:szCs w:val="22"/>
        </w:rPr>
        <w:t xml:space="preserve"> </w:t>
      </w:r>
      <w:r w:rsidRPr="00F364EF">
        <w:rPr>
          <w:rFonts w:cs="Arial"/>
          <w:spacing w:val="1"/>
          <w:sz w:val="22"/>
          <w:szCs w:val="22"/>
        </w:rPr>
        <w:t>v</w:t>
      </w:r>
      <w:r w:rsidRPr="00F364EF">
        <w:rPr>
          <w:rFonts w:cs="Arial"/>
          <w:sz w:val="22"/>
          <w:szCs w:val="22"/>
        </w:rPr>
        <w:t>a</w:t>
      </w:r>
      <w:r w:rsidRPr="00F364EF">
        <w:rPr>
          <w:rFonts w:cs="Arial"/>
          <w:spacing w:val="1"/>
          <w:sz w:val="22"/>
          <w:szCs w:val="22"/>
        </w:rPr>
        <w:t>r</w:t>
      </w:r>
      <w:r w:rsidRPr="00F364EF">
        <w:rPr>
          <w:rFonts w:cs="Arial"/>
          <w:sz w:val="22"/>
          <w:szCs w:val="22"/>
        </w:rPr>
        <w:t>i</w:t>
      </w:r>
      <w:r w:rsidRPr="00F364EF">
        <w:rPr>
          <w:rFonts w:cs="Arial"/>
          <w:spacing w:val="38"/>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 xml:space="preserve">i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i,</w:t>
      </w:r>
      <w:r w:rsidRPr="00F364EF">
        <w:rPr>
          <w:rFonts w:cs="Arial"/>
          <w:spacing w:val="3"/>
          <w:sz w:val="22"/>
          <w:szCs w:val="22"/>
        </w:rPr>
        <w:t xml:space="preserve"> </w:t>
      </w:r>
      <w:r w:rsidRPr="00F364EF">
        <w:rPr>
          <w:rFonts w:cs="Arial"/>
          <w:sz w:val="22"/>
          <w:szCs w:val="22"/>
        </w:rPr>
        <w:t>tra</w:t>
      </w:r>
      <w:r w:rsidRPr="00F364EF">
        <w:rPr>
          <w:rFonts w:cs="Arial"/>
          <w:spacing w:val="3"/>
          <w:sz w:val="22"/>
          <w:szCs w:val="22"/>
        </w:rPr>
        <w:t xml:space="preserve"> </w:t>
      </w:r>
      <w:r w:rsidRPr="00F364EF">
        <w:rPr>
          <w:rFonts w:cs="Arial"/>
          <w:spacing w:val="-2"/>
          <w:sz w:val="22"/>
          <w:szCs w:val="22"/>
        </w:rPr>
        <w:t>cu</w:t>
      </w:r>
      <w:r w:rsidRPr="00F364EF">
        <w:rPr>
          <w:rFonts w:cs="Arial"/>
          <w:sz w:val="22"/>
          <w:szCs w:val="22"/>
        </w:rPr>
        <w:t>i</w:t>
      </w:r>
      <w:r w:rsidRPr="00F364EF">
        <w:rPr>
          <w:rFonts w:cs="Arial"/>
          <w:spacing w:val="3"/>
          <w:sz w:val="22"/>
          <w:szCs w:val="22"/>
        </w:rPr>
        <w:t xml:space="preserve"> </w:t>
      </w:r>
      <w:r w:rsidRPr="00F364EF">
        <w:rPr>
          <w:rFonts w:cs="Arial"/>
          <w:sz w:val="22"/>
          <w:szCs w:val="22"/>
        </w:rPr>
        <w:t>i</w:t>
      </w:r>
      <w:r w:rsidRPr="00F364EF">
        <w:rPr>
          <w:rFonts w:cs="Arial"/>
          <w:spacing w:val="4"/>
          <w:sz w:val="22"/>
          <w:szCs w:val="22"/>
        </w:rPr>
        <w:t xml:space="preserve"> </w:t>
      </w:r>
      <w:r w:rsidRPr="00F364EF">
        <w:rPr>
          <w:rFonts w:cs="Arial"/>
          <w:spacing w:val="1"/>
          <w:sz w:val="22"/>
          <w:szCs w:val="22"/>
        </w:rPr>
        <w:t>f</w:t>
      </w:r>
      <w:r w:rsidRPr="00F364EF">
        <w:rPr>
          <w:rFonts w:cs="Arial"/>
          <w:spacing w:val="-2"/>
          <w:sz w:val="22"/>
          <w:szCs w:val="22"/>
        </w:rPr>
        <w:t>u</w:t>
      </w:r>
      <w:r w:rsidRPr="00F364EF">
        <w:rPr>
          <w:rFonts w:cs="Arial"/>
          <w:spacing w:val="1"/>
          <w:sz w:val="22"/>
          <w:szCs w:val="22"/>
        </w:rPr>
        <w:t>r</w:t>
      </w:r>
      <w:r w:rsidRPr="00F364EF">
        <w:rPr>
          <w:rFonts w:cs="Arial"/>
          <w:sz w:val="22"/>
          <w:szCs w:val="22"/>
        </w:rPr>
        <w:t>ti</w:t>
      </w:r>
      <w:r w:rsidRPr="00F364EF">
        <w:rPr>
          <w:rFonts w:cs="Arial"/>
          <w:spacing w:val="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z w:val="22"/>
          <w:szCs w:val="22"/>
        </w:rPr>
        <w:t>i</w:t>
      </w:r>
      <w:r w:rsidRPr="00F364EF">
        <w:rPr>
          <w:rFonts w:cs="Arial"/>
          <w:spacing w:val="-2"/>
          <w:sz w:val="22"/>
          <w:szCs w:val="22"/>
        </w:rPr>
        <w:t>d</w:t>
      </w:r>
      <w:r w:rsidRPr="00F364EF">
        <w:rPr>
          <w:rFonts w:cs="Arial"/>
          <w:sz w:val="22"/>
          <w:szCs w:val="22"/>
        </w:rPr>
        <w:t>en</w:t>
      </w:r>
      <w:r w:rsidRPr="00F364EF">
        <w:rPr>
          <w:rFonts w:cs="Arial"/>
          <w:spacing w:val="-1"/>
          <w:sz w:val="22"/>
          <w:szCs w:val="22"/>
        </w:rPr>
        <w:t>t</w:t>
      </w:r>
      <w:r w:rsidRPr="00F364EF">
        <w:rPr>
          <w:rFonts w:cs="Arial"/>
          <w:sz w:val="22"/>
          <w:szCs w:val="22"/>
        </w:rPr>
        <w:t>ità,</w:t>
      </w:r>
      <w:r w:rsidRPr="00F364EF">
        <w:rPr>
          <w:rFonts w:cs="Arial"/>
          <w:spacing w:val="4"/>
          <w:sz w:val="22"/>
          <w:szCs w:val="22"/>
        </w:rPr>
        <w:t xml:space="preserve"> </w:t>
      </w:r>
      <w:r w:rsidRPr="00F364EF">
        <w:rPr>
          <w:rFonts w:cs="Arial"/>
          <w:sz w:val="22"/>
          <w:szCs w:val="22"/>
        </w:rPr>
        <w:t>lo</w:t>
      </w:r>
      <w:r w:rsidRPr="00F364EF">
        <w:rPr>
          <w:rFonts w:cs="Arial"/>
          <w:spacing w:val="1"/>
          <w:sz w:val="22"/>
          <w:szCs w:val="22"/>
        </w:rPr>
        <w:t xml:space="preserve"> </w:t>
      </w:r>
      <w:proofErr w:type="spellStart"/>
      <w:r w:rsidRPr="00F364EF">
        <w:rPr>
          <w:rFonts w:cs="Arial"/>
          <w:sz w:val="22"/>
          <w:szCs w:val="22"/>
        </w:rPr>
        <w:t>stalki</w:t>
      </w:r>
      <w:r w:rsidRPr="00F364EF">
        <w:rPr>
          <w:rFonts w:cs="Arial"/>
          <w:spacing w:val="-1"/>
          <w:sz w:val="22"/>
          <w:szCs w:val="22"/>
        </w:rPr>
        <w:t>n</w:t>
      </w:r>
      <w:r w:rsidRPr="00F364EF">
        <w:rPr>
          <w:rFonts w:cs="Arial"/>
          <w:sz w:val="22"/>
          <w:szCs w:val="22"/>
        </w:rPr>
        <w:t>g</w:t>
      </w:r>
      <w:proofErr w:type="spellEnd"/>
      <w:r w:rsidRPr="00F364EF">
        <w:rPr>
          <w:rFonts w:cs="Arial"/>
          <w:spacing w:val="5"/>
          <w:sz w:val="22"/>
          <w:szCs w:val="22"/>
        </w:rPr>
        <w:t xml:space="preserve"> </w:t>
      </w:r>
      <w:r w:rsidRPr="00F364EF">
        <w:rPr>
          <w:rFonts w:cs="Arial"/>
          <w:sz w:val="22"/>
          <w:szCs w:val="22"/>
        </w:rPr>
        <w:t xml:space="preserve">e </w:t>
      </w:r>
      <w:r w:rsidRPr="00F364EF">
        <w:rPr>
          <w:rFonts w:cs="Arial"/>
          <w:spacing w:val="6"/>
          <w:sz w:val="22"/>
          <w:szCs w:val="22"/>
        </w:rPr>
        <w:t>i</w:t>
      </w:r>
      <w:r w:rsidRPr="00F364EF">
        <w:rPr>
          <w:rFonts w:cs="Arial"/>
          <w:sz w:val="22"/>
          <w:szCs w:val="22"/>
        </w:rPr>
        <w:t>l</w:t>
      </w:r>
      <w:r w:rsidRPr="00F364EF">
        <w:rPr>
          <w:rFonts w:cs="Arial"/>
          <w:spacing w:val="3"/>
          <w:sz w:val="22"/>
          <w:szCs w:val="22"/>
        </w:rPr>
        <w:t xml:space="preserve"> </w:t>
      </w:r>
      <w:proofErr w:type="spellStart"/>
      <w:r w:rsidRPr="00F364EF">
        <w:rPr>
          <w:rFonts w:cs="Arial"/>
          <w:spacing w:val="1"/>
          <w:sz w:val="22"/>
          <w:szCs w:val="22"/>
        </w:rPr>
        <w:t>g</w:t>
      </w:r>
      <w:r w:rsidRPr="00F364EF">
        <w:rPr>
          <w:rFonts w:cs="Arial"/>
          <w:spacing w:val="-5"/>
          <w:sz w:val="22"/>
          <w:szCs w:val="22"/>
        </w:rPr>
        <w:t>r</w:t>
      </w:r>
      <w:r w:rsidRPr="00F364EF">
        <w:rPr>
          <w:rFonts w:cs="Arial"/>
          <w:spacing w:val="-2"/>
          <w:sz w:val="22"/>
          <w:szCs w:val="22"/>
        </w:rPr>
        <w:t>oom</w:t>
      </w:r>
      <w:r w:rsidRPr="00F364EF">
        <w:rPr>
          <w:rFonts w:cs="Arial"/>
          <w:sz w:val="22"/>
          <w:szCs w:val="22"/>
        </w:rPr>
        <w:t>i</w:t>
      </w:r>
      <w:r w:rsidRPr="00F364EF">
        <w:rPr>
          <w:rFonts w:cs="Arial"/>
          <w:spacing w:val="-2"/>
          <w:sz w:val="22"/>
          <w:szCs w:val="22"/>
        </w:rPr>
        <w:t>n</w:t>
      </w:r>
      <w:r w:rsidRPr="00F364EF">
        <w:rPr>
          <w:rFonts w:cs="Arial"/>
          <w:sz w:val="22"/>
          <w:szCs w:val="22"/>
        </w:rPr>
        <w:t>g</w:t>
      </w:r>
      <w:proofErr w:type="spellEnd"/>
      <w:r w:rsidRPr="00F364EF">
        <w:rPr>
          <w:rFonts w:cs="Arial"/>
          <w:spacing w:val="5"/>
          <w:sz w:val="22"/>
          <w:szCs w:val="22"/>
        </w:rPr>
        <w:t xml:space="preserve"> </w:t>
      </w:r>
      <w:r w:rsidRPr="00F364EF">
        <w:rPr>
          <w:rFonts w:cs="Arial"/>
          <w:sz w:val="22"/>
          <w:szCs w:val="22"/>
        </w:rPr>
        <w:t>e</w:t>
      </w:r>
      <w:r w:rsidRPr="00F364EF">
        <w:rPr>
          <w:rFonts w:cs="Arial"/>
          <w:spacing w:val="5"/>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ea</w:t>
      </w:r>
      <w:r w:rsidRPr="00F364EF">
        <w:rPr>
          <w:rFonts w:cs="Arial"/>
          <w:spacing w:val="1"/>
          <w:sz w:val="22"/>
          <w:szCs w:val="22"/>
        </w:rPr>
        <w:t>r</w:t>
      </w:r>
      <w:r w:rsidRPr="00F364EF">
        <w:rPr>
          <w:rFonts w:cs="Arial"/>
          <w:sz w:val="22"/>
          <w:szCs w:val="22"/>
        </w:rPr>
        <w:t>e</w:t>
      </w:r>
      <w:r w:rsidRPr="00F364EF">
        <w:rPr>
          <w:rFonts w:cs="Arial"/>
          <w:spacing w:val="4"/>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3"/>
          <w:sz w:val="22"/>
          <w:szCs w:val="22"/>
        </w:rPr>
        <w:t xml:space="preserve"> </w:t>
      </w:r>
      <w:r w:rsidRPr="00F364EF">
        <w:rPr>
          <w:rFonts w:cs="Arial"/>
          <w:spacing w:val="1"/>
          <w:sz w:val="22"/>
          <w:szCs w:val="22"/>
        </w:rPr>
        <w:t>C</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p</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pacing w:val="-2"/>
          <w:sz w:val="22"/>
          <w:szCs w:val="22"/>
        </w:rPr>
        <w:t>po</w:t>
      </w:r>
      <w:r w:rsidRPr="00F364EF">
        <w:rPr>
          <w:rFonts w:cs="Arial"/>
          <w:sz w:val="22"/>
          <w:szCs w:val="22"/>
        </w:rPr>
        <w:t>lizia</w:t>
      </w:r>
      <w:r w:rsidRPr="00F364EF">
        <w:rPr>
          <w:rFonts w:cs="Arial"/>
          <w:spacing w:val="4"/>
          <w:sz w:val="22"/>
          <w:szCs w:val="22"/>
        </w:rPr>
        <w:t xml:space="preserve"> </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ato e</w:t>
      </w:r>
      <w:r w:rsidRPr="00F364EF">
        <w:rPr>
          <w:rFonts w:cs="Arial"/>
          <w:spacing w:val="53"/>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ep</w:t>
      </w:r>
      <w:r w:rsidRPr="00F364EF">
        <w:rPr>
          <w:rFonts w:cs="Arial"/>
          <w:spacing w:val="-2"/>
          <w:sz w:val="22"/>
          <w:szCs w:val="22"/>
        </w:rPr>
        <w:t>o</w:t>
      </w:r>
      <w:r w:rsidRPr="00F364EF">
        <w:rPr>
          <w:rFonts w:cs="Arial"/>
          <w:sz w:val="22"/>
          <w:szCs w:val="22"/>
        </w:rPr>
        <w:t>sto</w:t>
      </w:r>
      <w:r w:rsidRPr="00F364EF">
        <w:rPr>
          <w:rFonts w:cs="Arial"/>
          <w:spacing w:val="51"/>
          <w:sz w:val="22"/>
          <w:szCs w:val="22"/>
        </w:rPr>
        <w:t xml:space="preserve"> </w:t>
      </w:r>
      <w:r w:rsidRPr="00F364EF">
        <w:rPr>
          <w:rFonts w:cs="Arial"/>
          <w:sz w:val="22"/>
          <w:szCs w:val="22"/>
        </w:rPr>
        <w:t>alla l</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53"/>
          <w:sz w:val="22"/>
          <w:szCs w:val="22"/>
        </w:rPr>
        <w:t xml:space="preserve"> </w:t>
      </w:r>
      <w:r w:rsidRPr="00F364EF">
        <w:rPr>
          <w:rFonts w:cs="Arial"/>
          <w:spacing w:val="-2"/>
          <w:sz w:val="22"/>
          <w:szCs w:val="22"/>
        </w:rPr>
        <w:t>con</w:t>
      </w:r>
      <w:r w:rsidRPr="00F364EF">
        <w:rPr>
          <w:rFonts w:cs="Arial"/>
          <w:sz w:val="22"/>
          <w:szCs w:val="22"/>
        </w:rPr>
        <w:t>tro</w:t>
      </w:r>
      <w:r w:rsidRPr="00F364EF">
        <w:rPr>
          <w:rFonts w:cs="Arial"/>
          <w:spacing w:val="52"/>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ti</w:t>
      </w:r>
      <w:r w:rsidRPr="00F364EF">
        <w:rPr>
          <w:rFonts w:cs="Arial"/>
          <w:spacing w:val="52"/>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i.</w:t>
      </w:r>
      <w:r w:rsidRPr="00F364EF">
        <w:rPr>
          <w:rFonts w:cs="Arial"/>
          <w:spacing w:val="53"/>
          <w:sz w:val="22"/>
          <w:szCs w:val="22"/>
        </w:rPr>
        <w:t xml:space="preserve"> </w:t>
      </w:r>
      <w:r w:rsidRPr="00F364EF">
        <w:rPr>
          <w:rFonts w:cs="Arial"/>
          <w:sz w:val="22"/>
          <w:szCs w:val="22"/>
        </w:rPr>
        <w:t>Il</w:t>
      </w:r>
      <w:r w:rsidRPr="00F364EF">
        <w:rPr>
          <w:rFonts w:cs="Arial"/>
          <w:spacing w:val="52"/>
          <w:sz w:val="22"/>
          <w:szCs w:val="22"/>
        </w:rPr>
        <w:t xml:space="preserve"> </w:t>
      </w:r>
      <w:r w:rsidRPr="00F364EF">
        <w:rPr>
          <w:rFonts w:cs="Arial"/>
          <w:spacing w:val="-2"/>
          <w:sz w:val="22"/>
          <w:szCs w:val="22"/>
        </w:rPr>
        <w:t>G</w:t>
      </w:r>
      <w:r w:rsidRPr="00F364EF">
        <w:rPr>
          <w:rFonts w:cs="Arial"/>
          <w:spacing w:val="-7"/>
          <w:sz w:val="22"/>
          <w:szCs w:val="22"/>
        </w:rPr>
        <w:t>o</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o</w:t>
      </w:r>
      <w:r w:rsidRPr="00F364EF">
        <w:rPr>
          <w:rFonts w:cs="Arial"/>
          <w:spacing w:val="52"/>
          <w:sz w:val="22"/>
          <w:szCs w:val="22"/>
        </w:rPr>
        <w:t xml:space="preserve"> </w:t>
      </w:r>
      <w:r w:rsidRPr="00F364EF">
        <w:rPr>
          <w:rFonts w:cs="Arial"/>
          <w:sz w:val="22"/>
          <w:szCs w:val="22"/>
        </w:rPr>
        <w:t>e</w:t>
      </w:r>
      <w:r w:rsidRPr="00F364EF">
        <w:rPr>
          <w:rFonts w:cs="Arial"/>
          <w:spacing w:val="53"/>
          <w:sz w:val="22"/>
          <w:szCs w:val="22"/>
        </w:rPr>
        <w:t xml:space="preserve"> </w:t>
      </w:r>
      <w:r w:rsidRPr="00F364EF">
        <w:rPr>
          <w:rFonts w:cs="Arial"/>
          <w:sz w:val="22"/>
          <w:szCs w:val="22"/>
        </w:rPr>
        <w:t>il</w:t>
      </w:r>
      <w:r w:rsidRPr="00F364EF">
        <w:rPr>
          <w:rFonts w:cs="Arial"/>
          <w:spacing w:val="48"/>
          <w:sz w:val="22"/>
          <w:szCs w:val="22"/>
        </w:rPr>
        <w:t xml:space="preserve"> </w:t>
      </w:r>
      <w:r w:rsidRPr="00F364EF">
        <w:rPr>
          <w:rFonts w:cs="Arial"/>
          <w:sz w:val="22"/>
          <w:szCs w:val="22"/>
        </w:rPr>
        <w:t>Pa</w:t>
      </w:r>
      <w:r w:rsidRPr="00F364EF">
        <w:rPr>
          <w:rFonts w:cs="Arial"/>
          <w:spacing w:val="1"/>
          <w:sz w:val="22"/>
          <w:szCs w:val="22"/>
        </w:rPr>
        <w:t>r</w:t>
      </w:r>
      <w:r w:rsidRPr="00F364EF">
        <w:rPr>
          <w:rFonts w:cs="Arial"/>
          <w:sz w:val="22"/>
          <w:szCs w:val="22"/>
        </w:rPr>
        <w:t>la</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o</w:t>
      </w:r>
      <w:r w:rsidRPr="00F364EF">
        <w:rPr>
          <w:rFonts w:cs="Arial"/>
          <w:spacing w:val="51"/>
          <w:sz w:val="22"/>
          <w:szCs w:val="22"/>
        </w:rPr>
        <w:t xml:space="preserve"> </w:t>
      </w:r>
      <w:r w:rsidRPr="00F364EF">
        <w:rPr>
          <w:rFonts w:cs="Arial"/>
          <w:spacing w:val="-2"/>
          <w:sz w:val="22"/>
          <w:szCs w:val="22"/>
        </w:rPr>
        <w:t>h</w:t>
      </w:r>
      <w:r w:rsidRPr="00F364EF">
        <w:rPr>
          <w:rFonts w:cs="Arial"/>
          <w:sz w:val="22"/>
          <w:szCs w:val="22"/>
        </w:rPr>
        <w:t>a</w:t>
      </w:r>
      <w:r w:rsidRPr="00F364EF">
        <w:rPr>
          <w:rFonts w:cs="Arial"/>
          <w:spacing w:val="-2"/>
          <w:sz w:val="22"/>
          <w:szCs w:val="22"/>
        </w:rPr>
        <w:t>nn</w:t>
      </w:r>
      <w:r w:rsidRPr="00F364EF">
        <w:rPr>
          <w:rFonts w:cs="Arial"/>
          <w:sz w:val="22"/>
          <w:szCs w:val="22"/>
        </w:rPr>
        <w:t>o</w:t>
      </w:r>
      <w:r w:rsidRPr="00F364EF">
        <w:rPr>
          <w:rFonts w:cs="Arial"/>
          <w:spacing w:val="52"/>
          <w:sz w:val="22"/>
          <w:szCs w:val="22"/>
        </w:rPr>
        <w:t xml:space="preserve"> </w:t>
      </w:r>
      <w:r w:rsidRPr="00F364EF">
        <w:rPr>
          <w:rFonts w:cs="Arial"/>
          <w:spacing w:val="1"/>
          <w:sz w:val="22"/>
          <w:szCs w:val="22"/>
        </w:rPr>
        <w:t>r</w:t>
      </w:r>
      <w:r w:rsidRPr="00F364EF">
        <w:rPr>
          <w:rFonts w:cs="Arial"/>
          <w:sz w:val="22"/>
          <w:szCs w:val="22"/>
        </w:rPr>
        <w:t>is</w:t>
      </w:r>
      <w:r w:rsidRPr="00F364EF">
        <w:rPr>
          <w:rFonts w:cs="Arial"/>
          <w:spacing w:val="-2"/>
          <w:sz w:val="22"/>
          <w:szCs w:val="22"/>
        </w:rPr>
        <w:t>po</w:t>
      </w:r>
      <w:r w:rsidRPr="00F364EF">
        <w:rPr>
          <w:rFonts w:cs="Arial"/>
          <w:sz w:val="22"/>
          <w:szCs w:val="22"/>
        </w:rPr>
        <w:t>sto</w:t>
      </w:r>
      <w:r w:rsidRPr="00F364EF">
        <w:rPr>
          <w:rFonts w:cs="Arial"/>
          <w:spacing w:val="51"/>
          <w:sz w:val="22"/>
          <w:szCs w:val="22"/>
        </w:rPr>
        <w:t xml:space="preserve"> </w:t>
      </w:r>
      <w:r w:rsidRPr="00F364EF">
        <w:rPr>
          <w:rFonts w:cs="Arial"/>
          <w:spacing w:val="-2"/>
          <w:sz w:val="22"/>
          <w:szCs w:val="22"/>
        </w:rPr>
        <w:t>p</w:t>
      </w:r>
      <w:r w:rsidRPr="00F364EF">
        <w:rPr>
          <w:rFonts w:cs="Arial"/>
          <w:sz w:val="22"/>
          <w:szCs w:val="22"/>
        </w:rPr>
        <w:t>i</w:t>
      </w:r>
      <w:r w:rsidRPr="00F364EF">
        <w:rPr>
          <w:rFonts w:cs="Arial"/>
          <w:spacing w:val="-2"/>
          <w:sz w:val="22"/>
          <w:szCs w:val="22"/>
        </w:rPr>
        <w:t>cch</w:t>
      </w:r>
      <w:r w:rsidRPr="00F364EF">
        <w:rPr>
          <w:rFonts w:cs="Arial"/>
          <w:sz w:val="22"/>
          <w:szCs w:val="22"/>
        </w:rPr>
        <w:t>e</w:t>
      </w:r>
      <w:r w:rsidRPr="00F364EF">
        <w:rPr>
          <w:rFonts w:cs="Arial"/>
          <w:w w:val="99"/>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ie</w:t>
      </w:r>
      <w:r w:rsidRPr="00F364EF">
        <w:rPr>
          <w:rFonts w:cs="Arial"/>
          <w:spacing w:val="2"/>
          <w:sz w:val="22"/>
          <w:szCs w:val="22"/>
        </w:rPr>
        <w:t>g</w:t>
      </w:r>
      <w:r w:rsidRPr="00F364EF">
        <w:rPr>
          <w:rFonts w:cs="Arial"/>
          <w:sz w:val="22"/>
          <w:szCs w:val="22"/>
        </w:rPr>
        <w:t>a</w:t>
      </w:r>
      <w:r w:rsidRPr="00F364EF">
        <w:rPr>
          <w:rFonts w:cs="Arial"/>
          <w:spacing w:val="-2"/>
          <w:sz w:val="22"/>
          <w:szCs w:val="22"/>
        </w:rPr>
        <w:t>nd</w:t>
      </w:r>
      <w:r w:rsidRPr="00F364EF">
        <w:rPr>
          <w:rFonts w:cs="Arial"/>
          <w:sz w:val="22"/>
          <w:szCs w:val="22"/>
        </w:rPr>
        <w:t>o</w:t>
      </w:r>
      <w:r w:rsidRPr="00F364EF">
        <w:rPr>
          <w:rFonts w:cs="Arial"/>
          <w:spacing w:val="-5"/>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1"/>
          <w:sz w:val="22"/>
          <w:szCs w:val="22"/>
        </w:rPr>
        <w:t xml:space="preserve"> </w:t>
      </w:r>
      <w:r w:rsidRPr="00F364EF">
        <w:rPr>
          <w:rFonts w:cs="Arial"/>
          <w:spacing w:val="1"/>
          <w:sz w:val="22"/>
          <w:szCs w:val="22"/>
        </w:rPr>
        <w:t>f</w:t>
      </w:r>
      <w:r w:rsidRPr="00F364EF">
        <w:rPr>
          <w:rFonts w:cs="Arial"/>
          <w:spacing w:val="-2"/>
          <w:sz w:val="22"/>
          <w:szCs w:val="22"/>
        </w:rPr>
        <w:t>ond</w:t>
      </w:r>
      <w:r w:rsidRPr="00F364EF">
        <w:rPr>
          <w:rFonts w:cs="Arial"/>
          <w:sz w:val="22"/>
          <w:szCs w:val="22"/>
        </w:rPr>
        <w:t>a</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a</w:t>
      </w:r>
      <w:r w:rsidRPr="00F364EF">
        <w:rPr>
          <w:rFonts w:cs="Arial"/>
          <w:spacing w:val="4"/>
          <w:sz w:val="22"/>
          <w:szCs w:val="22"/>
        </w:rPr>
        <w:t>l</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1"/>
          <w:sz w:val="22"/>
          <w:szCs w:val="22"/>
        </w:rPr>
        <w:t xml:space="preserve"> </w:t>
      </w:r>
      <w:r w:rsidRPr="00F364EF">
        <w:rPr>
          <w:rFonts w:cs="Arial"/>
          <w:sz w:val="22"/>
          <w:szCs w:val="22"/>
        </w:rPr>
        <w:t>all</w:t>
      </w:r>
      <w:r w:rsidRPr="00F364EF">
        <w:rPr>
          <w:rFonts w:cs="Arial"/>
          <w:spacing w:val="1"/>
          <w:sz w:val="22"/>
          <w:szCs w:val="22"/>
        </w:rPr>
        <w:t>'</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w:t>
      </w:r>
      <w:r w:rsidRPr="00F364EF">
        <w:rPr>
          <w:rFonts w:cs="Arial"/>
          <w:spacing w:val="-2"/>
          <w:sz w:val="22"/>
          <w:szCs w:val="22"/>
        </w:rPr>
        <w:t>n</w:t>
      </w:r>
      <w:r w:rsidRPr="00F364EF">
        <w:rPr>
          <w:rFonts w:cs="Arial"/>
          <w:sz w:val="22"/>
          <w:szCs w:val="22"/>
        </w:rPr>
        <w:t>o</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2"/>
          <w:sz w:val="22"/>
          <w:szCs w:val="22"/>
        </w:rPr>
        <w:t xml:space="preserve"> </w:t>
      </w:r>
      <w:r w:rsidRPr="00F364EF">
        <w:rPr>
          <w:rFonts w:cs="Arial"/>
          <w:spacing w:val="1"/>
          <w:sz w:val="22"/>
          <w:szCs w:val="22"/>
        </w:rPr>
        <w:t>C</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p</w:t>
      </w:r>
      <w:r w:rsidRPr="00F364EF">
        <w:rPr>
          <w:rFonts w:cs="Arial"/>
          <w:sz w:val="22"/>
          <w:szCs w:val="22"/>
        </w:rPr>
        <w:t>o</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1"/>
          <w:sz w:val="22"/>
          <w:szCs w:val="22"/>
        </w:rPr>
        <w:t xml:space="preserve"> </w:t>
      </w:r>
      <w:r w:rsidRPr="00F364EF">
        <w:rPr>
          <w:rFonts w:cs="Arial"/>
          <w:spacing w:val="-2"/>
          <w:sz w:val="22"/>
          <w:szCs w:val="22"/>
        </w:rPr>
        <w:t>Po</w:t>
      </w:r>
      <w:r w:rsidRPr="00F364EF">
        <w:rPr>
          <w:rFonts w:cs="Arial"/>
          <w:sz w:val="22"/>
          <w:szCs w:val="22"/>
        </w:rPr>
        <w:t>lizia</w:t>
      </w:r>
      <w:r w:rsidRPr="00F364EF">
        <w:rPr>
          <w:rFonts w:cs="Arial"/>
          <w:spacing w:val="-3"/>
          <w:sz w:val="22"/>
          <w:szCs w:val="22"/>
        </w:rPr>
        <w:t xml:space="preserve"> </w:t>
      </w:r>
      <w:r w:rsidRPr="00F364EF">
        <w:rPr>
          <w:rFonts w:cs="Arial"/>
          <w:spacing w:val="-2"/>
          <w:sz w:val="22"/>
          <w:szCs w:val="22"/>
        </w:rPr>
        <w:t>c</w:t>
      </w:r>
      <w:r w:rsidRPr="00F364EF">
        <w:rPr>
          <w:rFonts w:cs="Arial"/>
          <w:sz w:val="22"/>
          <w:szCs w:val="22"/>
        </w:rPr>
        <w:t>a</w:t>
      </w:r>
      <w:r w:rsidRPr="00F364EF">
        <w:rPr>
          <w:rFonts w:cs="Arial"/>
          <w:spacing w:val="-2"/>
          <w:sz w:val="22"/>
          <w:szCs w:val="22"/>
        </w:rPr>
        <w:t>n</w:t>
      </w:r>
      <w:r w:rsidRPr="00F364EF">
        <w:rPr>
          <w:rFonts w:cs="Arial"/>
          <w:sz w:val="22"/>
          <w:szCs w:val="22"/>
        </w:rPr>
        <w:t>t</w:t>
      </w:r>
      <w:r w:rsidRPr="00F364EF">
        <w:rPr>
          <w:rFonts w:cs="Arial"/>
          <w:spacing w:val="2"/>
          <w:sz w:val="22"/>
          <w:szCs w:val="22"/>
        </w:rPr>
        <w:t>o</w:t>
      </w:r>
      <w:r w:rsidRPr="00F364EF">
        <w:rPr>
          <w:rFonts w:cs="Arial"/>
          <w:spacing w:val="-2"/>
          <w:sz w:val="22"/>
          <w:szCs w:val="22"/>
        </w:rPr>
        <w:t>n</w:t>
      </w:r>
      <w:r w:rsidRPr="00F364EF">
        <w:rPr>
          <w:rFonts w:cs="Arial"/>
          <w:sz w:val="22"/>
          <w:szCs w:val="22"/>
        </w:rPr>
        <w:t>ale</w:t>
      </w:r>
      <w:r w:rsidRPr="00F364EF">
        <w:rPr>
          <w:rFonts w:cs="Arial"/>
          <w:spacing w:val="-2"/>
          <w:sz w:val="22"/>
          <w:szCs w:val="22"/>
        </w:rPr>
        <w:t xml:space="preserve"> </w:t>
      </w:r>
      <w:r w:rsidRPr="00F364EF">
        <w:rPr>
          <w:rFonts w:cs="Arial"/>
          <w:sz w:val="22"/>
          <w:szCs w:val="22"/>
        </w:rPr>
        <w:t>e</w:t>
      </w:r>
      <w:r w:rsidRPr="00F364EF">
        <w:rPr>
          <w:rFonts w:cs="Arial"/>
          <w:spacing w:val="1"/>
          <w:sz w:val="22"/>
          <w:szCs w:val="22"/>
        </w:rPr>
        <w:t>s</w:t>
      </w:r>
      <w:r w:rsidRPr="00F364EF">
        <w:rPr>
          <w:rFonts w:cs="Arial"/>
          <w:sz w:val="22"/>
          <w:szCs w:val="22"/>
        </w:rPr>
        <w:t>iste</w:t>
      </w:r>
      <w:r w:rsidRPr="00F364EF">
        <w:rPr>
          <w:rFonts w:cs="Arial"/>
          <w:spacing w:val="-2"/>
          <w:sz w:val="22"/>
          <w:szCs w:val="22"/>
        </w:rPr>
        <w:t xml:space="preserve"> </w:t>
      </w:r>
      <w:r w:rsidRPr="00F364EF">
        <w:rPr>
          <w:rFonts w:cs="Arial"/>
          <w:spacing w:val="1"/>
          <w:sz w:val="22"/>
          <w:szCs w:val="22"/>
        </w:rPr>
        <w:t>g</w:t>
      </w:r>
      <w:r w:rsidRPr="00F364EF">
        <w:rPr>
          <w:rFonts w:cs="Arial"/>
          <w:sz w:val="22"/>
          <w:szCs w:val="22"/>
        </w:rPr>
        <w:t>ià</w:t>
      </w:r>
      <w:r w:rsidRPr="00F364EF">
        <w:rPr>
          <w:rFonts w:cs="Arial"/>
          <w:spacing w:val="-2"/>
          <w:sz w:val="22"/>
          <w:szCs w:val="22"/>
        </w:rPr>
        <w:t xml:space="preserve"> </w:t>
      </w:r>
      <w:r w:rsidRPr="00F364EF">
        <w:rPr>
          <w:rFonts w:cs="Arial"/>
          <w:sz w:val="22"/>
          <w:szCs w:val="22"/>
        </w:rPr>
        <w:t>un</w:t>
      </w:r>
      <w:r w:rsidRPr="00F364EF">
        <w:rPr>
          <w:rFonts w:cs="Arial"/>
          <w:spacing w:val="-4"/>
          <w:sz w:val="22"/>
          <w:szCs w:val="22"/>
        </w:rPr>
        <w:t xml:space="preserve"> </w:t>
      </w:r>
      <w:r w:rsidRPr="00F364EF">
        <w:rPr>
          <w:rFonts w:cs="Arial"/>
          <w:spacing w:val="-5"/>
          <w:sz w:val="22"/>
          <w:szCs w:val="22"/>
        </w:rPr>
        <w:t>g</w:t>
      </w:r>
      <w:r w:rsidRPr="00F364EF">
        <w:rPr>
          <w:rFonts w:cs="Arial"/>
          <w:spacing w:val="1"/>
          <w:sz w:val="22"/>
          <w:szCs w:val="22"/>
        </w:rPr>
        <w:t>r</w:t>
      </w:r>
      <w:r w:rsidRPr="00F364EF">
        <w:rPr>
          <w:rFonts w:cs="Arial"/>
          <w:spacing w:val="-2"/>
          <w:sz w:val="22"/>
          <w:szCs w:val="22"/>
        </w:rPr>
        <w:t>upp</w:t>
      </w:r>
      <w:r w:rsidRPr="00F364EF">
        <w:rPr>
          <w:rFonts w:cs="Arial"/>
          <w:sz w:val="22"/>
          <w:szCs w:val="22"/>
        </w:rPr>
        <w:t>o s</w:t>
      </w:r>
      <w:r w:rsidRPr="00F364EF">
        <w:rPr>
          <w:rFonts w:cs="Arial"/>
          <w:spacing w:val="-2"/>
          <w:sz w:val="22"/>
          <w:szCs w:val="22"/>
        </w:rPr>
        <w:t>p</w:t>
      </w:r>
      <w:r w:rsidRPr="00F364EF">
        <w:rPr>
          <w:rFonts w:cs="Arial"/>
          <w:sz w:val="22"/>
          <w:szCs w:val="22"/>
        </w:rPr>
        <w:t>e</w:t>
      </w:r>
      <w:r w:rsidRPr="00F364EF">
        <w:rPr>
          <w:rFonts w:cs="Arial"/>
          <w:spacing w:val="-1"/>
          <w:sz w:val="22"/>
          <w:szCs w:val="22"/>
        </w:rPr>
        <w:t>c</w:t>
      </w:r>
      <w:r w:rsidRPr="00F364EF">
        <w:rPr>
          <w:rFonts w:cs="Arial"/>
          <w:sz w:val="22"/>
          <w:szCs w:val="22"/>
        </w:rPr>
        <w:t>ializzato</w:t>
      </w:r>
      <w:r w:rsidRPr="00F364EF">
        <w:rPr>
          <w:rFonts w:cs="Arial"/>
          <w:spacing w:val="-3"/>
          <w:sz w:val="22"/>
          <w:szCs w:val="22"/>
        </w:rPr>
        <w:t xml:space="preserve"> </w:t>
      </w:r>
      <w:r w:rsidRPr="00F364EF">
        <w:rPr>
          <w:rFonts w:cs="Arial"/>
          <w:sz w:val="22"/>
          <w:szCs w:val="22"/>
        </w:rPr>
        <w:t>e</w:t>
      </w:r>
      <w:r w:rsidRPr="00F364EF">
        <w:rPr>
          <w:rFonts w:cs="Arial"/>
          <w:spacing w:val="-1"/>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ep</w:t>
      </w:r>
      <w:r w:rsidRPr="00F364EF">
        <w:rPr>
          <w:rFonts w:cs="Arial"/>
          <w:spacing w:val="-2"/>
          <w:sz w:val="22"/>
          <w:szCs w:val="22"/>
        </w:rPr>
        <w:t>o</w:t>
      </w:r>
      <w:r w:rsidRPr="00F364EF">
        <w:rPr>
          <w:rFonts w:cs="Arial"/>
          <w:sz w:val="22"/>
          <w:szCs w:val="22"/>
        </w:rPr>
        <w:t>sto</w:t>
      </w:r>
      <w:r w:rsidRPr="00F364EF">
        <w:rPr>
          <w:rFonts w:cs="Arial"/>
          <w:spacing w:val="-3"/>
          <w:sz w:val="22"/>
          <w:szCs w:val="22"/>
        </w:rPr>
        <w:t xml:space="preserve"> </w:t>
      </w:r>
      <w:r w:rsidRPr="00F364EF">
        <w:rPr>
          <w:rFonts w:cs="Arial"/>
          <w:sz w:val="22"/>
          <w:szCs w:val="22"/>
        </w:rPr>
        <w:t>alla</w:t>
      </w:r>
      <w:r w:rsidRPr="00F364EF">
        <w:rPr>
          <w:rFonts w:cs="Arial"/>
          <w:spacing w:val="-2"/>
          <w:sz w:val="22"/>
          <w:szCs w:val="22"/>
        </w:rPr>
        <w:t xml:space="preserve"> </w:t>
      </w:r>
      <w:r w:rsidRPr="00F364EF">
        <w:rPr>
          <w:rFonts w:cs="Arial"/>
          <w:sz w:val="22"/>
          <w:szCs w:val="22"/>
        </w:rPr>
        <w:t>l</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2"/>
          <w:sz w:val="22"/>
          <w:szCs w:val="22"/>
        </w:rPr>
        <w:t xml:space="preserve"> c</w:t>
      </w:r>
      <w:r w:rsidRPr="00F364EF">
        <w:rPr>
          <w:rFonts w:cs="Arial"/>
          <w:spacing w:val="3"/>
          <w:sz w:val="22"/>
          <w:szCs w:val="22"/>
        </w:rPr>
        <w:t>o</w:t>
      </w:r>
      <w:r w:rsidRPr="00F364EF">
        <w:rPr>
          <w:rFonts w:cs="Arial"/>
          <w:spacing w:val="-2"/>
          <w:sz w:val="22"/>
          <w:szCs w:val="22"/>
        </w:rPr>
        <w:t>n</w:t>
      </w:r>
      <w:r w:rsidRPr="00F364EF">
        <w:rPr>
          <w:rFonts w:cs="Arial"/>
          <w:sz w:val="22"/>
          <w:szCs w:val="22"/>
        </w:rPr>
        <w:t>tro</w:t>
      </w:r>
      <w:r w:rsidRPr="00F364EF">
        <w:rPr>
          <w:rFonts w:cs="Arial"/>
          <w:spacing w:val="-3"/>
          <w:sz w:val="22"/>
          <w:szCs w:val="22"/>
        </w:rPr>
        <w:t xml:space="preserve"> </w:t>
      </w:r>
      <w:r w:rsidRPr="00F364EF">
        <w:rPr>
          <w:rFonts w:cs="Arial"/>
          <w:sz w:val="22"/>
          <w:szCs w:val="22"/>
        </w:rPr>
        <w:t>i</w:t>
      </w:r>
      <w:r w:rsidRPr="00F364EF">
        <w:rPr>
          <w:rFonts w:cs="Arial"/>
          <w:spacing w:val="-2"/>
          <w:sz w:val="22"/>
          <w:szCs w:val="22"/>
        </w:rPr>
        <w:t xml:space="preserve"> </w:t>
      </w:r>
      <w:r w:rsidRPr="00F364EF">
        <w:rPr>
          <w:rFonts w:cs="Arial"/>
          <w:spacing w:val="-1"/>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i</w:t>
      </w:r>
      <w:r w:rsidRPr="00F364EF">
        <w:rPr>
          <w:rFonts w:cs="Arial"/>
          <w:spacing w:val="-2"/>
          <w:sz w:val="22"/>
          <w:szCs w:val="22"/>
        </w:rPr>
        <w:t xml:space="preserve"> </w:t>
      </w:r>
      <w:r w:rsidRPr="00F364EF">
        <w:rPr>
          <w:rFonts w:cs="Arial"/>
          <w:sz w:val="22"/>
          <w:szCs w:val="22"/>
        </w:rPr>
        <w:t>in</w:t>
      </w:r>
      <w:r w:rsidRPr="00F364EF">
        <w:rPr>
          <w:rFonts w:cs="Arial"/>
          <w:spacing w:val="6"/>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ati</w:t>
      </w:r>
      <w:r w:rsidRPr="00F364EF">
        <w:rPr>
          <w:rFonts w:cs="Arial"/>
          <w:spacing w:val="-2"/>
          <w:sz w:val="22"/>
          <w:szCs w:val="22"/>
        </w:rPr>
        <w:t>c</w:t>
      </w:r>
      <w:r w:rsidRPr="00F364EF">
        <w:rPr>
          <w:rFonts w:cs="Arial"/>
          <w:sz w:val="22"/>
          <w:szCs w:val="22"/>
        </w:rPr>
        <w:t>i.</w:t>
      </w:r>
    </w:p>
    <w:p w:rsidR="00F364EF" w:rsidRPr="00F364EF" w:rsidRDefault="00F364EF" w:rsidP="00F364EF">
      <w:pPr>
        <w:pStyle w:val="Corpotesto"/>
        <w:tabs>
          <w:tab w:val="left" w:pos="9639"/>
        </w:tabs>
        <w:spacing w:before="120"/>
        <w:rPr>
          <w:rFonts w:cs="Arial"/>
          <w:sz w:val="22"/>
          <w:szCs w:val="22"/>
        </w:rPr>
      </w:pPr>
      <w:r w:rsidRPr="00F364EF">
        <w:rPr>
          <w:rFonts w:cs="Arial"/>
          <w:spacing w:val="-1"/>
          <w:sz w:val="22"/>
          <w:szCs w:val="22"/>
        </w:rPr>
        <w:t>L</w:t>
      </w:r>
      <w:r w:rsidRPr="00F364EF">
        <w:rPr>
          <w:rFonts w:cs="Arial"/>
          <w:sz w:val="22"/>
          <w:szCs w:val="22"/>
        </w:rPr>
        <w:t xml:space="preserve">a </w:t>
      </w:r>
      <w:r w:rsidRPr="00F364EF">
        <w:rPr>
          <w:rFonts w:cs="Arial"/>
          <w:spacing w:val="-2"/>
          <w:sz w:val="22"/>
          <w:szCs w:val="22"/>
        </w:rPr>
        <w:t>mo</w:t>
      </w:r>
      <w:r w:rsidRPr="00F364EF">
        <w:rPr>
          <w:rFonts w:cs="Arial"/>
          <w:sz w:val="22"/>
          <w:szCs w:val="22"/>
        </w:rPr>
        <w:t>zi</w:t>
      </w:r>
      <w:r w:rsidRPr="00F364EF">
        <w:rPr>
          <w:rFonts w:cs="Arial"/>
          <w:spacing w:val="-2"/>
          <w:sz w:val="22"/>
          <w:szCs w:val="22"/>
        </w:rPr>
        <w:t>o</w:t>
      </w:r>
      <w:r w:rsidRPr="00F364EF">
        <w:rPr>
          <w:rFonts w:cs="Arial"/>
          <w:spacing w:val="-1"/>
          <w:sz w:val="22"/>
          <w:szCs w:val="22"/>
        </w:rPr>
        <w:t>n</w:t>
      </w:r>
      <w:r w:rsidRPr="00F364EF">
        <w:rPr>
          <w:rFonts w:cs="Arial"/>
          <w:sz w:val="22"/>
          <w:szCs w:val="22"/>
        </w:rPr>
        <w:t>e "Pos</w:t>
      </w:r>
      <w:r w:rsidRPr="00F364EF">
        <w:rPr>
          <w:rFonts w:cs="Arial"/>
          <w:spacing w:val="-3"/>
          <w:sz w:val="22"/>
          <w:szCs w:val="22"/>
        </w:rPr>
        <w:t>t</w:t>
      </w:r>
      <w:r w:rsidRPr="00F364EF">
        <w:rPr>
          <w:rFonts w:cs="Arial"/>
          <w:sz w:val="22"/>
          <w:szCs w:val="22"/>
        </w:rPr>
        <w:t xml:space="preserve">i </w:t>
      </w:r>
      <w:r w:rsidRPr="00F364EF">
        <w:rPr>
          <w:rFonts w:cs="Arial"/>
          <w:spacing w:val="2"/>
          <w:sz w:val="22"/>
          <w:szCs w:val="22"/>
        </w:rPr>
        <w:t>d</w:t>
      </w:r>
      <w:r w:rsidRPr="00F364EF">
        <w:rPr>
          <w:rFonts w:cs="Arial"/>
          <w:sz w:val="22"/>
          <w:szCs w:val="22"/>
        </w:rPr>
        <w:t xml:space="preserve">i </w:t>
      </w:r>
      <w:r w:rsidRPr="00F364EF">
        <w:rPr>
          <w:rFonts w:cs="Arial"/>
          <w:spacing w:val="-1"/>
          <w:sz w:val="22"/>
          <w:szCs w:val="22"/>
        </w:rPr>
        <w:t>l</w:t>
      </w:r>
      <w:r w:rsidRPr="00F364EF">
        <w:rPr>
          <w:rFonts w:cs="Arial"/>
          <w:sz w:val="22"/>
          <w:szCs w:val="22"/>
        </w:rPr>
        <w:t>a</w:t>
      </w:r>
      <w:r w:rsidRPr="00F364EF">
        <w:rPr>
          <w:rFonts w:cs="Arial"/>
          <w:spacing w:val="-2"/>
          <w:sz w:val="22"/>
          <w:szCs w:val="22"/>
        </w:rPr>
        <w:t>v</w:t>
      </w:r>
      <w:r w:rsidRPr="00F364EF">
        <w:rPr>
          <w:rFonts w:cs="Arial"/>
          <w:sz w:val="22"/>
          <w:szCs w:val="22"/>
        </w:rPr>
        <w:t>oro nuo</w:t>
      </w:r>
      <w:r w:rsidRPr="00F364EF">
        <w:rPr>
          <w:rFonts w:cs="Arial"/>
          <w:spacing w:val="-2"/>
          <w:sz w:val="22"/>
          <w:szCs w:val="22"/>
        </w:rPr>
        <w:t>v</w:t>
      </w:r>
      <w:r w:rsidRPr="00F364EF">
        <w:rPr>
          <w:rFonts w:cs="Arial"/>
          <w:sz w:val="22"/>
          <w:szCs w:val="22"/>
        </w:rPr>
        <w:t>i e inn</w:t>
      </w:r>
      <w:r w:rsidRPr="00F364EF">
        <w:rPr>
          <w:rFonts w:cs="Arial"/>
          <w:spacing w:val="-6"/>
          <w:sz w:val="22"/>
          <w:szCs w:val="22"/>
        </w:rPr>
        <w:t>o</w:t>
      </w:r>
      <w:r w:rsidRPr="00F364EF">
        <w:rPr>
          <w:rFonts w:cs="Arial"/>
          <w:spacing w:val="-2"/>
          <w:sz w:val="22"/>
          <w:szCs w:val="22"/>
        </w:rPr>
        <w:t>v</w:t>
      </w:r>
      <w:r w:rsidRPr="00F364EF">
        <w:rPr>
          <w:rFonts w:cs="Arial"/>
          <w:sz w:val="22"/>
          <w:szCs w:val="22"/>
        </w:rPr>
        <w:t>a</w:t>
      </w:r>
      <w:r w:rsidRPr="00F364EF">
        <w:rPr>
          <w:rFonts w:cs="Arial"/>
          <w:spacing w:val="-2"/>
          <w:sz w:val="22"/>
          <w:szCs w:val="22"/>
        </w:rPr>
        <w:t>t</w:t>
      </w:r>
      <w:r w:rsidRPr="00F364EF">
        <w:rPr>
          <w:rFonts w:cs="Arial"/>
          <w:sz w:val="22"/>
          <w:szCs w:val="22"/>
        </w:rPr>
        <w:t>i</w:t>
      </w:r>
      <w:r w:rsidRPr="00F364EF">
        <w:rPr>
          <w:rFonts w:cs="Arial"/>
          <w:spacing w:val="-2"/>
          <w:sz w:val="22"/>
          <w:szCs w:val="22"/>
        </w:rPr>
        <w:t>v</w:t>
      </w:r>
      <w:r w:rsidRPr="00F364EF">
        <w:rPr>
          <w:rFonts w:cs="Arial"/>
          <w:sz w:val="22"/>
          <w:szCs w:val="22"/>
        </w:rPr>
        <w:t>i por</w:t>
      </w:r>
      <w:r w:rsidRPr="00F364EF">
        <w:rPr>
          <w:rFonts w:cs="Arial"/>
          <w:spacing w:val="-3"/>
          <w:sz w:val="22"/>
          <w:szCs w:val="22"/>
        </w:rPr>
        <w:t>t</w:t>
      </w:r>
      <w:r w:rsidRPr="00F364EF">
        <w:rPr>
          <w:rFonts w:cs="Arial"/>
          <w:sz w:val="22"/>
          <w:szCs w:val="22"/>
        </w:rPr>
        <w:t>an</w:t>
      </w:r>
      <w:r w:rsidRPr="00F364EF">
        <w:rPr>
          <w:rFonts w:cs="Arial"/>
          <w:spacing w:val="2"/>
          <w:sz w:val="22"/>
          <w:szCs w:val="22"/>
        </w:rPr>
        <w:t>d</w:t>
      </w:r>
      <w:r w:rsidRPr="00F364EF">
        <w:rPr>
          <w:rFonts w:cs="Arial"/>
          <w:sz w:val="22"/>
          <w:szCs w:val="22"/>
        </w:rPr>
        <w:t xml:space="preserve">o in </w:t>
      </w:r>
      <w:r w:rsidRPr="00F364EF">
        <w:rPr>
          <w:rFonts w:cs="Arial"/>
          <w:spacing w:val="-2"/>
          <w:sz w:val="22"/>
          <w:szCs w:val="22"/>
        </w:rPr>
        <w:t>T</w:t>
      </w:r>
      <w:r w:rsidRPr="00F364EF">
        <w:rPr>
          <w:rFonts w:cs="Arial"/>
          <w:sz w:val="22"/>
          <w:szCs w:val="22"/>
        </w:rPr>
        <w:t>i</w:t>
      </w:r>
      <w:r w:rsidRPr="00F364EF">
        <w:rPr>
          <w:rFonts w:cs="Arial"/>
          <w:spacing w:val="1"/>
          <w:sz w:val="22"/>
          <w:szCs w:val="22"/>
        </w:rPr>
        <w:t>c</w:t>
      </w:r>
      <w:r w:rsidRPr="00F364EF">
        <w:rPr>
          <w:rFonts w:cs="Arial"/>
          <w:sz w:val="22"/>
          <w:szCs w:val="22"/>
        </w:rPr>
        <w:t xml:space="preserve">ino il </w:t>
      </w:r>
      <w:r w:rsidRPr="00F364EF">
        <w:rPr>
          <w:rFonts w:cs="Arial"/>
          <w:spacing w:val="1"/>
          <w:sz w:val="22"/>
          <w:szCs w:val="22"/>
        </w:rPr>
        <w:t>c</w:t>
      </w:r>
      <w:r w:rsidRPr="00F364EF">
        <w:rPr>
          <w:rFonts w:cs="Arial"/>
          <w:spacing w:val="-3"/>
          <w:sz w:val="22"/>
          <w:szCs w:val="22"/>
        </w:rPr>
        <w:t>e</w:t>
      </w:r>
      <w:r w:rsidRPr="00F364EF">
        <w:rPr>
          <w:rFonts w:cs="Arial"/>
          <w:sz w:val="22"/>
          <w:szCs w:val="22"/>
        </w:rPr>
        <w:t>n</w:t>
      </w:r>
      <w:r w:rsidRPr="00F364EF">
        <w:rPr>
          <w:rFonts w:cs="Arial"/>
          <w:spacing w:val="-2"/>
          <w:sz w:val="22"/>
          <w:szCs w:val="22"/>
        </w:rPr>
        <w:t>t</w:t>
      </w:r>
      <w:r w:rsidRPr="00F364EF">
        <w:rPr>
          <w:rFonts w:cs="Arial"/>
          <w:sz w:val="22"/>
          <w:szCs w:val="22"/>
        </w:rPr>
        <w:t xml:space="preserve">ro </w:t>
      </w:r>
      <w:r w:rsidRPr="00F364EF">
        <w:rPr>
          <w:rFonts w:cs="Arial"/>
          <w:spacing w:val="2"/>
          <w:sz w:val="22"/>
          <w:szCs w:val="22"/>
        </w:rPr>
        <w:t>d</w:t>
      </w:r>
      <w:r w:rsidRPr="00F364EF">
        <w:rPr>
          <w:rFonts w:cs="Arial"/>
          <w:sz w:val="22"/>
          <w:szCs w:val="22"/>
        </w:rPr>
        <w:t xml:space="preserve">i </w:t>
      </w:r>
      <w:r w:rsidRPr="00F364EF">
        <w:rPr>
          <w:rFonts w:cs="Arial"/>
          <w:spacing w:val="1"/>
          <w:sz w:val="22"/>
          <w:szCs w:val="22"/>
        </w:rPr>
        <w:t>c</w:t>
      </w:r>
      <w:r w:rsidRPr="00F364EF">
        <w:rPr>
          <w:rFonts w:cs="Arial"/>
          <w:sz w:val="22"/>
          <w:szCs w:val="22"/>
        </w:rPr>
        <w:t>omp</w:t>
      </w:r>
      <w:r w:rsidRPr="00F364EF">
        <w:rPr>
          <w:rFonts w:cs="Arial"/>
          <w:spacing w:val="-3"/>
          <w:sz w:val="22"/>
          <w:szCs w:val="22"/>
        </w:rPr>
        <w:t>e</w:t>
      </w:r>
      <w:r w:rsidRPr="00F364EF">
        <w:rPr>
          <w:rFonts w:cs="Arial"/>
          <w:spacing w:val="-2"/>
          <w:sz w:val="22"/>
          <w:szCs w:val="22"/>
        </w:rPr>
        <w:t>t</w:t>
      </w:r>
      <w:r w:rsidRPr="00F364EF">
        <w:rPr>
          <w:rFonts w:cs="Arial"/>
          <w:spacing w:val="-3"/>
          <w:sz w:val="22"/>
          <w:szCs w:val="22"/>
        </w:rPr>
        <w:t>e</w:t>
      </w:r>
      <w:r w:rsidRPr="00F364EF">
        <w:rPr>
          <w:rFonts w:cs="Arial"/>
          <w:sz w:val="22"/>
          <w:szCs w:val="22"/>
        </w:rPr>
        <w:t>n</w:t>
      </w:r>
      <w:r w:rsidRPr="00F364EF">
        <w:rPr>
          <w:rFonts w:cs="Arial"/>
          <w:spacing w:val="-3"/>
          <w:sz w:val="22"/>
          <w:szCs w:val="22"/>
        </w:rPr>
        <w:t>z</w:t>
      </w:r>
      <w:r w:rsidRPr="00F364EF">
        <w:rPr>
          <w:rFonts w:cs="Arial"/>
          <w:sz w:val="22"/>
          <w:szCs w:val="22"/>
        </w:rPr>
        <w:t>a</w:t>
      </w:r>
      <w:r w:rsidRPr="00F364EF">
        <w:rPr>
          <w:rFonts w:cs="Arial"/>
          <w:spacing w:val="25"/>
          <w:sz w:val="22"/>
          <w:szCs w:val="22"/>
        </w:rPr>
        <w:t xml:space="preserve"> </w:t>
      </w:r>
      <w:r w:rsidRPr="00F364EF">
        <w:rPr>
          <w:rFonts w:cs="Arial"/>
          <w:sz w:val="22"/>
          <w:szCs w:val="22"/>
        </w:rPr>
        <w:t>f</w:t>
      </w:r>
      <w:r w:rsidRPr="00F364EF">
        <w:rPr>
          <w:rFonts w:cs="Arial"/>
          <w:spacing w:val="-3"/>
          <w:sz w:val="22"/>
          <w:szCs w:val="22"/>
        </w:rPr>
        <w:t>e</w:t>
      </w:r>
      <w:r w:rsidRPr="00F364EF">
        <w:rPr>
          <w:rFonts w:cs="Arial"/>
          <w:spacing w:val="2"/>
          <w:sz w:val="22"/>
          <w:szCs w:val="22"/>
        </w:rPr>
        <w:t>d</w:t>
      </w:r>
      <w:r w:rsidRPr="00F364EF">
        <w:rPr>
          <w:rFonts w:cs="Arial"/>
          <w:spacing w:val="-3"/>
          <w:sz w:val="22"/>
          <w:szCs w:val="22"/>
        </w:rPr>
        <w:t>e</w:t>
      </w:r>
      <w:r w:rsidRPr="00F364EF">
        <w:rPr>
          <w:rFonts w:cs="Arial"/>
          <w:sz w:val="22"/>
          <w:szCs w:val="22"/>
        </w:rPr>
        <w:t>ra</w:t>
      </w:r>
      <w:r w:rsidRPr="00F364EF">
        <w:rPr>
          <w:rFonts w:cs="Arial"/>
          <w:spacing w:val="-1"/>
          <w:sz w:val="22"/>
          <w:szCs w:val="22"/>
        </w:rPr>
        <w:t>l</w:t>
      </w:r>
      <w:r w:rsidRPr="00F364EF">
        <w:rPr>
          <w:rFonts w:cs="Arial"/>
          <w:sz w:val="22"/>
          <w:szCs w:val="22"/>
        </w:rPr>
        <w:t>e</w:t>
      </w:r>
      <w:r w:rsidRPr="00F364EF">
        <w:rPr>
          <w:rFonts w:cs="Arial"/>
          <w:spacing w:val="25"/>
          <w:sz w:val="22"/>
          <w:szCs w:val="22"/>
        </w:rPr>
        <w:t xml:space="preserve"> </w:t>
      </w:r>
      <w:r w:rsidRPr="00F364EF">
        <w:rPr>
          <w:rFonts w:cs="Arial"/>
          <w:spacing w:val="2"/>
          <w:sz w:val="22"/>
          <w:szCs w:val="22"/>
        </w:rPr>
        <w:t>d</w:t>
      </w:r>
      <w:r w:rsidRPr="00F364EF">
        <w:rPr>
          <w:rFonts w:cs="Arial"/>
          <w:spacing w:val="-3"/>
          <w:sz w:val="22"/>
          <w:szCs w:val="22"/>
        </w:rPr>
        <w:t>e</w:t>
      </w:r>
      <w:r w:rsidRPr="00F364EF">
        <w:rPr>
          <w:rFonts w:cs="Arial"/>
          <w:spacing w:val="-1"/>
          <w:sz w:val="22"/>
          <w:szCs w:val="22"/>
        </w:rPr>
        <w:t>ll</w:t>
      </w:r>
      <w:r w:rsidRPr="00F364EF">
        <w:rPr>
          <w:rFonts w:cs="Arial"/>
          <w:sz w:val="22"/>
          <w:szCs w:val="22"/>
        </w:rPr>
        <w:t>a</w:t>
      </w:r>
      <w:r w:rsidRPr="00F364EF">
        <w:rPr>
          <w:rFonts w:cs="Arial"/>
          <w:spacing w:val="26"/>
          <w:sz w:val="22"/>
          <w:szCs w:val="22"/>
        </w:rPr>
        <w:t xml:space="preserve"> </w:t>
      </w:r>
      <w:r w:rsidRPr="00F364EF">
        <w:rPr>
          <w:rFonts w:cs="Arial"/>
          <w:sz w:val="22"/>
          <w:szCs w:val="22"/>
        </w:rPr>
        <w:t>si</w:t>
      </w:r>
      <w:r w:rsidRPr="00F364EF">
        <w:rPr>
          <w:rFonts w:cs="Arial"/>
          <w:spacing w:val="1"/>
          <w:sz w:val="22"/>
          <w:szCs w:val="22"/>
        </w:rPr>
        <w:t>c</w:t>
      </w:r>
      <w:r w:rsidRPr="00F364EF">
        <w:rPr>
          <w:rFonts w:cs="Arial"/>
          <w:sz w:val="22"/>
          <w:szCs w:val="22"/>
        </w:rPr>
        <w:t>ur</w:t>
      </w:r>
      <w:r w:rsidRPr="00F364EF">
        <w:rPr>
          <w:rFonts w:cs="Arial"/>
          <w:spacing w:val="-3"/>
          <w:sz w:val="22"/>
          <w:szCs w:val="22"/>
        </w:rPr>
        <w:t>ezz</w:t>
      </w:r>
      <w:r w:rsidRPr="00F364EF">
        <w:rPr>
          <w:rFonts w:cs="Arial"/>
          <w:sz w:val="22"/>
          <w:szCs w:val="22"/>
        </w:rPr>
        <w:t>a</w:t>
      </w:r>
      <w:r w:rsidRPr="00F364EF">
        <w:rPr>
          <w:rFonts w:cs="Arial"/>
          <w:spacing w:val="25"/>
          <w:sz w:val="22"/>
          <w:szCs w:val="22"/>
        </w:rPr>
        <w:t xml:space="preserve"> </w:t>
      </w:r>
      <w:r w:rsidRPr="00F364EF">
        <w:rPr>
          <w:rFonts w:cs="Arial"/>
          <w:spacing w:val="1"/>
          <w:sz w:val="22"/>
          <w:szCs w:val="22"/>
        </w:rPr>
        <w:t>c</w:t>
      </w:r>
      <w:r w:rsidRPr="00F364EF">
        <w:rPr>
          <w:rFonts w:cs="Arial"/>
          <w:sz w:val="22"/>
          <w:szCs w:val="22"/>
        </w:rPr>
        <w:t>i</w:t>
      </w:r>
      <w:r w:rsidRPr="00F364EF">
        <w:rPr>
          <w:rFonts w:cs="Arial"/>
          <w:spacing w:val="-1"/>
          <w:sz w:val="22"/>
          <w:szCs w:val="22"/>
        </w:rPr>
        <w:t>b</w:t>
      </w:r>
      <w:r w:rsidRPr="00F364EF">
        <w:rPr>
          <w:rFonts w:cs="Arial"/>
          <w:spacing w:val="-3"/>
          <w:sz w:val="22"/>
          <w:szCs w:val="22"/>
        </w:rPr>
        <w:t>e</w:t>
      </w:r>
      <w:r w:rsidRPr="00F364EF">
        <w:rPr>
          <w:rFonts w:cs="Arial"/>
          <w:sz w:val="22"/>
          <w:szCs w:val="22"/>
        </w:rPr>
        <w:t>rn</w:t>
      </w:r>
      <w:r w:rsidRPr="00F364EF">
        <w:rPr>
          <w:rFonts w:cs="Arial"/>
          <w:spacing w:val="-3"/>
          <w:sz w:val="22"/>
          <w:szCs w:val="22"/>
        </w:rPr>
        <w:t>e</w:t>
      </w:r>
      <w:r w:rsidRPr="00F364EF">
        <w:rPr>
          <w:rFonts w:cs="Arial"/>
          <w:spacing w:val="-2"/>
          <w:sz w:val="22"/>
          <w:szCs w:val="22"/>
        </w:rPr>
        <w:t>t</w:t>
      </w:r>
      <w:r w:rsidRPr="00F364EF">
        <w:rPr>
          <w:rFonts w:cs="Arial"/>
          <w:sz w:val="22"/>
          <w:szCs w:val="22"/>
        </w:rPr>
        <w:t>i</w:t>
      </w:r>
      <w:r w:rsidRPr="00F364EF">
        <w:rPr>
          <w:rFonts w:cs="Arial"/>
          <w:spacing w:val="1"/>
          <w:sz w:val="22"/>
          <w:szCs w:val="22"/>
        </w:rPr>
        <w:t>c</w:t>
      </w:r>
      <w:r w:rsidRPr="00F364EF">
        <w:rPr>
          <w:rFonts w:cs="Arial"/>
          <w:sz w:val="22"/>
          <w:szCs w:val="22"/>
        </w:rPr>
        <w:t>a"</w:t>
      </w:r>
      <w:r w:rsidRPr="00F364EF">
        <w:rPr>
          <w:rFonts w:cs="Arial"/>
          <w:spacing w:val="24"/>
          <w:sz w:val="22"/>
          <w:szCs w:val="22"/>
        </w:rPr>
        <w:t xml:space="preserve"> </w:t>
      </w:r>
      <w:r w:rsidRPr="00F364EF">
        <w:rPr>
          <w:rFonts w:cs="Arial"/>
          <w:spacing w:val="1"/>
          <w:sz w:val="22"/>
          <w:szCs w:val="22"/>
        </w:rPr>
        <w:t>v</w:t>
      </w:r>
      <w:r w:rsidRPr="00F364EF">
        <w:rPr>
          <w:rFonts w:cs="Arial"/>
          <w:sz w:val="22"/>
          <w:szCs w:val="22"/>
        </w:rPr>
        <w:t>a</w:t>
      </w:r>
      <w:r w:rsidRPr="00F364EF">
        <w:rPr>
          <w:rFonts w:cs="Arial"/>
          <w:spacing w:val="25"/>
          <w:sz w:val="22"/>
          <w:szCs w:val="22"/>
        </w:rPr>
        <w:t xml:space="preserve"> </w:t>
      </w:r>
      <w:r w:rsidRPr="00F364EF">
        <w:rPr>
          <w:rFonts w:cs="Arial"/>
          <w:spacing w:val="-2"/>
          <w:sz w:val="22"/>
          <w:szCs w:val="22"/>
        </w:rPr>
        <w:t>o</w:t>
      </w:r>
      <w:r w:rsidRPr="00F364EF">
        <w:rPr>
          <w:rFonts w:cs="Arial"/>
          <w:sz w:val="22"/>
          <w:szCs w:val="22"/>
        </w:rPr>
        <w:t>ltre</w:t>
      </w:r>
      <w:r w:rsidRPr="00F364EF">
        <w:rPr>
          <w:rFonts w:cs="Arial"/>
          <w:spacing w:val="21"/>
          <w:sz w:val="22"/>
          <w:szCs w:val="22"/>
        </w:rPr>
        <w:t xml:space="preserve"> </w:t>
      </w:r>
      <w:r w:rsidRPr="00F364EF">
        <w:rPr>
          <w:rFonts w:cs="Arial"/>
          <w:sz w:val="22"/>
          <w:szCs w:val="22"/>
        </w:rPr>
        <w:t>e</w:t>
      </w:r>
      <w:r w:rsidRPr="00F364EF">
        <w:rPr>
          <w:rFonts w:cs="Arial"/>
          <w:spacing w:val="25"/>
          <w:sz w:val="22"/>
          <w:szCs w:val="22"/>
        </w:rPr>
        <w:t xml:space="preserve"> </w:t>
      </w:r>
      <w:r w:rsidRPr="00F364EF">
        <w:rPr>
          <w:rFonts w:cs="Arial"/>
          <w:spacing w:val="-2"/>
          <w:sz w:val="22"/>
          <w:szCs w:val="22"/>
        </w:rPr>
        <w:t>c</w:t>
      </w:r>
      <w:r w:rsidRPr="00F364EF">
        <w:rPr>
          <w:rFonts w:cs="Arial"/>
          <w:spacing w:val="-1"/>
          <w:sz w:val="22"/>
          <w:szCs w:val="22"/>
        </w:rPr>
        <w:t>h</w:t>
      </w:r>
      <w:r w:rsidRPr="00F364EF">
        <w:rPr>
          <w:rFonts w:cs="Arial"/>
          <w:sz w:val="22"/>
          <w:szCs w:val="22"/>
        </w:rPr>
        <w:t>ie</w:t>
      </w:r>
      <w:r w:rsidRPr="00F364EF">
        <w:rPr>
          <w:rFonts w:cs="Arial"/>
          <w:spacing w:val="-1"/>
          <w:sz w:val="22"/>
          <w:szCs w:val="22"/>
        </w:rPr>
        <w:t>d</w:t>
      </w:r>
      <w:r w:rsidRPr="00F364EF">
        <w:rPr>
          <w:rFonts w:cs="Arial"/>
          <w:sz w:val="22"/>
          <w:szCs w:val="22"/>
        </w:rPr>
        <w:t>e</w:t>
      </w:r>
      <w:r w:rsidRPr="00F364EF">
        <w:rPr>
          <w:rFonts w:cs="Arial"/>
          <w:spacing w:val="25"/>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21"/>
          <w:sz w:val="22"/>
          <w:szCs w:val="22"/>
        </w:rPr>
        <w:t xml:space="preserve"> </w:t>
      </w:r>
      <w:r w:rsidRPr="00F364EF">
        <w:rPr>
          <w:rFonts w:cs="Arial"/>
          <w:sz w:val="22"/>
          <w:szCs w:val="22"/>
        </w:rPr>
        <w:t>ra</w:t>
      </w:r>
      <w:r w:rsidRPr="00F364EF">
        <w:rPr>
          <w:rFonts w:cs="Arial"/>
          <w:spacing w:val="-4"/>
          <w:sz w:val="22"/>
          <w:szCs w:val="22"/>
        </w:rPr>
        <w:t>f</w:t>
      </w:r>
      <w:r w:rsidRPr="00F364EF">
        <w:rPr>
          <w:rFonts w:cs="Arial"/>
          <w:spacing w:val="1"/>
          <w:sz w:val="22"/>
          <w:szCs w:val="22"/>
        </w:rPr>
        <w:t>f</w:t>
      </w:r>
      <w:r w:rsidRPr="00F364EF">
        <w:rPr>
          <w:rFonts w:cs="Arial"/>
          <w:spacing w:val="-2"/>
          <w:sz w:val="22"/>
          <w:szCs w:val="22"/>
        </w:rPr>
        <w:t>o</w:t>
      </w:r>
      <w:r w:rsidRPr="00F364EF">
        <w:rPr>
          <w:rFonts w:cs="Arial"/>
          <w:sz w:val="22"/>
          <w:szCs w:val="22"/>
        </w:rPr>
        <w:t>rza</w:t>
      </w:r>
      <w:r w:rsidRPr="00F364EF">
        <w:rPr>
          <w:rFonts w:cs="Arial"/>
          <w:spacing w:val="1"/>
          <w:sz w:val="22"/>
          <w:szCs w:val="22"/>
        </w:rPr>
        <w:t>r</w:t>
      </w:r>
      <w:r w:rsidRPr="00F364EF">
        <w:rPr>
          <w:rFonts w:cs="Arial"/>
          <w:sz w:val="22"/>
          <w:szCs w:val="22"/>
        </w:rPr>
        <w:t>e</w:t>
      </w:r>
      <w:r w:rsidRPr="00F364EF">
        <w:rPr>
          <w:rFonts w:cs="Arial"/>
          <w:spacing w:val="20"/>
          <w:sz w:val="22"/>
          <w:szCs w:val="22"/>
        </w:rPr>
        <w:t xml:space="preserve"> </w:t>
      </w:r>
      <w:r w:rsidRPr="00F364EF">
        <w:rPr>
          <w:rFonts w:cs="Arial"/>
          <w:sz w:val="22"/>
          <w:szCs w:val="22"/>
        </w:rPr>
        <w:t xml:space="preserve">le </w:t>
      </w:r>
      <w:r w:rsidRPr="00F364EF">
        <w:rPr>
          <w:rFonts w:cs="Arial"/>
          <w:spacing w:val="-2"/>
          <w:sz w:val="22"/>
          <w:szCs w:val="22"/>
        </w:rPr>
        <w:t>comp</w:t>
      </w:r>
      <w:r w:rsidRPr="00F364EF">
        <w:rPr>
          <w:rFonts w:cs="Arial"/>
          <w:sz w:val="22"/>
          <w:szCs w:val="22"/>
        </w:rPr>
        <w:t>etenze</w:t>
      </w:r>
      <w:r w:rsidRPr="00F364EF">
        <w:rPr>
          <w:rFonts w:cs="Arial"/>
          <w:spacing w:val="27"/>
          <w:sz w:val="22"/>
          <w:szCs w:val="22"/>
        </w:rPr>
        <w:t xml:space="preserve"> </w:t>
      </w:r>
      <w:r w:rsidRPr="00F364EF">
        <w:rPr>
          <w:rFonts w:cs="Arial"/>
          <w:spacing w:val="-2"/>
          <w:sz w:val="22"/>
          <w:szCs w:val="22"/>
        </w:rPr>
        <w:t>c</w:t>
      </w:r>
      <w:r w:rsidRPr="00F364EF">
        <w:rPr>
          <w:rFonts w:cs="Arial"/>
          <w:sz w:val="22"/>
          <w:szCs w:val="22"/>
        </w:rPr>
        <w:t>a</w:t>
      </w:r>
      <w:r w:rsidRPr="00F364EF">
        <w:rPr>
          <w:rFonts w:cs="Arial"/>
          <w:spacing w:val="-2"/>
          <w:sz w:val="22"/>
          <w:szCs w:val="22"/>
        </w:rPr>
        <w:t>n</w:t>
      </w:r>
      <w:r w:rsidRPr="00F364EF">
        <w:rPr>
          <w:rFonts w:cs="Arial"/>
          <w:sz w:val="22"/>
          <w:szCs w:val="22"/>
        </w:rPr>
        <w:t>t</w:t>
      </w:r>
      <w:r w:rsidRPr="00F364EF">
        <w:rPr>
          <w:rFonts w:cs="Arial"/>
          <w:spacing w:val="2"/>
          <w:sz w:val="22"/>
          <w:szCs w:val="22"/>
        </w:rPr>
        <w:t>o</w:t>
      </w:r>
      <w:r w:rsidRPr="00F364EF">
        <w:rPr>
          <w:rFonts w:cs="Arial"/>
          <w:spacing w:val="-2"/>
          <w:sz w:val="22"/>
          <w:szCs w:val="22"/>
        </w:rPr>
        <w:t>n</w:t>
      </w:r>
      <w:r w:rsidRPr="00F364EF">
        <w:rPr>
          <w:rFonts w:cs="Arial"/>
          <w:sz w:val="22"/>
          <w:szCs w:val="22"/>
        </w:rPr>
        <w:t>ali</w:t>
      </w:r>
      <w:r w:rsidRPr="00F364EF">
        <w:rPr>
          <w:rFonts w:cs="Arial"/>
          <w:spacing w:val="23"/>
          <w:sz w:val="22"/>
          <w:szCs w:val="22"/>
        </w:rPr>
        <w:t xml:space="preserve"> </w:t>
      </w:r>
      <w:r w:rsidRPr="00F364EF">
        <w:rPr>
          <w:rFonts w:cs="Arial"/>
          <w:sz w:val="22"/>
          <w:szCs w:val="22"/>
        </w:rPr>
        <w:t>in</w:t>
      </w:r>
      <w:r w:rsidRPr="00F364EF">
        <w:rPr>
          <w:rFonts w:cs="Arial"/>
          <w:spacing w:val="21"/>
          <w:sz w:val="22"/>
          <w:szCs w:val="22"/>
        </w:rPr>
        <w:t xml:space="preserve"> </w:t>
      </w:r>
      <w:r w:rsidRPr="00F364EF">
        <w:rPr>
          <w:rFonts w:cs="Arial"/>
          <w:spacing w:val="4"/>
          <w:sz w:val="22"/>
          <w:szCs w:val="22"/>
        </w:rPr>
        <w:t>a</w:t>
      </w:r>
      <w:r w:rsidRPr="00F364EF">
        <w:rPr>
          <w:rFonts w:cs="Arial"/>
          <w:spacing w:val="-2"/>
          <w:sz w:val="22"/>
          <w:szCs w:val="22"/>
        </w:rPr>
        <w:t>mb</w:t>
      </w:r>
      <w:r w:rsidRPr="00F364EF">
        <w:rPr>
          <w:rFonts w:cs="Arial"/>
          <w:sz w:val="22"/>
          <w:szCs w:val="22"/>
        </w:rPr>
        <w:t>ito</w:t>
      </w:r>
      <w:r w:rsidRPr="00F364EF">
        <w:rPr>
          <w:rFonts w:cs="Arial"/>
          <w:spacing w:val="24"/>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2"/>
          <w:sz w:val="22"/>
          <w:szCs w:val="22"/>
        </w:rPr>
        <w:t xml:space="preserve"> </w:t>
      </w:r>
      <w:r w:rsidRPr="00F364EF">
        <w:rPr>
          <w:rFonts w:cs="Arial"/>
          <w:sz w:val="22"/>
          <w:szCs w:val="22"/>
        </w:rPr>
        <w:t>si</w:t>
      </w:r>
      <w:r w:rsidRPr="00F364EF">
        <w:rPr>
          <w:rFonts w:cs="Arial"/>
          <w:spacing w:val="3"/>
          <w:sz w:val="22"/>
          <w:szCs w:val="22"/>
        </w:rPr>
        <w:t>c</w:t>
      </w:r>
      <w:r w:rsidRPr="00F364EF">
        <w:rPr>
          <w:rFonts w:cs="Arial"/>
          <w:spacing w:val="-2"/>
          <w:sz w:val="22"/>
          <w:szCs w:val="22"/>
        </w:rPr>
        <w:t>u</w:t>
      </w:r>
      <w:r w:rsidRPr="00F364EF">
        <w:rPr>
          <w:rFonts w:cs="Arial"/>
          <w:spacing w:val="1"/>
          <w:sz w:val="22"/>
          <w:szCs w:val="22"/>
        </w:rPr>
        <w:t>r</w:t>
      </w:r>
      <w:r w:rsidRPr="00F364EF">
        <w:rPr>
          <w:rFonts w:cs="Arial"/>
          <w:sz w:val="22"/>
          <w:szCs w:val="22"/>
        </w:rPr>
        <w:t>ezza</w:t>
      </w:r>
      <w:r w:rsidRPr="00F364EF">
        <w:rPr>
          <w:rFonts w:cs="Arial"/>
          <w:spacing w:val="22"/>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6"/>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a</w:t>
      </w:r>
      <w:r w:rsidRPr="00F364EF">
        <w:rPr>
          <w:rFonts w:cs="Arial"/>
          <w:spacing w:val="26"/>
          <w:sz w:val="22"/>
          <w:szCs w:val="22"/>
        </w:rPr>
        <w:t xml:space="preserve"> </w:t>
      </w:r>
      <w:r w:rsidRPr="00F364EF">
        <w:rPr>
          <w:rFonts w:cs="Arial"/>
          <w:sz w:val="22"/>
          <w:szCs w:val="22"/>
        </w:rPr>
        <w:t>a</w:t>
      </w:r>
      <w:r w:rsidRPr="00F364EF">
        <w:rPr>
          <w:rFonts w:cs="Arial"/>
          <w:spacing w:val="-2"/>
          <w:sz w:val="22"/>
          <w:szCs w:val="22"/>
        </w:rPr>
        <w:t>c</w:t>
      </w:r>
      <w:r w:rsidRPr="00F364EF">
        <w:rPr>
          <w:rFonts w:cs="Arial"/>
          <w:spacing w:val="3"/>
          <w:sz w:val="22"/>
          <w:szCs w:val="22"/>
        </w:rPr>
        <w:t>c</w:t>
      </w:r>
      <w:r w:rsidRPr="00F364EF">
        <w:rPr>
          <w:rFonts w:cs="Arial"/>
          <w:spacing w:val="-2"/>
          <w:sz w:val="22"/>
          <w:szCs w:val="22"/>
        </w:rPr>
        <w:t>o</w:t>
      </w:r>
      <w:r w:rsidRPr="00F364EF">
        <w:rPr>
          <w:rFonts w:cs="Arial"/>
          <w:spacing w:val="1"/>
          <w:sz w:val="22"/>
          <w:szCs w:val="22"/>
        </w:rPr>
        <w:t>g</w:t>
      </w:r>
      <w:r w:rsidRPr="00F364EF">
        <w:rPr>
          <w:rFonts w:cs="Arial"/>
          <w:sz w:val="22"/>
          <w:szCs w:val="22"/>
        </w:rPr>
        <w:t>lie</w:t>
      </w:r>
      <w:r w:rsidRPr="00F364EF">
        <w:rPr>
          <w:rFonts w:cs="Arial"/>
          <w:spacing w:val="-1"/>
          <w:sz w:val="22"/>
          <w:szCs w:val="22"/>
        </w:rPr>
        <w:t>n</w:t>
      </w:r>
      <w:r w:rsidRPr="00F364EF">
        <w:rPr>
          <w:rFonts w:cs="Arial"/>
          <w:spacing w:val="-2"/>
          <w:sz w:val="22"/>
          <w:szCs w:val="22"/>
        </w:rPr>
        <w:t>d</w:t>
      </w:r>
      <w:r w:rsidRPr="00F364EF">
        <w:rPr>
          <w:rFonts w:cs="Arial"/>
          <w:sz w:val="22"/>
          <w:szCs w:val="22"/>
        </w:rPr>
        <w:t>o</w:t>
      </w:r>
      <w:r w:rsidRPr="00F364EF">
        <w:rPr>
          <w:rFonts w:cs="Arial"/>
          <w:spacing w:val="22"/>
          <w:sz w:val="22"/>
          <w:szCs w:val="22"/>
        </w:rPr>
        <w:t xml:space="preserve"> </w:t>
      </w:r>
      <w:r w:rsidRPr="00F364EF">
        <w:rPr>
          <w:rFonts w:cs="Arial"/>
          <w:spacing w:val="4"/>
          <w:sz w:val="22"/>
          <w:szCs w:val="22"/>
        </w:rPr>
        <w:t>i</w:t>
      </w:r>
      <w:r w:rsidRPr="00F364EF">
        <w:rPr>
          <w:rFonts w:cs="Arial"/>
          <w:sz w:val="22"/>
          <w:szCs w:val="22"/>
        </w:rPr>
        <w:t>n</w:t>
      </w:r>
      <w:r w:rsidRPr="00F364EF">
        <w:rPr>
          <w:rFonts w:cs="Arial"/>
          <w:spacing w:val="21"/>
          <w:sz w:val="22"/>
          <w:szCs w:val="22"/>
        </w:rPr>
        <w:t xml:space="preserve"> </w:t>
      </w:r>
      <w:r w:rsidRPr="00F364EF">
        <w:rPr>
          <w:rFonts w:cs="Arial"/>
          <w:spacing w:val="-2"/>
          <w:sz w:val="22"/>
          <w:szCs w:val="22"/>
        </w:rPr>
        <w:t>T</w:t>
      </w:r>
      <w:r w:rsidRPr="00F364EF">
        <w:rPr>
          <w:rFonts w:cs="Arial"/>
          <w:spacing w:val="4"/>
          <w:sz w:val="22"/>
          <w:szCs w:val="22"/>
        </w:rPr>
        <w:t>i</w:t>
      </w:r>
      <w:r w:rsidRPr="00F364EF">
        <w:rPr>
          <w:rFonts w:cs="Arial"/>
          <w:spacing w:val="-2"/>
          <w:sz w:val="22"/>
          <w:szCs w:val="22"/>
        </w:rPr>
        <w:t>c</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25"/>
          <w:sz w:val="22"/>
          <w:szCs w:val="22"/>
        </w:rPr>
        <w:t xml:space="preserve"> </w:t>
      </w:r>
      <w:r w:rsidRPr="00F364EF">
        <w:rPr>
          <w:rFonts w:cs="Arial"/>
          <w:spacing w:val="-2"/>
          <w:sz w:val="22"/>
          <w:szCs w:val="22"/>
        </w:rPr>
        <w:t>d</w:t>
      </w:r>
      <w:r w:rsidRPr="00F364EF">
        <w:rPr>
          <w:rFonts w:cs="Arial"/>
          <w:sz w:val="22"/>
          <w:szCs w:val="22"/>
        </w:rPr>
        <w:t>elle</w:t>
      </w:r>
      <w:r w:rsidRPr="00F364EF">
        <w:rPr>
          <w:rFonts w:cs="Arial"/>
          <w:spacing w:val="23"/>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2"/>
          <w:sz w:val="22"/>
          <w:szCs w:val="22"/>
        </w:rPr>
        <w:t>mp</w:t>
      </w:r>
      <w:r w:rsidRPr="00F364EF">
        <w:rPr>
          <w:rFonts w:cs="Arial"/>
          <w:sz w:val="22"/>
          <w:szCs w:val="22"/>
        </w:rPr>
        <w:t>etenze</w:t>
      </w:r>
      <w:r w:rsidRPr="00F364EF">
        <w:rPr>
          <w:rFonts w:cs="Arial"/>
          <w:w w:val="99"/>
          <w:sz w:val="22"/>
          <w:szCs w:val="22"/>
        </w:rPr>
        <w:t xml:space="preserve">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ali</w:t>
      </w:r>
      <w:r w:rsidRPr="00F364EF">
        <w:rPr>
          <w:rFonts w:cs="Arial"/>
          <w:spacing w:val="19"/>
          <w:sz w:val="22"/>
          <w:szCs w:val="22"/>
        </w:rPr>
        <w:t xml:space="preserve"> </w:t>
      </w:r>
      <w:r w:rsidRPr="00F364EF">
        <w:rPr>
          <w:rFonts w:cs="Arial"/>
          <w:spacing w:val="-2"/>
          <w:sz w:val="22"/>
          <w:szCs w:val="22"/>
        </w:rPr>
        <w:t>o</w:t>
      </w:r>
      <w:r w:rsidRPr="00F364EF">
        <w:rPr>
          <w:rFonts w:cs="Arial"/>
          <w:spacing w:val="-5"/>
          <w:sz w:val="22"/>
          <w:szCs w:val="22"/>
        </w:rPr>
        <w:t>g</w:t>
      </w:r>
      <w:r w:rsidRPr="00F364EF">
        <w:rPr>
          <w:rFonts w:cs="Arial"/>
          <w:spacing w:val="1"/>
          <w:sz w:val="22"/>
          <w:szCs w:val="22"/>
        </w:rPr>
        <w:t>g</w:t>
      </w:r>
      <w:r w:rsidRPr="00F364EF">
        <w:rPr>
          <w:rFonts w:cs="Arial"/>
          <w:sz w:val="22"/>
          <w:szCs w:val="22"/>
        </w:rPr>
        <w:t>i</w:t>
      </w:r>
      <w:r w:rsidRPr="00F364EF">
        <w:rPr>
          <w:rFonts w:cs="Arial"/>
          <w:spacing w:val="19"/>
          <w:sz w:val="22"/>
          <w:szCs w:val="22"/>
        </w:rPr>
        <w:t xml:space="preserve"> </w:t>
      </w:r>
      <w:r w:rsidRPr="00F364EF">
        <w:rPr>
          <w:rFonts w:cs="Arial"/>
          <w:sz w:val="22"/>
          <w:szCs w:val="22"/>
        </w:rPr>
        <w:t>in</w:t>
      </w:r>
      <w:r w:rsidRPr="00F364EF">
        <w:rPr>
          <w:rFonts w:cs="Arial"/>
          <w:spacing w:val="17"/>
          <w:sz w:val="22"/>
          <w:szCs w:val="22"/>
        </w:rPr>
        <w:t xml:space="preserve"> </w:t>
      </w:r>
      <w:r w:rsidRPr="00F364EF">
        <w:rPr>
          <w:rFonts w:cs="Arial"/>
          <w:spacing w:val="1"/>
          <w:sz w:val="22"/>
          <w:szCs w:val="22"/>
        </w:rPr>
        <w:t>f</w:t>
      </w:r>
      <w:r w:rsidRPr="00F364EF">
        <w:rPr>
          <w:rFonts w:cs="Arial"/>
          <w:spacing w:val="-6"/>
          <w:sz w:val="22"/>
          <w:szCs w:val="22"/>
        </w:rPr>
        <w:t>a</w:t>
      </w:r>
      <w:r w:rsidRPr="00F364EF">
        <w:rPr>
          <w:rFonts w:cs="Arial"/>
          <w:sz w:val="22"/>
          <w:szCs w:val="22"/>
        </w:rPr>
        <w:t>se</w:t>
      </w:r>
      <w:r w:rsidRPr="00F364EF">
        <w:rPr>
          <w:rFonts w:cs="Arial"/>
          <w:spacing w:val="20"/>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8"/>
          <w:sz w:val="22"/>
          <w:szCs w:val="22"/>
        </w:rPr>
        <w:t xml:space="preserve"> </w:t>
      </w:r>
      <w:r w:rsidRPr="00F364EF">
        <w:rPr>
          <w:rFonts w:cs="Arial"/>
          <w:spacing w:val="-2"/>
          <w:sz w:val="22"/>
          <w:szCs w:val="22"/>
        </w:rPr>
        <w:t>d</w:t>
      </w:r>
      <w:r w:rsidRPr="00F364EF">
        <w:rPr>
          <w:rFonts w:cs="Arial"/>
          <w:spacing w:val="-6"/>
          <w:sz w:val="22"/>
          <w:szCs w:val="22"/>
        </w:rPr>
        <w:t>e</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izi</w:t>
      </w:r>
      <w:r w:rsidRPr="00F364EF">
        <w:rPr>
          <w:rFonts w:cs="Arial"/>
          <w:spacing w:val="-2"/>
          <w:sz w:val="22"/>
          <w:szCs w:val="22"/>
        </w:rPr>
        <w:t>on</w:t>
      </w:r>
      <w:r w:rsidRPr="00F364EF">
        <w:rPr>
          <w:rFonts w:cs="Arial"/>
          <w:sz w:val="22"/>
          <w:szCs w:val="22"/>
        </w:rPr>
        <w:t>e</w:t>
      </w:r>
      <w:r w:rsidRPr="00F364EF">
        <w:rPr>
          <w:rFonts w:cs="Arial"/>
          <w:spacing w:val="20"/>
          <w:sz w:val="22"/>
          <w:szCs w:val="22"/>
        </w:rPr>
        <w:t xml:space="preserve"> </w:t>
      </w:r>
      <w:r w:rsidRPr="00F364EF">
        <w:rPr>
          <w:rFonts w:cs="Arial"/>
          <w:sz w:val="22"/>
          <w:szCs w:val="22"/>
        </w:rPr>
        <w:t>a</w:t>
      </w:r>
      <w:r w:rsidRPr="00F364EF">
        <w:rPr>
          <w:rFonts w:cs="Arial"/>
          <w:spacing w:val="18"/>
          <w:sz w:val="22"/>
          <w:szCs w:val="22"/>
        </w:rPr>
        <w:t xml:space="preserve"> </w:t>
      </w:r>
      <w:r w:rsidRPr="00F364EF">
        <w:rPr>
          <w:rFonts w:cs="Arial"/>
          <w:sz w:val="22"/>
          <w:szCs w:val="22"/>
        </w:rPr>
        <w:t>li</w:t>
      </w:r>
      <w:r w:rsidRPr="00F364EF">
        <w:rPr>
          <w:rFonts w:cs="Arial"/>
          <w:spacing w:val="1"/>
          <w:sz w:val="22"/>
          <w:szCs w:val="22"/>
        </w:rPr>
        <w:t>v</w:t>
      </w:r>
      <w:r w:rsidRPr="00F364EF">
        <w:rPr>
          <w:rFonts w:cs="Arial"/>
          <w:sz w:val="22"/>
          <w:szCs w:val="22"/>
        </w:rPr>
        <w:t>ello</w:t>
      </w:r>
      <w:r w:rsidRPr="00F364EF">
        <w:rPr>
          <w:rFonts w:cs="Arial"/>
          <w:spacing w:val="22"/>
          <w:sz w:val="22"/>
          <w:szCs w:val="22"/>
        </w:rPr>
        <w:t xml:space="preserve"> </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ale.</w:t>
      </w:r>
      <w:r w:rsidRPr="00F364EF">
        <w:rPr>
          <w:rFonts w:cs="Arial"/>
          <w:spacing w:val="19"/>
          <w:sz w:val="22"/>
          <w:szCs w:val="22"/>
        </w:rPr>
        <w:t xml:space="preserve"> </w:t>
      </w:r>
      <w:r w:rsidRPr="00F364EF">
        <w:rPr>
          <w:rFonts w:cs="Arial"/>
          <w:sz w:val="22"/>
          <w:szCs w:val="22"/>
        </w:rPr>
        <w:t>I</w:t>
      </w:r>
      <w:r w:rsidRPr="00F364EF">
        <w:rPr>
          <w:rFonts w:cs="Arial"/>
          <w:spacing w:val="-2"/>
          <w:sz w:val="22"/>
          <w:szCs w:val="22"/>
        </w:rPr>
        <w:t>n</w:t>
      </w:r>
      <w:r w:rsidRPr="00F364EF">
        <w:rPr>
          <w:rFonts w:cs="Arial"/>
          <w:spacing w:val="1"/>
          <w:sz w:val="22"/>
          <w:szCs w:val="22"/>
        </w:rPr>
        <w:t>f</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8"/>
          <w:sz w:val="22"/>
          <w:szCs w:val="22"/>
        </w:rPr>
        <w:t xml:space="preserve"> </w:t>
      </w:r>
      <w:r w:rsidRPr="00F364EF">
        <w:rPr>
          <w:rFonts w:cs="Arial"/>
          <w:sz w:val="22"/>
          <w:szCs w:val="22"/>
        </w:rPr>
        <w:t>se</w:t>
      </w:r>
      <w:r w:rsidRPr="00F364EF">
        <w:rPr>
          <w:rFonts w:cs="Arial"/>
          <w:spacing w:val="15"/>
          <w:sz w:val="22"/>
          <w:szCs w:val="22"/>
        </w:rPr>
        <w:t xml:space="preserve"> </w:t>
      </w:r>
      <w:r w:rsidRPr="00F364EF">
        <w:rPr>
          <w:rFonts w:cs="Arial"/>
          <w:sz w:val="22"/>
          <w:szCs w:val="22"/>
        </w:rPr>
        <w:t>è</w:t>
      </w:r>
      <w:r w:rsidRPr="00F364EF">
        <w:rPr>
          <w:rFonts w:cs="Arial"/>
          <w:spacing w:val="19"/>
          <w:sz w:val="22"/>
          <w:szCs w:val="22"/>
        </w:rPr>
        <w:t xml:space="preserve"> </w:t>
      </w:r>
      <w:r w:rsidRPr="00F364EF">
        <w:rPr>
          <w:rFonts w:cs="Arial"/>
          <w:spacing w:val="1"/>
          <w:sz w:val="22"/>
          <w:szCs w:val="22"/>
        </w:rPr>
        <w:t>v</w:t>
      </w:r>
      <w:r w:rsidRPr="00F364EF">
        <w:rPr>
          <w:rFonts w:cs="Arial"/>
          <w:spacing w:val="-6"/>
          <w:sz w:val="22"/>
          <w:szCs w:val="22"/>
        </w:rPr>
        <w:t>e</w:t>
      </w:r>
      <w:r w:rsidRPr="00F364EF">
        <w:rPr>
          <w:rFonts w:cs="Arial"/>
          <w:spacing w:val="1"/>
          <w:sz w:val="22"/>
          <w:szCs w:val="22"/>
        </w:rPr>
        <w:t>r</w:t>
      </w:r>
      <w:r w:rsidRPr="00F364EF">
        <w:rPr>
          <w:rFonts w:cs="Arial"/>
          <w:sz w:val="22"/>
          <w:szCs w:val="22"/>
        </w:rPr>
        <w:t>o</w:t>
      </w:r>
      <w:r w:rsidRPr="00F364EF">
        <w:rPr>
          <w:rFonts w:cs="Arial"/>
          <w:spacing w:val="18"/>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19"/>
          <w:sz w:val="22"/>
          <w:szCs w:val="22"/>
        </w:rPr>
        <w:t xml:space="preserve"> </w:t>
      </w:r>
      <w:r w:rsidRPr="00F364EF">
        <w:rPr>
          <w:rFonts w:cs="Arial"/>
          <w:sz w:val="22"/>
          <w:szCs w:val="22"/>
        </w:rPr>
        <w:t>s</w:t>
      </w:r>
      <w:r w:rsidRPr="00F364EF">
        <w:rPr>
          <w:rFonts w:cs="Arial"/>
          <w:spacing w:val="-2"/>
          <w:sz w:val="22"/>
          <w:szCs w:val="22"/>
        </w:rPr>
        <w:t>on</w:t>
      </w:r>
      <w:r w:rsidRPr="00F364EF">
        <w:rPr>
          <w:rFonts w:cs="Arial"/>
          <w:sz w:val="22"/>
          <w:szCs w:val="22"/>
        </w:rPr>
        <w:t>o</w:t>
      </w:r>
      <w:r w:rsidRPr="00F364EF">
        <w:rPr>
          <w:rFonts w:cs="Arial"/>
          <w:spacing w:val="18"/>
          <w:sz w:val="22"/>
          <w:szCs w:val="22"/>
        </w:rPr>
        <w:t xml:space="preserve"> </w:t>
      </w:r>
      <w:r w:rsidRPr="00F364EF">
        <w:rPr>
          <w:rFonts w:cs="Arial"/>
          <w:spacing w:val="-2"/>
          <w:sz w:val="22"/>
          <w:szCs w:val="22"/>
        </w:rPr>
        <w:t>num</w:t>
      </w:r>
      <w:r w:rsidRPr="00F364EF">
        <w:rPr>
          <w:rFonts w:cs="Arial"/>
          <w:sz w:val="22"/>
          <w:szCs w:val="22"/>
        </w:rPr>
        <w:t>e</w:t>
      </w:r>
      <w:r w:rsidRPr="00F364EF">
        <w:rPr>
          <w:rFonts w:cs="Arial"/>
          <w:spacing w:val="1"/>
          <w:sz w:val="22"/>
          <w:szCs w:val="22"/>
        </w:rPr>
        <w:t>r</w:t>
      </w:r>
      <w:r w:rsidRPr="00F364EF">
        <w:rPr>
          <w:rFonts w:cs="Arial"/>
          <w:spacing w:val="-2"/>
          <w:sz w:val="22"/>
          <w:szCs w:val="22"/>
        </w:rPr>
        <w:t>o</w:t>
      </w:r>
      <w:r w:rsidRPr="00F364EF">
        <w:rPr>
          <w:rFonts w:cs="Arial"/>
          <w:sz w:val="22"/>
          <w:szCs w:val="22"/>
        </w:rPr>
        <w:t>si</w:t>
      </w:r>
      <w:r w:rsidRPr="00F364EF">
        <w:rPr>
          <w:rFonts w:cs="Arial"/>
          <w:spacing w:val="19"/>
          <w:sz w:val="22"/>
          <w:szCs w:val="22"/>
        </w:rPr>
        <w:t xml:space="preserve"> </w:t>
      </w:r>
      <w:r w:rsidRPr="00F364EF">
        <w:rPr>
          <w:rFonts w:cs="Arial"/>
          <w:spacing w:val="1"/>
          <w:sz w:val="22"/>
          <w:szCs w:val="22"/>
        </w:rPr>
        <w:t>g</w:t>
      </w:r>
      <w:r w:rsidRPr="00F364EF">
        <w:rPr>
          <w:rFonts w:cs="Arial"/>
          <w:spacing w:val="4"/>
          <w:sz w:val="22"/>
          <w:szCs w:val="22"/>
        </w:rPr>
        <w:t>l</w:t>
      </w:r>
      <w:r w:rsidRPr="00F364EF">
        <w:rPr>
          <w:rFonts w:cs="Arial"/>
          <w:sz w:val="22"/>
          <w:szCs w:val="22"/>
        </w:rPr>
        <w:t>i</w:t>
      </w:r>
      <w:r w:rsidRPr="00F364EF">
        <w:rPr>
          <w:rFonts w:cs="Arial"/>
          <w:spacing w:val="18"/>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 xml:space="preserve">i </w:t>
      </w:r>
      <w:r w:rsidRPr="00F364EF">
        <w:rPr>
          <w:rFonts w:cs="Arial"/>
          <w:spacing w:val="-2"/>
          <w:sz w:val="22"/>
          <w:szCs w:val="22"/>
        </w:rPr>
        <w:t>p</w:t>
      </w:r>
      <w:r w:rsidRPr="00F364EF">
        <w:rPr>
          <w:rFonts w:cs="Arial"/>
          <w:sz w:val="22"/>
          <w:szCs w:val="22"/>
        </w:rPr>
        <w:t>a</w:t>
      </w:r>
      <w:r w:rsidRPr="00F364EF">
        <w:rPr>
          <w:rFonts w:cs="Arial"/>
          <w:spacing w:val="1"/>
          <w:sz w:val="22"/>
          <w:szCs w:val="22"/>
        </w:rPr>
        <w:t>r</w:t>
      </w:r>
      <w:r w:rsidRPr="00F364EF">
        <w:rPr>
          <w:rFonts w:cs="Arial"/>
          <w:sz w:val="22"/>
          <w:szCs w:val="22"/>
        </w:rPr>
        <w:t>la</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a</w:t>
      </w:r>
      <w:r w:rsidRPr="00F364EF">
        <w:rPr>
          <w:rFonts w:cs="Arial"/>
          <w:spacing w:val="1"/>
          <w:sz w:val="22"/>
          <w:szCs w:val="22"/>
        </w:rPr>
        <w:t>r</w:t>
      </w:r>
      <w:r w:rsidRPr="00F364EF">
        <w:rPr>
          <w:rFonts w:cs="Arial"/>
          <w:sz w:val="22"/>
          <w:szCs w:val="22"/>
        </w:rPr>
        <w:t>i</w:t>
      </w:r>
      <w:r w:rsidRPr="00F364EF">
        <w:rPr>
          <w:rFonts w:cs="Arial"/>
          <w:spacing w:val="-9"/>
          <w:sz w:val="22"/>
          <w:szCs w:val="22"/>
        </w:rPr>
        <w:t xml:space="preserve">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ali</w:t>
      </w:r>
      <w:r w:rsidRPr="00F364EF">
        <w:rPr>
          <w:rFonts w:cs="Arial"/>
          <w:spacing w:val="-5"/>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7"/>
          <w:sz w:val="22"/>
          <w:szCs w:val="22"/>
        </w:rPr>
        <w:t xml:space="preserve"> </w:t>
      </w:r>
      <w:r w:rsidRPr="00F364EF">
        <w:rPr>
          <w:rFonts w:cs="Arial"/>
          <w:spacing w:val="1"/>
          <w:sz w:val="22"/>
          <w:szCs w:val="22"/>
        </w:rPr>
        <w:t>v</w:t>
      </w:r>
      <w:r w:rsidRPr="00F364EF">
        <w:rPr>
          <w:rFonts w:cs="Arial"/>
          <w:spacing w:val="-6"/>
          <w:sz w:val="22"/>
          <w:szCs w:val="22"/>
        </w:rPr>
        <w:t>e</w:t>
      </w:r>
      <w:r w:rsidRPr="00F364EF">
        <w:rPr>
          <w:rFonts w:cs="Arial"/>
          <w:spacing w:val="1"/>
          <w:sz w:val="22"/>
          <w:szCs w:val="22"/>
        </w:rPr>
        <w:t>r</w:t>
      </w:r>
      <w:r w:rsidRPr="00F364EF">
        <w:rPr>
          <w:rFonts w:cs="Arial"/>
          <w:sz w:val="22"/>
          <w:szCs w:val="22"/>
        </w:rPr>
        <w:t>t</w:t>
      </w:r>
      <w:r w:rsidRPr="00F364EF">
        <w:rPr>
          <w:rFonts w:cs="Arial"/>
          <w:spacing w:val="-2"/>
          <w:sz w:val="22"/>
          <w:szCs w:val="22"/>
        </w:rPr>
        <w:t>on</w:t>
      </w:r>
      <w:r w:rsidRPr="00F364EF">
        <w:rPr>
          <w:rFonts w:cs="Arial"/>
          <w:sz w:val="22"/>
          <w:szCs w:val="22"/>
        </w:rPr>
        <w:t>o</w:t>
      </w:r>
      <w:r w:rsidRPr="00F364EF">
        <w:rPr>
          <w:rFonts w:cs="Arial"/>
          <w:spacing w:val="-10"/>
          <w:sz w:val="22"/>
          <w:szCs w:val="22"/>
        </w:rPr>
        <w:t xml:space="preserve"> </w:t>
      </w:r>
      <w:r w:rsidRPr="00F364EF">
        <w:rPr>
          <w:rFonts w:cs="Arial"/>
          <w:sz w:val="22"/>
          <w:szCs w:val="22"/>
        </w:rPr>
        <w:t>at</w:t>
      </w:r>
      <w:r w:rsidRPr="00F364EF">
        <w:rPr>
          <w:rFonts w:cs="Arial"/>
          <w:spacing w:val="-1"/>
          <w:sz w:val="22"/>
          <w:szCs w:val="22"/>
        </w:rPr>
        <w:t>t</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n</w:t>
      </w:r>
      <w:r w:rsidRPr="00F364EF">
        <w:rPr>
          <w:rFonts w:cs="Arial"/>
          <w:sz w:val="22"/>
          <w:szCs w:val="22"/>
        </w:rPr>
        <w:t>o</w:t>
      </w:r>
      <w:r w:rsidRPr="00F364EF">
        <w:rPr>
          <w:rFonts w:cs="Arial"/>
          <w:spacing w:val="-9"/>
          <w:sz w:val="22"/>
          <w:szCs w:val="22"/>
        </w:rPr>
        <w:t xml:space="preserve"> </w:t>
      </w:r>
      <w:r w:rsidRPr="00F364EF">
        <w:rPr>
          <w:rFonts w:cs="Arial"/>
          <w:sz w:val="22"/>
          <w:szCs w:val="22"/>
        </w:rPr>
        <w:t>al</w:t>
      </w:r>
      <w:r w:rsidRPr="00F364EF">
        <w:rPr>
          <w:rFonts w:cs="Arial"/>
          <w:spacing w:val="-8"/>
          <w:sz w:val="22"/>
          <w:szCs w:val="22"/>
        </w:rPr>
        <w:t xml:space="preserve"> </w:t>
      </w:r>
      <w:r w:rsidRPr="00F364EF">
        <w:rPr>
          <w:rFonts w:cs="Arial"/>
          <w:sz w:val="22"/>
          <w:szCs w:val="22"/>
        </w:rPr>
        <w:t>te</w:t>
      </w:r>
      <w:r w:rsidRPr="00F364EF">
        <w:rPr>
          <w:rFonts w:cs="Arial"/>
          <w:spacing w:val="-2"/>
          <w:sz w:val="22"/>
          <w:szCs w:val="22"/>
        </w:rPr>
        <w:t>m</w:t>
      </w:r>
      <w:r w:rsidRPr="00F364EF">
        <w:rPr>
          <w:rFonts w:cs="Arial"/>
          <w:sz w:val="22"/>
          <w:szCs w:val="22"/>
        </w:rPr>
        <w:t>a</w:t>
      </w:r>
      <w:r w:rsidRPr="00F364EF">
        <w:rPr>
          <w:rFonts w:cs="Arial"/>
          <w:spacing w:val="-6"/>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8"/>
          <w:sz w:val="22"/>
          <w:szCs w:val="22"/>
        </w:rPr>
        <w:t xml:space="preserve"> </w:t>
      </w:r>
      <w:r w:rsidRPr="00F364EF">
        <w:rPr>
          <w:rFonts w:cs="Arial"/>
          <w:sz w:val="22"/>
          <w:szCs w:val="22"/>
        </w:rPr>
        <w:t>si</w:t>
      </w:r>
      <w:r w:rsidRPr="00F364EF">
        <w:rPr>
          <w:rFonts w:cs="Arial"/>
          <w:spacing w:val="-2"/>
          <w:sz w:val="22"/>
          <w:szCs w:val="22"/>
        </w:rPr>
        <w:t>cu</w:t>
      </w:r>
      <w:r w:rsidRPr="00F364EF">
        <w:rPr>
          <w:rFonts w:cs="Arial"/>
          <w:spacing w:val="1"/>
          <w:sz w:val="22"/>
          <w:szCs w:val="22"/>
        </w:rPr>
        <w:t>r</w:t>
      </w:r>
      <w:r w:rsidRPr="00F364EF">
        <w:rPr>
          <w:rFonts w:cs="Arial"/>
          <w:sz w:val="22"/>
          <w:szCs w:val="22"/>
        </w:rPr>
        <w:t>ezza</w:t>
      </w:r>
      <w:r w:rsidRPr="00F364EF">
        <w:rPr>
          <w:rFonts w:cs="Arial"/>
          <w:spacing w:val="-8"/>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a,</w:t>
      </w:r>
      <w:r w:rsidRPr="00F364EF">
        <w:rPr>
          <w:rFonts w:cs="Arial"/>
          <w:spacing w:val="-8"/>
          <w:sz w:val="22"/>
          <w:szCs w:val="22"/>
        </w:rPr>
        <w:t xml:space="preserve"> </w:t>
      </w:r>
      <w:r w:rsidRPr="00F364EF">
        <w:rPr>
          <w:rFonts w:cs="Arial"/>
          <w:sz w:val="22"/>
          <w:szCs w:val="22"/>
        </w:rPr>
        <w:t>è</w:t>
      </w:r>
      <w:r w:rsidRPr="00F364EF">
        <w:rPr>
          <w:rFonts w:cs="Arial"/>
          <w:spacing w:val="-7"/>
          <w:sz w:val="22"/>
          <w:szCs w:val="22"/>
        </w:rPr>
        <w:t xml:space="preserve"> </w:t>
      </w:r>
      <w:r w:rsidRPr="00F364EF">
        <w:rPr>
          <w:rFonts w:cs="Arial"/>
          <w:sz w:val="22"/>
          <w:szCs w:val="22"/>
        </w:rPr>
        <w:t>altr</w:t>
      </w:r>
      <w:r w:rsidRPr="00F364EF">
        <w:rPr>
          <w:rFonts w:cs="Arial"/>
          <w:spacing w:val="1"/>
          <w:sz w:val="22"/>
          <w:szCs w:val="22"/>
        </w:rPr>
        <w:t>e</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2"/>
          <w:sz w:val="22"/>
          <w:szCs w:val="22"/>
        </w:rPr>
        <w:t>n</w:t>
      </w:r>
      <w:r w:rsidRPr="00F364EF">
        <w:rPr>
          <w:rFonts w:cs="Arial"/>
          <w:sz w:val="22"/>
          <w:szCs w:val="22"/>
        </w:rPr>
        <w:t>to</w:t>
      </w:r>
      <w:r w:rsidRPr="00F364EF">
        <w:rPr>
          <w:rFonts w:cs="Arial"/>
          <w:spacing w:val="-10"/>
          <w:sz w:val="22"/>
          <w:szCs w:val="22"/>
        </w:rPr>
        <w:t xml:space="preserve"> </w:t>
      </w:r>
      <w:r w:rsidRPr="00F364EF">
        <w:rPr>
          <w:rFonts w:cs="Arial"/>
          <w:spacing w:val="-5"/>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o</w:t>
      </w:r>
      <w:r w:rsidRPr="00F364EF">
        <w:rPr>
          <w:rFonts w:cs="Arial"/>
          <w:spacing w:val="-9"/>
          <w:sz w:val="22"/>
          <w:szCs w:val="22"/>
        </w:rPr>
        <w:t xml:space="preserve"> </w:t>
      </w:r>
      <w:r w:rsidRPr="00F364EF">
        <w:rPr>
          <w:rFonts w:cs="Arial"/>
          <w:spacing w:val="-2"/>
          <w:sz w:val="22"/>
          <w:szCs w:val="22"/>
        </w:rPr>
        <w:t>ch</w:t>
      </w:r>
      <w:r w:rsidRPr="00F364EF">
        <w:rPr>
          <w:rFonts w:cs="Arial"/>
          <w:sz w:val="22"/>
          <w:szCs w:val="22"/>
        </w:rPr>
        <w:t>e</w:t>
      </w:r>
      <w:r w:rsidRPr="00F364EF">
        <w:rPr>
          <w:rFonts w:cs="Arial"/>
          <w:w w:val="99"/>
          <w:sz w:val="22"/>
          <w:szCs w:val="22"/>
        </w:rPr>
        <w:t xml:space="preserve"> </w:t>
      </w:r>
      <w:r w:rsidRPr="00F364EF">
        <w:rPr>
          <w:rFonts w:cs="Arial"/>
          <w:sz w:val="22"/>
          <w:szCs w:val="22"/>
        </w:rPr>
        <w:t>in</w:t>
      </w:r>
      <w:r w:rsidRPr="00F364EF">
        <w:rPr>
          <w:rFonts w:cs="Arial"/>
          <w:spacing w:val="-3"/>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ta</w:t>
      </w:r>
      <w:r w:rsidRPr="00F364EF">
        <w:rPr>
          <w:rFonts w:cs="Arial"/>
          <w:spacing w:val="-1"/>
          <w:sz w:val="22"/>
          <w:szCs w:val="22"/>
        </w:rPr>
        <w:t xml:space="preserve"> </w:t>
      </w:r>
      <w:r w:rsidRPr="00F364EF">
        <w:rPr>
          <w:rFonts w:cs="Arial"/>
          <w:spacing w:val="1"/>
          <w:sz w:val="22"/>
          <w:szCs w:val="22"/>
        </w:rPr>
        <w:t>f</w:t>
      </w:r>
      <w:r w:rsidRPr="00F364EF">
        <w:rPr>
          <w:rFonts w:cs="Arial"/>
          <w:sz w:val="22"/>
          <w:szCs w:val="22"/>
        </w:rPr>
        <w:t>ase a</w:t>
      </w:r>
      <w:r w:rsidRPr="00F364EF">
        <w:rPr>
          <w:rFonts w:cs="Arial"/>
          <w:spacing w:val="-2"/>
          <w:sz w:val="22"/>
          <w:szCs w:val="22"/>
        </w:rPr>
        <w:t>nch</w:t>
      </w:r>
      <w:r w:rsidRPr="00F364EF">
        <w:rPr>
          <w:rFonts w:cs="Arial"/>
          <w:sz w:val="22"/>
          <w:szCs w:val="22"/>
        </w:rPr>
        <w:t>e il</w:t>
      </w:r>
      <w:r w:rsidRPr="00F364EF">
        <w:rPr>
          <w:rFonts w:cs="Arial"/>
          <w:spacing w:val="-1"/>
          <w:sz w:val="22"/>
          <w:szCs w:val="22"/>
        </w:rPr>
        <w:t xml:space="preserve"> </w:t>
      </w:r>
      <w:r w:rsidRPr="00F364EF">
        <w:rPr>
          <w:rFonts w:cs="Arial"/>
          <w:spacing w:val="-2"/>
          <w:sz w:val="22"/>
          <w:szCs w:val="22"/>
        </w:rPr>
        <w:t>T</w:t>
      </w:r>
      <w:r w:rsidRPr="00F364EF">
        <w:rPr>
          <w:rFonts w:cs="Arial"/>
          <w:sz w:val="22"/>
          <w:szCs w:val="22"/>
        </w:rPr>
        <w:t>i</w:t>
      </w:r>
      <w:r w:rsidRPr="00F364EF">
        <w:rPr>
          <w:rFonts w:cs="Arial"/>
          <w:spacing w:val="-2"/>
          <w:sz w:val="22"/>
          <w:szCs w:val="22"/>
        </w:rPr>
        <w:t>c</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3"/>
          <w:sz w:val="22"/>
          <w:szCs w:val="22"/>
        </w:rPr>
        <w:t xml:space="preserve"> </w:t>
      </w:r>
      <w:r>
        <w:rPr>
          <w:rFonts w:cs="Arial"/>
          <w:spacing w:val="-3"/>
          <w:sz w:val="22"/>
          <w:szCs w:val="22"/>
        </w:rPr>
        <w:br/>
      </w:r>
      <w:r w:rsidRPr="00F364EF">
        <w:rPr>
          <w:rFonts w:cs="Arial"/>
          <w:spacing w:val="-2"/>
          <w:sz w:val="22"/>
          <w:szCs w:val="22"/>
        </w:rPr>
        <w:t>po</w:t>
      </w:r>
      <w:r w:rsidRPr="00F364EF">
        <w:rPr>
          <w:rFonts w:cs="Arial"/>
          <w:sz w:val="22"/>
          <w:szCs w:val="22"/>
        </w:rPr>
        <w:t>trà</w:t>
      </w:r>
      <w:r w:rsidRPr="00F364EF">
        <w:rPr>
          <w:rFonts w:cs="Arial"/>
          <w:spacing w:val="2"/>
          <w:sz w:val="22"/>
          <w:szCs w:val="22"/>
        </w:rPr>
        <w:t xml:space="preserve"> </w:t>
      </w:r>
      <w:r w:rsidRPr="00F364EF">
        <w:rPr>
          <w:rFonts w:cs="Arial"/>
          <w:sz w:val="22"/>
          <w:szCs w:val="22"/>
        </w:rPr>
        <w:t>– se lo</w:t>
      </w:r>
      <w:r w:rsidRPr="00F364EF">
        <w:rPr>
          <w:rFonts w:cs="Arial"/>
          <w:spacing w:val="-3"/>
          <w:sz w:val="22"/>
          <w:szCs w:val="22"/>
        </w:rPr>
        <w:t xml:space="preserve"> </w:t>
      </w:r>
      <w:r w:rsidRPr="00F364EF">
        <w:rPr>
          <w:rFonts w:cs="Arial"/>
          <w:spacing w:val="1"/>
          <w:sz w:val="22"/>
          <w:szCs w:val="22"/>
        </w:rPr>
        <w:t>v</w:t>
      </w:r>
      <w:r w:rsidRPr="00F364EF">
        <w:rPr>
          <w:rFonts w:cs="Arial"/>
          <w:spacing w:val="-2"/>
          <w:sz w:val="22"/>
          <w:szCs w:val="22"/>
        </w:rPr>
        <w:t>o</w:t>
      </w:r>
      <w:r w:rsidRPr="00F364EF">
        <w:rPr>
          <w:rFonts w:cs="Arial"/>
          <w:spacing w:val="1"/>
          <w:sz w:val="22"/>
          <w:szCs w:val="22"/>
        </w:rPr>
        <w:t>rr</w:t>
      </w:r>
      <w:r w:rsidRPr="00F364EF">
        <w:rPr>
          <w:rFonts w:cs="Arial"/>
          <w:sz w:val="22"/>
          <w:szCs w:val="22"/>
        </w:rPr>
        <w:t>à</w:t>
      </w:r>
      <w:r w:rsidRPr="00F364EF">
        <w:rPr>
          <w:rFonts w:cs="Arial"/>
          <w:spacing w:val="2"/>
          <w:sz w:val="22"/>
          <w:szCs w:val="22"/>
        </w:rPr>
        <w:t xml:space="preserve"> </w:t>
      </w:r>
      <w:r w:rsidRPr="00F364EF">
        <w:rPr>
          <w:rFonts w:cs="Arial"/>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6"/>
          <w:sz w:val="22"/>
          <w:szCs w:val="22"/>
        </w:rPr>
        <w:t>t</w:t>
      </w:r>
      <w:r w:rsidRPr="00F364EF">
        <w:rPr>
          <w:rFonts w:cs="Arial"/>
          <w:sz w:val="22"/>
          <w:szCs w:val="22"/>
        </w:rPr>
        <w:t>a</w:t>
      </w:r>
      <w:r w:rsidRPr="00F364EF">
        <w:rPr>
          <w:rFonts w:cs="Arial"/>
          <w:spacing w:val="1"/>
          <w:sz w:val="22"/>
          <w:szCs w:val="22"/>
        </w:rPr>
        <w:t>g</w:t>
      </w:r>
      <w:r w:rsidRPr="00F364EF">
        <w:rPr>
          <w:rFonts w:cs="Arial"/>
          <w:sz w:val="22"/>
          <w:szCs w:val="22"/>
        </w:rPr>
        <w:t>lia</w:t>
      </w:r>
      <w:r w:rsidRPr="00F364EF">
        <w:rPr>
          <w:rFonts w:cs="Arial"/>
          <w:spacing w:val="1"/>
          <w:sz w:val="22"/>
          <w:szCs w:val="22"/>
        </w:rPr>
        <w:t>r</w:t>
      </w:r>
      <w:r w:rsidRPr="00F364EF">
        <w:rPr>
          <w:rFonts w:cs="Arial"/>
          <w:sz w:val="22"/>
          <w:szCs w:val="22"/>
        </w:rPr>
        <w:t>si</w:t>
      </w:r>
      <w:r w:rsidRPr="00F364EF">
        <w:rPr>
          <w:rFonts w:cs="Arial"/>
          <w:spacing w:val="-2"/>
          <w:sz w:val="22"/>
          <w:szCs w:val="22"/>
        </w:rPr>
        <w:t xml:space="preserve"> </w:t>
      </w:r>
      <w:r w:rsidRPr="00F364EF">
        <w:rPr>
          <w:rFonts w:cs="Arial"/>
          <w:sz w:val="22"/>
          <w:szCs w:val="22"/>
        </w:rPr>
        <w:t>u</w:t>
      </w:r>
      <w:r w:rsidRPr="00F364EF">
        <w:rPr>
          <w:rFonts w:cs="Arial"/>
          <w:spacing w:val="-2"/>
          <w:sz w:val="22"/>
          <w:szCs w:val="22"/>
        </w:rPr>
        <w:t>n</w:t>
      </w:r>
      <w:r w:rsidRPr="00F364EF">
        <w:rPr>
          <w:rFonts w:cs="Arial"/>
          <w:sz w:val="22"/>
          <w:szCs w:val="22"/>
        </w:rPr>
        <w:t>o</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azi</w:t>
      </w:r>
      <w:r w:rsidRPr="00F364EF">
        <w:rPr>
          <w:rFonts w:cs="Arial"/>
          <w:spacing w:val="-2"/>
          <w:sz w:val="22"/>
          <w:szCs w:val="22"/>
        </w:rPr>
        <w:t>o</w:t>
      </w:r>
      <w:r w:rsidRPr="00F364EF">
        <w:rPr>
          <w:rFonts w:cs="Arial"/>
          <w:sz w:val="22"/>
          <w:szCs w:val="22"/>
        </w:rPr>
        <w:t>.</w:t>
      </w:r>
    </w:p>
    <w:p w:rsid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b/>
          <w:w w:val="95"/>
          <w:sz w:val="22"/>
          <w:szCs w:val="22"/>
          <w:lang w:val="it-CH"/>
        </w:rPr>
      </w:pPr>
      <w:r w:rsidRPr="00F364EF">
        <w:rPr>
          <w:rFonts w:cs="Arial"/>
          <w:b/>
          <w:w w:val="95"/>
          <w:sz w:val="22"/>
          <w:szCs w:val="22"/>
          <w:lang w:val="it-CH"/>
        </w:rPr>
        <w:t>LA SICUREZZA CIBERNETICA</w:t>
      </w:r>
    </w:p>
    <w:p w:rsidR="00F364EF" w:rsidRPr="00F364EF" w:rsidRDefault="00F364EF" w:rsidP="00F364EF">
      <w:pPr>
        <w:pStyle w:val="Corpotesto"/>
        <w:tabs>
          <w:tab w:val="left" w:pos="9639"/>
        </w:tabs>
        <w:spacing w:before="120"/>
        <w:rPr>
          <w:rFonts w:cs="Arial"/>
          <w:sz w:val="22"/>
          <w:szCs w:val="22"/>
        </w:rPr>
      </w:pPr>
      <w:r w:rsidRPr="00F364EF">
        <w:rPr>
          <w:rFonts w:cs="Arial"/>
          <w:spacing w:val="-1"/>
          <w:sz w:val="22"/>
          <w:szCs w:val="22"/>
        </w:rPr>
        <w:t>L</w:t>
      </w:r>
      <w:r w:rsidRPr="00F364EF">
        <w:rPr>
          <w:rFonts w:cs="Arial"/>
          <w:sz w:val="22"/>
          <w:szCs w:val="22"/>
        </w:rPr>
        <w:t>a</w:t>
      </w:r>
      <w:r w:rsidRPr="00F364EF">
        <w:rPr>
          <w:rFonts w:cs="Arial"/>
          <w:spacing w:val="28"/>
          <w:sz w:val="22"/>
          <w:szCs w:val="22"/>
        </w:rPr>
        <w:t xml:space="preserve"> </w:t>
      </w:r>
      <w:r w:rsidRPr="00F364EF">
        <w:rPr>
          <w:rFonts w:cs="Arial"/>
          <w:sz w:val="22"/>
          <w:szCs w:val="22"/>
        </w:rPr>
        <w:t>te</w:t>
      </w:r>
      <w:r w:rsidRPr="00F364EF">
        <w:rPr>
          <w:rFonts w:cs="Arial"/>
          <w:spacing w:val="-2"/>
          <w:sz w:val="22"/>
          <w:szCs w:val="22"/>
        </w:rPr>
        <w:t>cno</w:t>
      </w:r>
      <w:r w:rsidRPr="00F364EF">
        <w:rPr>
          <w:rFonts w:cs="Arial"/>
          <w:sz w:val="22"/>
          <w:szCs w:val="22"/>
        </w:rPr>
        <w:t>l</w:t>
      </w:r>
      <w:r w:rsidRPr="00F364EF">
        <w:rPr>
          <w:rFonts w:cs="Arial"/>
          <w:spacing w:val="-2"/>
          <w:sz w:val="22"/>
          <w:szCs w:val="22"/>
        </w:rPr>
        <w:t>o</w:t>
      </w:r>
      <w:r w:rsidRPr="00F364EF">
        <w:rPr>
          <w:rFonts w:cs="Arial"/>
          <w:spacing w:val="1"/>
          <w:sz w:val="22"/>
          <w:szCs w:val="22"/>
        </w:rPr>
        <w:t>g</w:t>
      </w:r>
      <w:r w:rsidRPr="00F364EF">
        <w:rPr>
          <w:rFonts w:cs="Arial"/>
          <w:sz w:val="22"/>
          <w:szCs w:val="22"/>
        </w:rPr>
        <w:t>ia</w:t>
      </w:r>
      <w:r w:rsidRPr="00F364EF">
        <w:rPr>
          <w:rFonts w:cs="Arial"/>
          <w:spacing w:val="28"/>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28"/>
          <w:sz w:val="22"/>
          <w:szCs w:val="22"/>
        </w:rPr>
        <w:t xml:space="preserve"> </w:t>
      </w:r>
      <w:r w:rsidRPr="00F364EF">
        <w:rPr>
          <w:rFonts w:cs="Arial"/>
          <w:spacing w:val="-2"/>
          <w:sz w:val="22"/>
          <w:szCs w:val="22"/>
        </w:rPr>
        <w:t>p</w:t>
      </w:r>
      <w:r w:rsidRPr="00F364EF">
        <w:rPr>
          <w:rFonts w:cs="Arial"/>
          <w:sz w:val="22"/>
          <w:szCs w:val="22"/>
        </w:rPr>
        <w:t>a</w:t>
      </w:r>
      <w:r w:rsidRPr="00F364EF">
        <w:rPr>
          <w:rFonts w:cs="Arial"/>
          <w:spacing w:val="1"/>
          <w:sz w:val="22"/>
          <w:szCs w:val="22"/>
        </w:rPr>
        <w:t>r</w:t>
      </w:r>
      <w:r w:rsidRPr="00F364EF">
        <w:rPr>
          <w:rFonts w:cs="Arial"/>
          <w:sz w:val="22"/>
          <w:szCs w:val="22"/>
        </w:rPr>
        <w:t>te</w:t>
      </w:r>
      <w:r w:rsidRPr="00F364EF">
        <w:rPr>
          <w:rFonts w:cs="Arial"/>
          <w:spacing w:val="28"/>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28"/>
          <w:sz w:val="22"/>
          <w:szCs w:val="22"/>
        </w:rPr>
        <w:t xml:space="preserve"> </w:t>
      </w:r>
      <w:r w:rsidRPr="00F364EF">
        <w:rPr>
          <w:rFonts w:cs="Arial"/>
          <w:spacing w:val="-2"/>
          <w:sz w:val="22"/>
          <w:szCs w:val="22"/>
        </w:rPr>
        <w:t>no</w:t>
      </w:r>
      <w:r w:rsidRPr="00F364EF">
        <w:rPr>
          <w:rFonts w:cs="Arial"/>
          <w:sz w:val="22"/>
          <w:szCs w:val="22"/>
        </w:rPr>
        <w:t>stra</w:t>
      </w:r>
      <w:r w:rsidRPr="00F364EF">
        <w:rPr>
          <w:rFonts w:cs="Arial"/>
          <w:spacing w:val="29"/>
          <w:sz w:val="22"/>
          <w:szCs w:val="22"/>
        </w:rPr>
        <w:t xml:space="preserve"> </w:t>
      </w:r>
      <w:r w:rsidRPr="00F364EF">
        <w:rPr>
          <w:rFonts w:cs="Arial"/>
          <w:spacing w:val="1"/>
          <w:sz w:val="22"/>
          <w:szCs w:val="22"/>
        </w:rPr>
        <w:t>v</w:t>
      </w:r>
      <w:r w:rsidRPr="00F364EF">
        <w:rPr>
          <w:rFonts w:cs="Arial"/>
          <w:sz w:val="22"/>
          <w:szCs w:val="22"/>
        </w:rPr>
        <w:t>ita</w:t>
      </w:r>
      <w:r w:rsidRPr="00F364EF">
        <w:rPr>
          <w:rFonts w:cs="Arial"/>
          <w:spacing w:val="32"/>
          <w:sz w:val="22"/>
          <w:szCs w:val="22"/>
        </w:rPr>
        <w:t xml:space="preserve"> </w:t>
      </w:r>
      <w:r w:rsidRPr="00F364EF">
        <w:rPr>
          <w:rFonts w:cs="Arial"/>
          <w:spacing w:val="-2"/>
          <w:sz w:val="22"/>
          <w:szCs w:val="22"/>
        </w:rPr>
        <w:t>quo</w:t>
      </w:r>
      <w:r w:rsidRPr="00F364EF">
        <w:rPr>
          <w:rFonts w:cs="Arial"/>
          <w:sz w:val="22"/>
          <w:szCs w:val="22"/>
        </w:rPr>
        <w:t>ti</w:t>
      </w:r>
      <w:r w:rsidRPr="00F364EF">
        <w:rPr>
          <w:rFonts w:cs="Arial"/>
          <w:spacing w:val="-2"/>
          <w:sz w:val="22"/>
          <w:szCs w:val="22"/>
        </w:rPr>
        <w:t>d</w:t>
      </w:r>
      <w:r w:rsidRPr="00F364EF">
        <w:rPr>
          <w:rFonts w:cs="Arial"/>
          <w:sz w:val="22"/>
          <w:szCs w:val="22"/>
        </w:rPr>
        <w:t>ia</w:t>
      </w:r>
      <w:r w:rsidRPr="00F364EF">
        <w:rPr>
          <w:rFonts w:cs="Arial"/>
          <w:spacing w:val="-2"/>
          <w:sz w:val="22"/>
          <w:szCs w:val="22"/>
        </w:rPr>
        <w:t>n</w:t>
      </w:r>
      <w:r w:rsidRPr="00F364EF">
        <w:rPr>
          <w:rFonts w:cs="Arial"/>
          <w:sz w:val="22"/>
          <w:szCs w:val="22"/>
        </w:rPr>
        <w:t>a</w:t>
      </w:r>
      <w:r w:rsidRPr="00F364EF">
        <w:rPr>
          <w:rFonts w:cs="Arial"/>
          <w:spacing w:val="34"/>
          <w:sz w:val="22"/>
          <w:szCs w:val="22"/>
        </w:rPr>
        <w:t xml:space="preserve"> </w:t>
      </w:r>
      <w:r w:rsidRPr="00F364EF">
        <w:rPr>
          <w:rFonts w:cs="Arial"/>
          <w:sz w:val="22"/>
          <w:szCs w:val="22"/>
        </w:rPr>
        <w:t>e</w:t>
      </w:r>
      <w:r w:rsidRPr="00F364EF">
        <w:rPr>
          <w:rFonts w:cs="Arial"/>
          <w:spacing w:val="28"/>
          <w:sz w:val="22"/>
          <w:szCs w:val="22"/>
        </w:rPr>
        <w:t xml:space="preserve"> </w:t>
      </w:r>
      <w:r w:rsidRPr="00F364EF">
        <w:rPr>
          <w:rFonts w:cs="Arial"/>
          <w:sz w:val="22"/>
          <w:szCs w:val="22"/>
        </w:rPr>
        <w:t>sia</w:t>
      </w:r>
      <w:r w:rsidRPr="00F364EF">
        <w:rPr>
          <w:rFonts w:cs="Arial"/>
          <w:spacing w:val="-2"/>
          <w:sz w:val="22"/>
          <w:szCs w:val="22"/>
        </w:rPr>
        <w:t>m</w:t>
      </w:r>
      <w:r w:rsidRPr="00F364EF">
        <w:rPr>
          <w:rFonts w:cs="Arial"/>
          <w:sz w:val="22"/>
          <w:szCs w:val="22"/>
        </w:rPr>
        <w:t>o</w:t>
      </w:r>
      <w:r w:rsidRPr="00F364EF">
        <w:rPr>
          <w:rFonts w:cs="Arial"/>
          <w:spacing w:val="26"/>
          <w:sz w:val="22"/>
          <w:szCs w:val="22"/>
        </w:rPr>
        <w:t xml:space="preserve"> </w:t>
      </w:r>
      <w:r w:rsidRPr="00F364EF">
        <w:rPr>
          <w:rFonts w:cs="Arial"/>
          <w:spacing w:val="-2"/>
          <w:sz w:val="22"/>
          <w:szCs w:val="22"/>
        </w:rPr>
        <w:t>co</w:t>
      </w:r>
      <w:r w:rsidRPr="00F364EF">
        <w:rPr>
          <w:rFonts w:cs="Arial"/>
          <w:sz w:val="22"/>
          <w:szCs w:val="22"/>
        </w:rPr>
        <w:t>sta</w:t>
      </w:r>
      <w:r w:rsidRPr="00F364EF">
        <w:rPr>
          <w:rFonts w:cs="Arial"/>
          <w:spacing w:val="-2"/>
          <w:sz w:val="22"/>
          <w:szCs w:val="22"/>
        </w:rPr>
        <w:t>n</w:t>
      </w:r>
      <w:r w:rsidRPr="00F364EF">
        <w:rPr>
          <w:rFonts w:cs="Arial"/>
          <w:sz w:val="22"/>
          <w:szCs w:val="22"/>
        </w:rPr>
        <w:t>te</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33"/>
          <w:sz w:val="22"/>
          <w:szCs w:val="22"/>
        </w:rPr>
        <w:t xml:space="preserve"> </w:t>
      </w:r>
      <w:r w:rsidRPr="00F364EF">
        <w:rPr>
          <w:rFonts w:cs="Arial"/>
          <w:spacing w:val="-2"/>
          <w:sz w:val="22"/>
          <w:szCs w:val="22"/>
        </w:rPr>
        <w:t>c</w:t>
      </w:r>
      <w:r w:rsidRPr="00F364EF">
        <w:rPr>
          <w:rFonts w:cs="Arial"/>
          <w:sz w:val="22"/>
          <w:szCs w:val="22"/>
        </w:rPr>
        <w:t>ir</w:t>
      </w:r>
      <w:r w:rsidRPr="00F364EF">
        <w:rPr>
          <w:rFonts w:cs="Arial"/>
          <w:spacing w:val="-2"/>
          <w:sz w:val="22"/>
          <w:szCs w:val="22"/>
        </w:rPr>
        <w:t>cond</w:t>
      </w:r>
      <w:r w:rsidRPr="00F364EF">
        <w:rPr>
          <w:rFonts w:cs="Arial"/>
          <w:sz w:val="22"/>
          <w:szCs w:val="22"/>
        </w:rPr>
        <w:t>ati</w:t>
      </w:r>
      <w:r w:rsidRPr="00F364EF">
        <w:rPr>
          <w:rFonts w:cs="Arial"/>
          <w:spacing w:val="32"/>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28"/>
          <w:sz w:val="22"/>
          <w:szCs w:val="22"/>
        </w:rPr>
        <w:t xml:space="preserve"> </w:t>
      </w:r>
      <w:r w:rsidRPr="00F364EF">
        <w:rPr>
          <w:rFonts w:cs="Arial"/>
          <w:spacing w:val="-2"/>
          <w:sz w:val="22"/>
          <w:szCs w:val="22"/>
        </w:rPr>
        <w:t>o</w:t>
      </w:r>
      <w:r w:rsidRPr="00F364EF">
        <w:rPr>
          <w:rFonts w:cs="Arial"/>
          <w:spacing w:val="1"/>
          <w:sz w:val="22"/>
          <w:szCs w:val="22"/>
        </w:rPr>
        <w:t>gg</w:t>
      </w:r>
      <w:r w:rsidRPr="00F364EF">
        <w:rPr>
          <w:rFonts w:cs="Arial"/>
          <w:sz w:val="22"/>
          <w:szCs w:val="22"/>
        </w:rPr>
        <w:t>etti</w:t>
      </w:r>
      <w:r w:rsidRPr="00F364EF">
        <w:rPr>
          <w:rFonts w:cs="Arial"/>
          <w:w w:val="99"/>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ter</w:t>
      </w:r>
      <w:r w:rsidRPr="00F364EF">
        <w:rPr>
          <w:rFonts w:cs="Arial"/>
          <w:spacing w:val="-2"/>
          <w:sz w:val="22"/>
          <w:szCs w:val="22"/>
        </w:rPr>
        <w:t>co</w:t>
      </w:r>
      <w:r w:rsidRPr="00F364EF">
        <w:rPr>
          <w:rFonts w:cs="Arial"/>
          <w:spacing w:val="-1"/>
          <w:sz w:val="22"/>
          <w:szCs w:val="22"/>
        </w:rPr>
        <w:t>nn</w:t>
      </w:r>
      <w:r w:rsidRPr="00F364EF">
        <w:rPr>
          <w:rFonts w:cs="Arial"/>
          <w:sz w:val="22"/>
          <w:szCs w:val="22"/>
        </w:rPr>
        <w:t>e</w:t>
      </w:r>
      <w:r w:rsidRPr="00F364EF">
        <w:rPr>
          <w:rFonts w:cs="Arial"/>
          <w:spacing w:val="1"/>
          <w:sz w:val="22"/>
          <w:szCs w:val="22"/>
        </w:rPr>
        <w:t>s</w:t>
      </w:r>
      <w:r w:rsidRPr="00F364EF">
        <w:rPr>
          <w:rFonts w:cs="Arial"/>
          <w:sz w:val="22"/>
          <w:szCs w:val="22"/>
        </w:rPr>
        <w:t>si</w:t>
      </w:r>
      <w:r w:rsidRPr="00F364EF">
        <w:rPr>
          <w:rFonts w:cs="Arial"/>
          <w:spacing w:val="40"/>
          <w:sz w:val="22"/>
          <w:szCs w:val="22"/>
        </w:rPr>
        <w:t xml:space="preserve"> </w:t>
      </w:r>
      <w:r w:rsidRPr="00F364EF">
        <w:rPr>
          <w:rFonts w:cs="Arial"/>
          <w:sz w:val="22"/>
          <w:szCs w:val="22"/>
        </w:rPr>
        <w:t>ed</w:t>
      </w:r>
      <w:r w:rsidRPr="00F364EF">
        <w:rPr>
          <w:rFonts w:cs="Arial"/>
          <w:spacing w:val="39"/>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terat</w:t>
      </w:r>
      <w:r w:rsidRPr="00F364EF">
        <w:rPr>
          <w:rFonts w:cs="Arial"/>
          <w:spacing w:val="-1"/>
          <w:sz w:val="22"/>
          <w:szCs w:val="22"/>
        </w:rPr>
        <w:t>t</w:t>
      </w:r>
      <w:r w:rsidRPr="00F364EF">
        <w:rPr>
          <w:rFonts w:cs="Arial"/>
          <w:sz w:val="22"/>
          <w:szCs w:val="22"/>
        </w:rPr>
        <w:t>i</w:t>
      </w:r>
      <w:r w:rsidRPr="00F364EF">
        <w:rPr>
          <w:rFonts w:cs="Arial"/>
          <w:spacing w:val="1"/>
          <w:sz w:val="22"/>
          <w:szCs w:val="22"/>
        </w:rPr>
        <w:t>v</w:t>
      </w:r>
      <w:r w:rsidRPr="00F364EF">
        <w:rPr>
          <w:rFonts w:cs="Arial"/>
          <w:sz w:val="22"/>
          <w:szCs w:val="22"/>
        </w:rPr>
        <w:t>i.</w:t>
      </w:r>
      <w:r w:rsidRPr="00F364EF">
        <w:rPr>
          <w:rFonts w:cs="Arial"/>
          <w:spacing w:val="39"/>
          <w:sz w:val="22"/>
          <w:szCs w:val="22"/>
        </w:rPr>
        <w:t xml:space="preserve"> </w:t>
      </w:r>
      <w:r w:rsidRPr="00F364EF">
        <w:rPr>
          <w:rFonts w:cs="Arial"/>
          <w:spacing w:val="-2"/>
          <w:sz w:val="22"/>
          <w:szCs w:val="22"/>
        </w:rPr>
        <w:t>Q</w:t>
      </w:r>
      <w:r w:rsidRPr="00F364EF">
        <w:rPr>
          <w:rFonts w:cs="Arial"/>
          <w:spacing w:val="-1"/>
          <w:sz w:val="22"/>
          <w:szCs w:val="22"/>
        </w:rPr>
        <w:t>u</w:t>
      </w:r>
      <w:r w:rsidRPr="00F364EF">
        <w:rPr>
          <w:rFonts w:cs="Arial"/>
          <w:sz w:val="22"/>
          <w:szCs w:val="22"/>
        </w:rPr>
        <w:t>e</w:t>
      </w:r>
      <w:r w:rsidRPr="00F364EF">
        <w:rPr>
          <w:rFonts w:cs="Arial"/>
          <w:spacing w:val="1"/>
          <w:sz w:val="22"/>
          <w:szCs w:val="22"/>
        </w:rPr>
        <w:t>s</w:t>
      </w:r>
      <w:r w:rsidRPr="00F364EF">
        <w:rPr>
          <w:rFonts w:cs="Arial"/>
          <w:sz w:val="22"/>
          <w:szCs w:val="22"/>
        </w:rPr>
        <w:t>to</w:t>
      </w:r>
      <w:r w:rsidRPr="00F364EF">
        <w:rPr>
          <w:rFonts w:cs="Arial"/>
          <w:spacing w:val="38"/>
          <w:sz w:val="22"/>
          <w:szCs w:val="22"/>
        </w:rPr>
        <w:t xml:space="preserve"> "</w:t>
      </w:r>
      <w:r w:rsidRPr="00F364EF">
        <w:rPr>
          <w:rFonts w:cs="Arial"/>
          <w:spacing w:val="-2"/>
          <w:sz w:val="22"/>
          <w:szCs w:val="22"/>
        </w:rPr>
        <w:t>n</w:t>
      </w:r>
      <w:r w:rsidRPr="00F364EF">
        <w:rPr>
          <w:rFonts w:cs="Arial"/>
          <w:spacing w:val="-1"/>
          <w:sz w:val="22"/>
          <w:szCs w:val="22"/>
        </w:rPr>
        <w:t>u</w:t>
      </w:r>
      <w:r w:rsidRPr="00F364EF">
        <w:rPr>
          <w:rFonts w:cs="Arial"/>
          <w:spacing w:val="-2"/>
          <w:sz w:val="22"/>
          <w:szCs w:val="22"/>
        </w:rPr>
        <w:t>o</w:t>
      </w:r>
      <w:r w:rsidRPr="00F364EF">
        <w:rPr>
          <w:rFonts w:cs="Arial"/>
          <w:spacing w:val="1"/>
          <w:sz w:val="22"/>
          <w:szCs w:val="22"/>
        </w:rPr>
        <w:t>v</w:t>
      </w:r>
      <w:r w:rsidRPr="00F364EF">
        <w:rPr>
          <w:rFonts w:cs="Arial"/>
          <w:sz w:val="22"/>
          <w:szCs w:val="22"/>
        </w:rPr>
        <w:t>o</w:t>
      </w:r>
      <w:r w:rsidRPr="00F364EF">
        <w:rPr>
          <w:rFonts w:cs="Arial"/>
          <w:spacing w:val="39"/>
          <w:sz w:val="22"/>
          <w:szCs w:val="22"/>
        </w:rPr>
        <w:t xml:space="preserve"> </w:t>
      </w:r>
      <w:r w:rsidRPr="00F364EF">
        <w:rPr>
          <w:rFonts w:cs="Arial"/>
          <w:spacing w:val="-2"/>
          <w:sz w:val="22"/>
          <w:szCs w:val="22"/>
        </w:rPr>
        <w:t>mo</w:t>
      </w:r>
      <w:r w:rsidRPr="00F364EF">
        <w:rPr>
          <w:rFonts w:cs="Arial"/>
          <w:spacing w:val="-1"/>
          <w:sz w:val="22"/>
          <w:szCs w:val="22"/>
        </w:rPr>
        <w:t>n</w:t>
      </w:r>
      <w:r w:rsidRPr="00F364EF">
        <w:rPr>
          <w:rFonts w:cs="Arial"/>
          <w:spacing w:val="3"/>
          <w:sz w:val="22"/>
          <w:szCs w:val="22"/>
        </w:rPr>
        <w:t>d</w:t>
      </w:r>
      <w:r w:rsidRPr="00F364EF">
        <w:rPr>
          <w:rFonts w:cs="Arial"/>
          <w:spacing w:val="-2"/>
          <w:sz w:val="22"/>
          <w:szCs w:val="22"/>
        </w:rPr>
        <w:t>o</w:t>
      </w:r>
      <w:r w:rsidRPr="00F364EF">
        <w:rPr>
          <w:rFonts w:cs="Arial"/>
          <w:sz w:val="22"/>
          <w:szCs w:val="22"/>
        </w:rPr>
        <w:t>",</w:t>
      </w:r>
      <w:r w:rsidRPr="00F364EF">
        <w:rPr>
          <w:rFonts w:cs="Arial"/>
          <w:spacing w:val="40"/>
          <w:sz w:val="22"/>
          <w:szCs w:val="22"/>
        </w:rPr>
        <w:t xml:space="preserve"> </w:t>
      </w:r>
      <w:r w:rsidRPr="00F364EF">
        <w:rPr>
          <w:rFonts w:cs="Arial"/>
          <w:spacing w:val="1"/>
          <w:sz w:val="22"/>
          <w:szCs w:val="22"/>
        </w:rPr>
        <w:t>f</w:t>
      </w:r>
      <w:r w:rsidRPr="00F364EF">
        <w:rPr>
          <w:rFonts w:cs="Arial"/>
          <w:sz w:val="22"/>
          <w:szCs w:val="22"/>
        </w:rPr>
        <w:t>at</w:t>
      </w:r>
      <w:r w:rsidRPr="00F364EF">
        <w:rPr>
          <w:rFonts w:cs="Arial"/>
          <w:spacing w:val="-1"/>
          <w:sz w:val="22"/>
          <w:szCs w:val="22"/>
        </w:rPr>
        <w:t>t</w:t>
      </w:r>
      <w:r w:rsidRPr="00F364EF">
        <w:rPr>
          <w:rFonts w:cs="Arial"/>
          <w:sz w:val="22"/>
          <w:szCs w:val="22"/>
        </w:rPr>
        <w:t>o</w:t>
      </w:r>
      <w:r w:rsidRPr="00F364EF">
        <w:rPr>
          <w:rFonts w:cs="Arial"/>
          <w:spacing w:val="38"/>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40"/>
          <w:sz w:val="22"/>
          <w:szCs w:val="22"/>
        </w:rPr>
        <w:t xml:space="preserve"> </w:t>
      </w:r>
      <w:r w:rsidRPr="00F364EF">
        <w:rPr>
          <w:rFonts w:cs="Arial"/>
          <w:sz w:val="22"/>
          <w:szCs w:val="22"/>
        </w:rPr>
        <w:t>reti,</w:t>
      </w:r>
      <w:r w:rsidRPr="00F364EF">
        <w:rPr>
          <w:rFonts w:cs="Arial"/>
          <w:spacing w:val="41"/>
          <w:sz w:val="22"/>
          <w:szCs w:val="22"/>
        </w:rPr>
        <w:t xml:space="preserve"> </w:t>
      </w:r>
      <w:r w:rsidRPr="00F364EF">
        <w:rPr>
          <w:rFonts w:cs="Arial"/>
          <w:sz w:val="22"/>
          <w:szCs w:val="22"/>
        </w:rPr>
        <w:t>a</w:t>
      </w:r>
      <w:r w:rsidRPr="00F364EF">
        <w:rPr>
          <w:rFonts w:cs="Arial"/>
          <w:spacing w:val="-1"/>
          <w:sz w:val="22"/>
          <w:szCs w:val="22"/>
        </w:rPr>
        <w:t>n</w:t>
      </w:r>
      <w:r w:rsidRPr="00F364EF">
        <w:rPr>
          <w:rFonts w:cs="Arial"/>
          <w:sz w:val="22"/>
          <w:szCs w:val="22"/>
        </w:rPr>
        <w:t>te</w:t>
      </w:r>
      <w:r w:rsidRPr="00F364EF">
        <w:rPr>
          <w:rFonts w:cs="Arial"/>
          <w:spacing w:val="-1"/>
          <w:sz w:val="22"/>
          <w:szCs w:val="22"/>
        </w:rPr>
        <w:t>nn</w:t>
      </w:r>
      <w:r w:rsidRPr="00F364EF">
        <w:rPr>
          <w:rFonts w:cs="Arial"/>
          <w:sz w:val="22"/>
          <w:szCs w:val="22"/>
        </w:rPr>
        <w:t>e,</w:t>
      </w:r>
      <w:r w:rsidRPr="00F364EF">
        <w:rPr>
          <w:rFonts w:cs="Arial"/>
          <w:spacing w:val="40"/>
          <w:sz w:val="22"/>
          <w:szCs w:val="22"/>
        </w:rPr>
        <w:t xml:space="preserve"> </w:t>
      </w:r>
      <w:r w:rsidRPr="00F364EF">
        <w:rPr>
          <w:rFonts w:cs="Arial"/>
          <w:spacing w:val="-2"/>
          <w:sz w:val="22"/>
          <w:szCs w:val="22"/>
        </w:rPr>
        <w:t>com</w:t>
      </w:r>
      <w:r w:rsidRPr="00F364EF">
        <w:rPr>
          <w:rFonts w:cs="Arial"/>
          <w:spacing w:val="-1"/>
          <w:sz w:val="22"/>
          <w:szCs w:val="22"/>
        </w:rPr>
        <w:t>pu</w:t>
      </w:r>
      <w:r w:rsidRPr="00F364EF">
        <w:rPr>
          <w:rFonts w:cs="Arial"/>
          <w:sz w:val="22"/>
          <w:szCs w:val="22"/>
        </w:rPr>
        <w:t>ter,</w:t>
      </w:r>
      <w:r w:rsidRPr="00F364EF">
        <w:rPr>
          <w:rFonts w:cs="Arial"/>
          <w:spacing w:val="40"/>
          <w:sz w:val="22"/>
          <w:szCs w:val="22"/>
        </w:rPr>
        <w:t xml:space="preserve"> </w:t>
      </w:r>
      <w:r w:rsidRPr="00F364EF">
        <w:rPr>
          <w:rFonts w:cs="Arial"/>
          <w:sz w:val="22"/>
          <w:szCs w:val="22"/>
        </w:rPr>
        <w:t>tele</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n</w:t>
      </w:r>
      <w:r w:rsidRPr="00F364EF">
        <w:rPr>
          <w:rFonts w:cs="Arial"/>
          <w:sz w:val="22"/>
          <w:szCs w:val="22"/>
        </w:rPr>
        <w:t>i, a</w:t>
      </w:r>
      <w:r w:rsidRPr="00F364EF">
        <w:rPr>
          <w:rFonts w:cs="Arial"/>
          <w:spacing w:val="-2"/>
          <w:sz w:val="22"/>
          <w:szCs w:val="22"/>
        </w:rPr>
        <w:t>pp</w:t>
      </w:r>
      <w:r w:rsidRPr="00F364EF">
        <w:rPr>
          <w:rFonts w:cs="Arial"/>
          <w:sz w:val="22"/>
          <w:szCs w:val="22"/>
        </w:rPr>
        <w:t>li</w:t>
      </w:r>
      <w:r w:rsidRPr="00F364EF">
        <w:rPr>
          <w:rFonts w:cs="Arial"/>
          <w:spacing w:val="-2"/>
          <w:sz w:val="22"/>
          <w:szCs w:val="22"/>
        </w:rPr>
        <w:t>c</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33"/>
          <w:sz w:val="22"/>
          <w:szCs w:val="22"/>
        </w:rPr>
        <w:t xml:space="preserve"> </w:t>
      </w:r>
      <w:r w:rsidRPr="00F364EF">
        <w:rPr>
          <w:rFonts w:cs="Arial"/>
          <w:spacing w:val="-2"/>
          <w:sz w:val="22"/>
          <w:szCs w:val="22"/>
        </w:rPr>
        <w:t>b</w:t>
      </w:r>
      <w:r w:rsidRPr="00F364EF">
        <w:rPr>
          <w:rFonts w:cs="Arial"/>
          <w:sz w:val="22"/>
          <w:szCs w:val="22"/>
        </w:rPr>
        <w:t>asi</w:t>
      </w:r>
      <w:r w:rsidRPr="00F364EF">
        <w:rPr>
          <w:rFonts w:cs="Arial"/>
          <w:spacing w:val="34"/>
          <w:sz w:val="22"/>
          <w:szCs w:val="22"/>
        </w:rPr>
        <w:t xml:space="preserve"> </w:t>
      </w:r>
      <w:r w:rsidRPr="00F364EF">
        <w:rPr>
          <w:rFonts w:cs="Arial"/>
          <w:spacing w:val="-2"/>
          <w:sz w:val="22"/>
          <w:szCs w:val="22"/>
        </w:rPr>
        <w:t>d</w:t>
      </w:r>
      <w:r w:rsidRPr="00F364EF">
        <w:rPr>
          <w:rFonts w:cs="Arial"/>
          <w:sz w:val="22"/>
          <w:szCs w:val="22"/>
        </w:rPr>
        <w:t>ati</w:t>
      </w:r>
      <w:r w:rsidRPr="00F364EF">
        <w:rPr>
          <w:rFonts w:cs="Arial"/>
          <w:spacing w:val="32"/>
          <w:sz w:val="22"/>
          <w:szCs w:val="22"/>
        </w:rPr>
        <w:t xml:space="preserve"> </w:t>
      </w:r>
      <w:r w:rsidRPr="00F364EF">
        <w:rPr>
          <w:rFonts w:cs="Arial"/>
          <w:sz w:val="22"/>
          <w:szCs w:val="22"/>
        </w:rPr>
        <w:t>e</w:t>
      </w:r>
      <w:r w:rsidRPr="00F364EF">
        <w:rPr>
          <w:rFonts w:cs="Arial"/>
          <w:spacing w:val="34"/>
          <w:sz w:val="22"/>
          <w:szCs w:val="22"/>
        </w:rPr>
        <w:t xml:space="preserve"> </w:t>
      </w:r>
      <w:r w:rsidRPr="00F364EF">
        <w:rPr>
          <w:rFonts w:cs="Arial"/>
          <w:spacing w:val="-2"/>
          <w:sz w:val="22"/>
          <w:szCs w:val="22"/>
        </w:rPr>
        <w:t>o</w:t>
      </w:r>
      <w:r w:rsidRPr="00F364EF">
        <w:rPr>
          <w:rFonts w:cs="Arial"/>
          <w:spacing w:val="1"/>
          <w:sz w:val="22"/>
          <w:szCs w:val="22"/>
        </w:rPr>
        <w:t>gg</w:t>
      </w:r>
      <w:r w:rsidRPr="00F364EF">
        <w:rPr>
          <w:rFonts w:cs="Arial"/>
          <w:sz w:val="22"/>
          <w:szCs w:val="22"/>
        </w:rPr>
        <w:t>etti</w:t>
      </w:r>
      <w:r w:rsidRPr="00F364EF">
        <w:rPr>
          <w:rFonts w:cs="Arial"/>
          <w:spacing w:val="33"/>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telli</w:t>
      </w:r>
      <w:r w:rsidRPr="00F364EF">
        <w:rPr>
          <w:rFonts w:cs="Arial"/>
          <w:spacing w:val="-4"/>
          <w:sz w:val="22"/>
          <w:szCs w:val="22"/>
        </w:rPr>
        <w:t>g</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34"/>
          <w:sz w:val="22"/>
          <w:szCs w:val="22"/>
        </w:rPr>
        <w:t xml:space="preserve"> </w:t>
      </w:r>
      <w:r w:rsidRPr="00F364EF">
        <w:rPr>
          <w:rFonts w:cs="Arial"/>
          <w:sz w:val="22"/>
          <w:szCs w:val="22"/>
        </w:rPr>
        <w:t>a</w:t>
      </w:r>
      <w:r w:rsidRPr="00F364EF">
        <w:rPr>
          <w:rFonts w:cs="Arial"/>
          <w:spacing w:val="28"/>
          <w:sz w:val="22"/>
          <w:szCs w:val="22"/>
        </w:rPr>
        <w:t xml:space="preserve"> </w:t>
      </w:r>
      <w:r w:rsidRPr="00F364EF">
        <w:rPr>
          <w:rFonts w:cs="Arial"/>
          <w:spacing w:val="1"/>
          <w:sz w:val="22"/>
          <w:szCs w:val="22"/>
        </w:rPr>
        <w:t>v</w:t>
      </w:r>
      <w:r w:rsidRPr="00F364EF">
        <w:rPr>
          <w:rFonts w:cs="Arial"/>
          <w:sz w:val="22"/>
          <w:szCs w:val="22"/>
        </w:rPr>
        <w:t>a</w:t>
      </w:r>
      <w:r w:rsidRPr="00F364EF">
        <w:rPr>
          <w:rFonts w:cs="Arial"/>
          <w:spacing w:val="1"/>
          <w:sz w:val="22"/>
          <w:szCs w:val="22"/>
        </w:rPr>
        <w:t>r</w:t>
      </w:r>
      <w:r w:rsidRPr="00F364EF">
        <w:rPr>
          <w:rFonts w:cs="Arial"/>
          <w:sz w:val="22"/>
          <w:szCs w:val="22"/>
        </w:rPr>
        <w:t>i</w:t>
      </w:r>
      <w:r w:rsidRPr="00F364EF">
        <w:rPr>
          <w:rFonts w:cs="Arial"/>
          <w:spacing w:val="34"/>
          <w:sz w:val="22"/>
          <w:szCs w:val="22"/>
        </w:rPr>
        <w:t xml:space="preserve"> </w:t>
      </w:r>
      <w:r w:rsidRPr="00F364EF">
        <w:rPr>
          <w:rFonts w:cs="Arial"/>
          <w:sz w:val="22"/>
          <w:szCs w:val="22"/>
        </w:rPr>
        <w:t>l</w:t>
      </w:r>
      <w:r w:rsidRPr="00F364EF">
        <w:rPr>
          <w:rFonts w:cs="Arial"/>
          <w:spacing w:val="-6"/>
          <w:sz w:val="22"/>
          <w:szCs w:val="22"/>
        </w:rPr>
        <w:t>i</w:t>
      </w:r>
      <w:r w:rsidRPr="00F364EF">
        <w:rPr>
          <w:rFonts w:cs="Arial"/>
          <w:spacing w:val="1"/>
          <w:sz w:val="22"/>
          <w:szCs w:val="22"/>
        </w:rPr>
        <w:t>v</w:t>
      </w:r>
      <w:r w:rsidRPr="00F364EF">
        <w:rPr>
          <w:rFonts w:cs="Arial"/>
          <w:sz w:val="22"/>
          <w:szCs w:val="22"/>
        </w:rPr>
        <w:t>elli</w:t>
      </w:r>
      <w:r w:rsidRPr="00F364EF">
        <w:rPr>
          <w:rFonts w:cs="Arial"/>
          <w:spacing w:val="34"/>
          <w:sz w:val="22"/>
          <w:szCs w:val="22"/>
        </w:rPr>
        <w:t xml:space="preserve"> </w:t>
      </w:r>
      <w:r w:rsidRPr="00F364EF">
        <w:rPr>
          <w:rFonts w:cs="Arial"/>
          <w:spacing w:val="-2"/>
          <w:sz w:val="22"/>
          <w:szCs w:val="22"/>
        </w:rPr>
        <w:t>c</w:t>
      </w:r>
      <w:r w:rsidRPr="00F364EF">
        <w:rPr>
          <w:rFonts w:cs="Arial"/>
          <w:spacing w:val="4"/>
          <w:sz w:val="22"/>
          <w:szCs w:val="22"/>
        </w:rPr>
        <w:t>o</w:t>
      </w:r>
      <w:r w:rsidRPr="00F364EF">
        <w:rPr>
          <w:rFonts w:cs="Arial"/>
          <w:sz w:val="22"/>
          <w:szCs w:val="22"/>
        </w:rPr>
        <w:t>sti</w:t>
      </w:r>
      <w:r w:rsidRPr="00F364EF">
        <w:rPr>
          <w:rFonts w:cs="Arial"/>
          <w:spacing w:val="-1"/>
          <w:sz w:val="22"/>
          <w:szCs w:val="22"/>
        </w:rPr>
        <w:t>t</w:t>
      </w:r>
      <w:r w:rsidRPr="00F364EF">
        <w:rPr>
          <w:rFonts w:cs="Arial"/>
          <w:spacing w:val="-2"/>
          <w:sz w:val="22"/>
          <w:szCs w:val="22"/>
        </w:rPr>
        <w:t>u</w:t>
      </w:r>
      <w:r w:rsidRPr="00F364EF">
        <w:rPr>
          <w:rFonts w:cs="Arial"/>
          <w:sz w:val="22"/>
          <w:szCs w:val="22"/>
        </w:rPr>
        <w:t>is</w:t>
      </w:r>
      <w:r w:rsidRPr="00F364EF">
        <w:rPr>
          <w:rFonts w:cs="Arial"/>
          <w:spacing w:val="-2"/>
          <w:sz w:val="22"/>
          <w:szCs w:val="22"/>
        </w:rPr>
        <w:t>c</w:t>
      </w:r>
      <w:r w:rsidRPr="00F364EF">
        <w:rPr>
          <w:rFonts w:cs="Arial"/>
          <w:sz w:val="22"/>
          <w:szCs w:val="22"/>
        </w:rPr>
        <w:t>e</w:t>
      </w:r>
      <w:r w:rsidRPr="00F364EF">
        <w:rPr>
          <w:rFonts w:cs="Arial"/>
          <w:spacing w:val="33"/>
          <w:sz w:val="22"/>
          <w:szCs w:val="22"/>
        </w:rPr>
        <w:t xml:space="preserve"> </w:t>
      </w:r>
      <w:r w:rsidRPr="00F364EF">
        <w:rPr>
          <w:rFonts w:cs="Arial"/>
          <w:spacing w:val="-2"/>
          <w:sz w:val="22"/>
          <w:szCs w:val="22"/>
        </w:rPr>
        <w:t>qu</w:t>
      </w:r>
      <w:r w:rsidRPr="00F364EF">
        <w:rPr>
          <w:rFonts w:cs="Arial"/>
          <w:sz w:val="22"/>
          <w:szCs w:val="22"/>
        </w:rPr>
        <w:t>ello</w:t>
      </w:r>
      <w:r w:rsidRPr="00F364EF">
        <w:rPr>
          <w:rFonts w:cs="Arial"/>
          <w:spacing w:val="33"/>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33"/>
          <w:sz w:val="22"/>
          <w:szCs w:val="22"/>
        </w:rPr>
        <w:t xml:space="preserve"> </w:t>
      </w:r>
      <w:r w:rsidRPr="00F364EF">
        <w:rPr>
          <w:rFonts w:cs="Arial"/>
          <w:spacing w:val="-2"/>
          <w:sz w:val="22"/>
          <w:szCs w:val="22"/>
        </w:rPr>
        <w:t>o</w:t>
      </w:r>
      <w:r w:rsidRPr="00F364EF">
        <w:rPr>
          <w:rFonts w:cs="Arial"/>
          <w:spacing w:val="1"/>
          <w:sz w:val="22"/>
          <w:szCs w:val="22"/>
        </w:rPr>
        <w:t>r</w:t>
      </w:r>
      <w:r w:rsidRPr="00F364EF">
        <w:rPr>
          <w:rFonts w:cs="Arial"/>
          <w:sz w:val="22"/>
          <w:szCs w:val="22"/>
        </w:rPr>
        <w:t>a</w:t>
      </w:r>
      <w:r w:rsidRPr="00F364EF">
        <w:rPr>
          <w:rFonts w:cs="Arial"/>
          <w:spacing w:val="34"/>
          <w:sz w:val="22"/>
          <w:szCs w:val="22"/>
        </w:rPr>
        <w:t xml:space="preserve"> </w:t>
      </w:r>
      <w:r w:rsidRPr="00F364EF">
        <w:rPr>
          <w:rFonts w:cs="Arial"/>
          <w:spacing w:val="1"/>
          <w:sz w:val="22"/>
          <w:szCs w:val="22"/>
        </w:rPr>
        <w:t>v</w:t>
      </w:r>
      <w:r w:rsidRPr="00F364EF">
        <w:rPr>
          <w:rFonts w:cs="Arial"/>
          <w:sz w:val="22"/>
          <w:szCs w:val="22"/>
        </w:rPr>
        <w:t>ie</w:t>
      </w:r>
      <w:r w:rsidRPr="00F364EF">
        <w:rPr>
          <w:rFonts w:cs="Arial"/>
          <w:spacing w:val="-1"/>
          <w:sz w:val="22"/>
          <w:szCs w:val="22"/>
        </w:rPr>
        <w:t>n</w:t>
      </w:r>
      <w:r w:rsidRPr="00F364EF">
        <w:rPr>
          <w:rFonts w:cs="Arial"/>
          <w:sz w:val="22"/>
          <w:szCs w:val="22"/>
        </w:rPr>
        <w:t>e</w:t>
      </w:r>
      <w:r w:rsidRPr="00F364EF">
        <w:rPr>
          <w:rFonts w:cs="Arial"/>
          <w:spacing w:val="28"/>
          <w:sz w:val="22"/>
          <w:szCs w:val="22"/>
        </w:rPr>
        <w:t xml:space="preserve"> </w:t>
      </w:r>
      <w:r w:rsidRPr="00F364EF">
        <w:rPr>
          <w:rFonts w:cs="Arial"/>
          <w:spacing w:val="-2"/>
          <w:sz w:val="22"/>
          <w:szCs w:val="22"/>
        </w:rPr>
        <w:t>d</w:t>
      </w:r>
      <w:r w:rsidRPr="00F364EF">
        <w:rPr>
          <w:rFonts w:cs="Arial"/>
          <w:sz w:val="22"/>
          <w:szCs w:val="22"/>
        </w:rPr>
        <w:t>e</w:t>
      </w:r>
      <w:r w:rsidRPr="00F364EF">
        <w:rPr>
          <w:rFonts w:cs="Arial"/>
          <w:spacing w:val="2"/>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 xml:space="preserve">ito </w:t>
      </w:r>
      <w:r w:rsidRPr="00F364EF">
        <w:rPr>
          <w:rFonts w:cs="Arial"/>
          <w:spacing w:val="-1"/>
          <w:sz w:val="22"/>
          <w:szCs w:val="22"/>
        </w:rPr>
        <w:t>"</w:t>
      </w:r>
      <w:r w:rsidRPr="00F364EF">
        <w:rPr>
          <w:rFonts w:cs="Arial"/>
          <w:spacing w:val="1"/>
          <w:sz w:val="22"/>
          <w:szCs w:val="22"/>
        </w:rPr>
        <w:t>Cy</w:t>
      </w:r>
      <w:r w:rsidRPr="00F364EF">
        <w:rPr>
          <w:rFonts w:cs="Arial"/>
          <w:spacing w:val="-2"/>
          <w:sz w:val="22"/>
          <w:szCs w:val="22"/>
        </w:rPr>
        <w:t>b</w:t>
      </w:r>
      <w:r w:rsidRPr="00F364EF">
        <w:rPr>
          <w:rFonts w:cs="Arial"/>
          <w:sz w:val="22"/>
          <w:szCs w:val="22"/>
        </w:rPr>
        <w:t>er</w:t>
      </w:r>
      <w:r w:rsidRPr="00F364EF">
        <w:rPr>
          <w:rFonts w:cs="Arial"/>
          <w:spacing w:val="45"/>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azio</w:t>
      </w:r>
      <w:r w:rsidRPr="00F364EF">
        <w:rPr>
          <w:rFonts w:cs="Arial"/>
          <w:spacing w:val="-1"/>
          <w:sz w:val="22"/>
          <w:szCs w:val="22"/>
        </w:rPr>
        <w:t>"</w:t>
      </w:r>
      <w:r w:rsidRPr="00F364EF">
        <w:rPr>
          <w:rFonts w:cs="Arial"/>
          <w:sz w:val="22"/>
          <w:szCs w:val="22"/>
        </w:rPr>
        <w:t>.</w:t>
      </w:r>
      <w:r w:rsidRPr="00F364EF">
        <w:rPr>
          <w:rFonts w:cs="Arial"/>
          <w:spacing w:val="42"/>
          <w:sz w:val="22"/>
          <w:szCs w:val="22"/>
        </w:rPr>
        <w:t xml:space="preserve"> </w:t>
      </w:r>
      <w:r w:rsidRPr="00F364EF">
        <w:rPr>
          <w:rFonts w:cs="Arial"/>
          <w:spacing w:val="-3"/>
          <w:sz w:val="22"/>
          <w:szCs w:val="22"/>
        </w:rPr>
        <w:t>E</w:t>
      </w:r>
      <w:r w:rsidRPr="00F364EF">
        <w:rPr>
          <w:rFonts w:cs="Arial"/>
          <w:sz w:val="22"/>
          <w:szCs w:val="22"/>
        </w:rPr>
        <w:t>d</w:t>
      </w:r>
      <w:r w:rsidRPr="00F364EF">
        <w:rPr>
          <w:rFonts w:cs="Arial"/>
          <w:spacing w:val="43"/>
          <w:sz w:val="22"/>
          <w:szCs w:val="22"/>
        </w:rPr>
        <w:t xml:space="preserve"> </w:t>
      </w:r>
      <w:r w:rsidRPr="00F364EF">
        <w:rPr>
          <w:rFonts w:cs="Arial"/>
          <w:sz w:val="22"/>
          <w:szCs w:val="22"/>
        </w:rPr>
        <w:t>è</w:t>
      </w:r>
      <w:r w:rsidRPr="00F364EF">
        <w:rPr>
          <w:rFonts w:cs="Arial"/>
          <w:spacing w:val="43"/>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op</w:t>
      </w:r>
      <w:r w:rsidRPr="00F364EF">
        <w:rPr>
          <w:rFonts w:cs="Arial"/>
          <w:spacing w:val="1"/>
          <w:sz w:val="22"/>
          <w:szCs w:val="22"/>
        </w:rPr>
        <w:t>r</w:t>
      </w:r>
      <w:r w:rsidRPr="00F364EF">
        <w:rPr>
          <w:rFonts w:cs="Arial"/>
          <w:sz w:val="22"/>
          <w:szCs w:val="22"/>
        </w:rPr>
        <w:t>io</w:t>
      </w:r>
      <w:r w:rsidRPr="00F364EF">
        <w:rPr>
          <w:rFonts w:cs="Arial"/>
          <w:spacing w:val="41"/>
          <w:sz w:val="22"/>
          <w:szCs w:val="22"/>
        </w:rPr>
        <w:t xml:space="preserve"> </w:t>
      </w:r>
      <w:r w:rsidRPr="00F364EF">
        <w:rPr>
          <w:rFonts w:cs="Arial"/>
          <w:sz w:val="22"/>
          <w:szCs w:val="22"/>
        </w:rPr>
        <w:t>in</w:t>
      </w:r>
      <w:r w:rsidRPr="00F364EF">
        <w:rPr>
          <w:rFonts w:cs="Arial"/>
          <w:spacing w:val="43"/>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to</w:t>
      </w:r>
      <w:r w:rsidRPr="00F364EF">
        <w:rPr>
          <w:rFonts w:cs="Arial"/>
          <w:spacing w:val="41"/>
          <w:sz w:val="22"/>
          <w:szCs w:val="22"/>
        </w:rPr>
        <w:t xml:space="preserve"> </w:t>
      </w:r>
      <w:r w:rsidRPr="00F364EF">
        <w:rPr>
          <w:rFonts w:cs="Arial"/>
          <w:spacing w:val="-2"/>
          <w:sz w:val="22"/>
          <w:szCs w:val="22"/>
        </w:rPr>
        <w:t>con</w:t>
      </w:r>
      <w:r w:rsidRPr="00F364EF">
        <w:rPr>
          <w:rFonts w:cs="Arial"/>
          <w:sz w:val="22"/>
          <w:szCs w:val="22"/>
        </w:rPr>
        <w:t>te</w:t>
      </w:r>
      <w:r w:rsidRPr="00F364EF">
        <w:rPr>
          <w:rFonts w:cs="Arial"/>
          <w:spacing w:val="1"/>
          <w:sz w:val="22"/>
          <w:szCs w:val="22"/>
        </w:rPr>
        <w:t>s</w:t>
      </w:r>
      <w:r w:rsidRPr="00F364EF">
        <w:rPr>
          <w:rFonts w:cs="Arial"/>
          <w:sz w:val="22"/>
          <w:szCs w:val="22"/>
        </w:rPr>
        <w:t>to</w:t>
      </w:r>
      <w:r w:rsidRPr="00F364EF">
        <w:rPr>
          <w:rFonts w:cs="Arial"/>
          <w:spacing w:val="47"/>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43"/>
          <w:sz w:val="22"/>
          <w:szCs w:val="22"/>
        </w:rPr>
        <w:t xml:space="preserve"> </w:t>
      </w:r>
      <w:r w:rsidRPr="00F364EF">
        <w:rPr>
          <w:rFonts w:cs="Arial"/>
          <w:spacing w:val="-2"/>
          <w:sz w:val="22"/>
          <w:szCs w:val="22"/>
        </w:rPr>
        <w:t>dobb</w:t>
      </w:r>
      <w:r w:rsidRPr="00F364EF">
        <w:rPr>
          <w:rFonts w:cs="Arial"/>
          <w:sz w:val="22"/>
          <w:szCs w:val="22"/>
        </w:rPr>
        <w:t>ia</w:t>
      </w:r>
      <w:r w:rsidRPr="00F364EF">
        <w:rPr>
          <w:rFonts w:cs="Arial"/>
          <w:spacing w:val="3"/>
          <w:sz w:val="22"/>
          <w:szCs w:val="22"/>
        </w:rPr>
        <w:t>m</w:t>
      </w:r>
      <w:r w:rsidRPr="00F364EF">
        <w:rPr>
          <w:rFonts w:cs="Arial"/>
          <w:sz w:val="22"/>
          <w:szCs w:val="22"/>
        </w:rPr>
        <w:t>o</w:t>
      </w:r>
      <w:r w:rsidRPr="00F364EF">
        <w:rPr>
          <w:rFonts w:cs="Arial"/>
          <w:spacing w:val="41"/>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rv</w:t>
      </w:r>
      <w:r w:rsidRPr="00F364EF">
        <w:rPr>
          <w:rFonts w:cs="Arial"/>
          <w:sz w:val="22"/>
          <w:szCs w:val="22"/>
        </w:rPr>
        <w:t>en</w:t>
      </w:r>
      <w:r w:rsidRPr="00F364EF">
        <w:rPr>
          <w:rFonts w:cs="Arial"/>
          <w:spacing w:val="-1"/>
          <w:sz w:val="22"/>
          <w:szCs w:val="22"/>
        </w:rPr>
        <w:t>i</w:t>
      </w:r>
      <w:r w:rsidRPr="00F364EF">
        <w:rPr>
          <w:rFonts w:cs="Arial"/>
          <w:spacing w:val="1"/>
          <w:sz w:val="22"/>
          <w:szCs w:val="22"/>
        </w:rPr>
        <w:t>r</w:t>
      </w:r>
      <w:r w:rsidRPr="00F364EF">
        <w:rPr>
          <w:rFonts w:cs="Arial"/>
          <w:sz w:val="22"/>
          <w:szCs w:val="22"/>
        </w:rPr>
        <w:t>e</w:t>
      </w:r>
      <w:r w:rsidRPr="00F364EF">
        <w:rPr>
          <w:rFonts w:cs="Arial"/>
          <w:spacing w:val="44"/>
          <w:sz w:val="22"/>
          <w:szCs w:val="22"/>
        </w:rPr>
        <w:t xml:space="preserve"> </w:t>
      </w:r>
      <w:r w:rsidRPr="00F364EF">
        <w:rPr>
          <w:rFonts w:cs="Arial"/>
          <w:spacing w:val="-2"/>
          <w:sz w:val="22"/>
          <w:szCs w:val="22"/>
        </w:rPr>
        <w:t>p</w:t>
      </w:r>
      <w:r w:rsidRPr="00F364EF">
        <w:rPr>
          <w:rFonts w:cs="Arial"/>
          <w:sz w:val="22"/>
          <w:szCs w:val="22"/>
        </w:rPr>
        <w:t>er</w:t>
      </w:r>
      <w:r w:rsidRPr="00F364EF">
        <w:rPr>
          <w:rFonts w:cs="Arial"/>
          <w:spacing w:val="45"/>
          <w:sz w:val="22"/>
          <w:szCs w:val="22"/>
        </w:rPr>
        <w:t xml:space="preserve"> </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i</w:t>
      </w:r>
      <w:r w:rsidRPr="00F364EF">
        <w:rPr>
          <w:rFonts w:cs="Arial"/>
          <w:spacing w:val="-2"/>
          <w:sz w:val="22"/>
          <w:szCs w:val="22"/>
        </w:rPr>
        <w:t>m</w:t>
      </w:r>
      <w:r w:rsidRPr="00F364EF">
        <w:rPr>
          <w:rFonts w:cs="Arial"/>
          <w:sz w:val="22"/>
          <w:szCs w:val="22"/>
        </w:rPr>
        <w:t>izza</w:t>
      </w:r>
      <w:r w:rsidRPr="00F364EF">
        <w:rPr>
          <w:rFonts w:cs="Arial"/>
          <w:spacing w:val="1"/>
          <w:sz w:val="22"/>
          <w:szCs w:val="22"/>
        </w:rPr>
        <w:t>r</w:t>
      </w:r>
      <w:r w:rsidRPr="00F364EF">
        <w:rPr>
          <w:rFonts w:cs="Arial"/>
          <w:sz w:val="22"/>
          <w:szCs w:val="22"/>
        </w:rPr>
        <w:t>e</w:t>
      </w:r>
      <w:r w:rsidRPr="00F364EF">
        <w:rPr>
          <w:rFonts w:cs="Arial"/>
          <w:spacing w:val="44"/>
          <w:sz w:val="22"/>
          <w:szCs w:val="22"/>
        </w:rPr>
        <w:t xml:space="preserve"> </w:t>
      </w:r>
      <w:r w:rsidRPr="00F364EF">
        <w:rPr>
          <w:rFonts w:cs="Arial"/>
          <w:sz w:val="22"/>
          <w:szCs w:val="22"/>
        </w:rPr>
        <w:t>la "</w:t>
      </w:r>
      <w:r w:rsidRPr="00F364EF">
        <w:rPr>
          <w:rFonts w:cs="Arial"/>
          <w:spacing w:val="-3"/>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a</w:t>
      </w:r>
      <w:r w:rsidRPr="00F364EF">
        <w:rPr>
          <w:rFonts w:cs="Arial"/>
          <w:spacing w:val="-2"/>
          <w:sz w:val="22"/>
          <w:szCs w:val="22"/>
        </w:rPr>
        <w:t>cc</w:t>
      </w:r>
      <w:r w:rsidRPr="00F364EF">
        <w:rPr>
          <w:rFonts w:cs="Arial"/>
          <w:sz w:val="22"/>
          <w:szCs w:val="22"/>
        </w:rPr>
        <w:t>ia</w:t>
      </w:r>
      <w:r w:rsidRPr="00F364EF">
        <w:rPr>
          <w:rFonts w:cs="Arial"/>
          <w:spacing w:val="19"/>
          <w:sz w:val="22"/>
          <w:szCs w:val="22"/>
        </w:rPr>
        <w:t xml:space="preserve"> </w:t>
      </w:r>
      <w:r w:rsidRPr="00F364EF">
        <w:rPr>
          <w:rFonts w:cs="Arial"/>
          <w:spacing w:val="-2"/>
          <w:sz w:val="22"/>
          <w:szCs w:val="22"/>
        </w:rPr>
        <w:t>c</w:t>
      </w:r>
      <w:r w:rsidRPr="00F364EF">
        <w:rPr>
          <w:rFonts w:cs="Arial"/>
          <w:sz w:val="22"/>
          <w:szCs w:val="22"/>
        </w:rPr>
        <w:t>y</w:t>
      </w:r>
      <w:r w:rsidRPr="00F364EF">
        <w:rPr>
          <w:rFonts w:cs="Arial"/>
          <w:spacing w:val="-1"/>
          <w:sz w:val="22"/>
          <w:szCs w:val="22"/>
        </w:rPr>
        <w:t>b</w:t>
      </w:r>
      <w:r w:rsidRPr="00F364EF">
        <w:rPr>
          <w:rFonts w:cs="Arial"/>
          <w:sz w:val="22"/>
          <w:szCs w:val="22"/>
        </w:rPr>
        <w:t>e</w:t>
      </w:r>
      <w:r w:rsidRPr="00F364EF">
        <w:rPr>
          <w:rFonts w:cs="Arial"/>
          <w:spacing w:val="1"/>
          <w:sz w:val="22"/>
          <w:szCs w:val="22"/>
        </w:rPr>
        <w:t>r</w:t>
      </w:r>
      <w:r w:rsidRPr="00F364EF">
        <w:rPr>
          <w:rFonts w:cs="Arial"/>
          <w:sz w:val="22"/>
          <w:szCs w:val="22"/>
        </w:rPr>
        <w:t>":</w:t>
      </w:r>
      <w:r w:rsidRPr="00F364EF">
        <w:rPr>
          <w:rFonts w:cs="Arial"/>
          <w:spacing w:val="14"/>
          <w:sz w:val="22"/>
          <w:szCs w:val="22"/>
        </w:rPr>
        <w:t xml:space="preserve"> </w:t>
      </w:r>
      <w:r w:rsidRPr="00F364EF">
        <w:rPr>
          <w:rFonts w:cs="Arial"/>
          <w:spacing w:val="-2"/>
          <w:sz w:val="22"/>
          <w:szCs w:val="22"/>
        </w:rPr>
        <w:t>com</w:t>
      </w:r>
      <w:r w:rsidRPr="00F364EF">
        <w:rPr>
          <w:rFonts w:cs="Arial"/>
          <w:sz w:val="22"/>
          <w:szCs w:val="22"/>
        </w:rPr>
        <w:t>e</w:t>
      </w:r>
      <w:r w:rsidRPr="00F364EF">
        <w:rPr>
          <w:rFonts w:cs="Arial"/>
          <w:spacing w:val="16"/>
          <w:sz w:val="22"/>
          <w:szCs w:val="22"/>
        </w:rPr>
        <w:t xml:space="preserve"> </w:t>
      </w:r>
      <w:r w:rsidRPr="00F364EF">
        <w:rPr>
          <w:rFonts w:cs="Arial"/>
          <w:spacing w:val="-1"/>
          <w:sz w:val="22"/>
          <w:szCs w:val="22"/>
        </w:rPr>
        <w:t>n</w:t>
      </w:r>
      <w:r w:rsidRPr="00F364EF">
        <w:rPr>
          <w:rFonts w:cs="Arial"/>
          <w:sz w:val="22"/>
          <w:szCs w:val="22"/>
        </w:rPr>
        <w:t>el</w:t>
      </w:r>
      <w:r w:rsidRPr="00F364EF">
        <w:rPr>
          <w:rFonts w:cs="Arial"/>
          <w:spacing w:val="14"/>
          <w:sz w:val="22"/>
          <w:szCs w:val="22"/>
        </w:rPr>
        <w:t xml:space="preserve"> </w:t>
      </w:r>
      <w:r w:rsidRPr="00F364EF">
        <w:rPr>
          <w:rFonts w:cs="Arial"/>
          <w:spacing w:val="2"/>
          <w:sz w:val="22"/>
          <w:szCs w:val="22"/>
        </w:rPr>
        <w:t>m</w:t>
      </w:r>
      <w:r w:rsidRPr="00F364EF">
        <w:rPr>
          <w:rFonts w:cs="Arial"/>
          <w:spacing w:val="-2"/>
          <w:sz w:val="22"/>
          <w:szCs w:val="22"/>
        </w:rPr>
        <w:t>o</w:t>
      </w:r>
      <w:r w:rsidRPr="00F364EF">
        <w:rPr>
          <w:rFonts w:cs="Arial"/>
          <w:spacing w:val="-1"/>
          <w:sz w:val="22"/>
          <w:szCs w:val="22"/>
        </w:rPr>
        <w:t>nd</w:t>
      </w:r>
      <w:r w:rsidRPr="00F364EF">
        <w:rPr>
          <w:rFonts w:cs="Arial"/>
          <w:sz w:val="22"/>
          <w:szCs w:val="22"/>
        </w:rPr>
        <w:t>o</w:t>
      </w:r>
      <w:r w:rsidRPr="00F364EF">
        <w:rPr>
          <w:rFonts w:cs="Arial"/>
          <w:spacing w:val="13"/>
          <w:sz w:val="22"/>
          <w:szCs w:val="22"/>
        </w:rPr>
        <w:t xml:space="preserve"> </w:t>
      </w:r>
      <w:r w:rsidRPr="00F364EF">
        <w:rPr>
          <w:rFonts w:cs="Arial"/>
          <w:sz w:val="22"/>
          <w:szCs w:val="22"/>
        </w:rPr>
        <w:t>reale</w:t>
      </w:r>
      <w:r w:rsidRPr="00F364EF">
        <w:rPr>
          <w:rFonts w:cs="Arial"/>
          <w:spacing w:val="16"/>
          <w:sz w:val="22"/>
          <w:szCs w:val="22"/>
        </w:rPr>
        <w:t xml:space="preserve"> </w:t>
      </w:r>
      <w:r w:rsidRPr="00F364EF">
        <w:rPr>
          <w:rFonts w:cs="Arial"/>
          <w:sz w:val="22"/>
          <w:szCs w:val="22"/>
        </w:rPr>
        <w:t>a</w:t>
      </w:r>
      <w:r w:rsidRPr="00F364EF">
        <w:rPr>
          <w:rFonts w:cs="Arial"/>
          <w:spacing w:val="-1"/>
          <w:sz w:val="22"/>
          <w:szCs w:val="22"/>
        </w:rPr>
        <w:t>n</w:t>
      </w:r>
      <w:r w:rsidRPr="00F364EF">
        <w:rPr>
          <w:rFonts w:cs="Arial"/>
          <w:spacing w:val="3"/>
          <w:sz w:val="22"/>
          <w:szCs w:val="22"/>
        </w:rPr>
        <w:t>c</w:t>
      </w:r>
      <w:r w:rsidRPr="00F364EF">
        <w:rPr>
          <w:rFonts w:cs="Arial"/>
          <w:spacing w:val="-1"/>
          <w:sz w:val="22"/>
          <w:szCs w:val="22"/>
        </w:rPr>
        <w:t>h</w:t>
      </w:r>
      <w:r w:rsidRPr="00F364EF">
        <w:rPr>
          <w:rFonts w:cs="Arial"/>
          <w:sz w:val="22"/>
          <w:szCs w:val="22"/>
        </w:rPr>
        <w:t>e</w:t>
      </w:r>
      <w:r w:rsidRPr="00F364EF">
        <w:rPr>
          <w:rFonts w:cs="Arial"/>
          <w:spacing w:val="15"/>
          <w:sz w:val="22"/>
          <w:szCs w:val="22"/>
        </w:rPr>
        <w:t xml:space="preserve"> </w:t>
      </w:r>
      <w:r w:rsidRPr="00F364EF">
        <w:rPr>
          <w:rFonts w:cs="Arial"/>
          <w:spacing w:val="-1"/>
          <w:sz w:val="22"/>
          <w:szCs w:val="22"/>
        </w:rPr>
        <w:t>n</w:t>
      </w:r>
      <w:r w:rsidRPr="00F364EF">
        <w:rPr>
          <w:rFonts w:cs="Arial"/>
          <w:sz w:val="22"/>
          <w:szCs w:val="22"/>
        </w:rPr>
        <w:t>el</w:t>
      </w:r>
      <w:r w:rsidRPr="00F364EF">
        <w:rPr>
          <w:rFonts w:cs="Arial"/>
          <w:spacing w:val="14"/>
          <w:sz w:val="22"/>
          <w:szCs w:val="22"/>
        </w:rPr>
        <w:t xml:space="preserve"> </w:t>
      </w:r>
      <w:r w:rsidRPr="00F364EF">
        <w:rPr>
          <w:rFonts w:cs="Arial"/>
          <w:spacing w:val="-2"/>
          <w:sz w:val="22"/>
          <w:szCs w:val="22"/>
        </w:rPr>
        <w:t>mo</w:t>
      </w:r>
      <w:r w:rsidRPr="00F364EF">
        <w:rPr>
          <w:rFonts w:cs="Arial"/>
          <w:spacing w:val="-1"/>
          <w:sz w:val="22"/>
          <w:szCs w:val="22"/>
        </w:rPr>
        <w:t>nd</w:t>
      </w:r>
      <w:r w:rsidRPr="00F364EF">
        <w:rPr>
          <w:rFonts w:cs="Arial"/>
          <w:sz w:val="22"/>
          <w:szCs w:val="22"/>
        </w:rPr>
        <w:t>o</w:t>
      </w:r>
      <w:r w:rsidRPr="00F364EF">
        <w:rPr>
          <w:rFonts w:cs="Arial"/>
          <w:spacing w:val="14"/>
          <w:sz w:val="22"/>
          <w:szCs w:val="22"/>
        </w:rPr>
        <w:t xml:space="preserve"> </w:t>
      </w:r>
      <w:r w:rsidRPr="00F364EF">
        <w:rPr>
          <w:rFonts w:cs="Arial"/>
          <w:spacing w:val="1"/>
          <w:sz w:val="22"/>
          <w:szCs w:val="22"/>
        </w:rPr>
        <w:t>v</w:t>
      </w:r>
      <w:r w:rsidRPr="00F364EF">
        <w:rPr>
          <w:rFonts w:cs="Arial"/>
          <w:sz w:val="22"/>
          <w:szCs w:val="22"/>
        </w:rPr>
        <w:t>irt</w:t>
      </w:r>
      <w:r w:rsidRPr="00F364EF">
        <w:rPr>
          <w:rFonts w:cs="Arial"/>
          <w:spacing w:val="-2"/>
          <w:sz w:val="22"/>
          <w:szCs w:val="22"/>
        </w:rPr>
        <w:t>u</w:t>
      </w:r>
      <w:r w:rsidRPr="00F364EF">
        <w:rPr>
          <w:rFonts w:cs="Arial"/>
          <w:sz w:val="22"/>
          <w:szCs w:val="22"/>
        </w:rPr>
        <w:t>ale</w:t>
      </w:r>
      <w:r w:rsidRPr="00F364EF">
        <w:rPr>
          <w:rFonts w:cs="Arial"/>
          <w:spacing w:val="21"/>
          <w:sz w:val="22"/>
          <w:szCs w:val="22"/>
        </w:rPr>
        <w:t xml:space="preserve"> </w:t>
      </w:r>
      <w:r w:rsidRPr="00F364EF">
        <w:rPr>
          <w:rFonts w:cs="Arial"/>
          <w:spacing w:val="1"/>
          <w:sz w:val="22"/>
          <w:szCs w:val="22"/>
        </w:rPr>
        <w:t>v</w:t>
      </w:r>
      <w:r w:rsidRPr="00F364EF">
        <w:rPr>
          <w:rFonts w:cs="Arial"/>
          <w:sz w:val="22"/>
          <w:szCs w:val="22"/>
        </w:rPr>
        <w:t>i</w:t>
      </w:r>
      <w:r w:rsidRPr="00F364EF">
        <w:rPr>
          <w:rFonts w:cs="Arial"/>
          <w:spacing w:val="14"/>
          <w:sz w:val="22"/>
          <w:szCs w:val="22"/>
        </w:rPr>
        <w:t xml:space="preserve"> </w:t>
      </w:r>
      <w:r w:rsidRPr="00F364EF">
        <w:rPr>
          <w:rFonts w:cs="Arial"/>
          <w:sz w:val="22"/>
          <w:szCs w:val="22"/>
        </w:rPr>
        <w:t>s</w:t>
      </w:r>
      <w:r w:rsidRPr="00F364EF">
        <w:rPr>
          <w:rFonts w:cs="Arial"/>
          <w:spacing w:val="-2"/>
          <w:sz w:val="22"/>
          <w:szCs w:val="22"/>
        </w:rPr>
        <w:t>on</w:t>
      </w:r>
      <w:r w:rsidRPr="00F364EF">
        <w:rPr>
          <w:rFonts w:cs="Arial"/>
          <w:sz w:val="22"/>
          <w:szCs w:val="22"/>
        </w:rPr>
        <w:t>o</w:t>
      </w:r>
      <w:r w:rsidRPr="00F364EF">
        <w:rPr>
          <w:rFonts w:cs="Arial"/>
          <w:spacing w:val="14"/>
          <w:sz w:val="22"/>
          <w:szCs w:val="22"/>
        </w:rPr>
        <w:t xml:space="preserve"> </w:t>
      </w:r>
      <w:r w:rsidRPr="00F364EF">
        <w:rPr>
          <w:rFonts w:cs="Arial"/>
          <w:spacing w:val="-2"/>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on</w:t>
      </w:r>
      <w:r w:rsidRPr="00F364EF">
        <w:rPr>
          <w:rFonts w:cs="Arial"/>
          <w:sz w:val="22"/>
          <w:szCs w:val="22"/>
        </w:rPr>
        <w:t>e</w:t>
      </w:r>
      <w:r w:rsidRPr="00F364EF">
        <w:rPr>
          <w:rFonts w:cs="Arial"/>
          <w:spacing w:val="20"/>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15"/>
          <w:sz w:val="22"/>
          <w:szCs w:val="22"/>
        </w:rPr>
        <w:t xml:space="preserve"> </w:t>
      </w:r>
      <w:r w:rsidRPr="00F364EF">
        <w:rPr>
          <w:rFonts w:cs="Arial"/>
          <w:sz w:val="22"/>
          <w:szCs w:val="22"/>
        </w:rPr>
        <w:t>a</w:t>
      </w:r>
      <w:r w:rsidRPr="00F364EF">
        <w:rPr>
          <w:rFonts w:cs="Arial"/>
          <w:spacing w:val="1"/>
          <w:sz w:val="22"/>
          <w:szCs w:val="22"/>
        </w:rPr>
        <w:t>g</w:t>
      </w:r>
      <w:r w:rsidRPr="00F364EF">
        <w:rPr>
          <w:rFonts w:cs="Arial"/>
          <w:sz w:val="22"/>
          <w:szCs w:val="22"/>
        </w:rPr>
        <w:t>is</w:t>
      </w:r>
      <w:r w:rsidRPr="00F364EF">
        <w:rPr>
          <w:rFonts w:cs="Arial"/>
          <w:spacing w:val="-2"/>
          <w:sz w:val="22"/>
          <w:szCs w:val="22"/>
        </w:rPr>
        <w:t>co</w:t>
      </w:r>
      <w:r w:rsidRPr="00F364EF">
        <w:rPr>
          <w:rFonts w:cs="Arial"/>
          <w:spacing w:val="3"/>
          <w:sz w:val="22"/>
          <w:szCs w:val="22"/>
        </w:rPr>
        <w:t>n</w:t>
      </w:r>
      <w:r w:rsidRPr="00F364EF">
        <w:rPr>
          <w:rFonts w:cs="Arial"/>
          <w:sz w:val="22"/>
          <w:szCs w:val="22"/>
        </w:rPr>
        <w:t xml:space="preserve">o </w:t>
      </w:r>
      <w:r w:rsidRPr="00F364EF">
        <w:rPr>
          <w:rFonts w:cs="Arial"/>
          <w:spacing w:val="-2"/>
          <w:sz w:val="22"/>
          <w:szCs w:val="22"/>
        </w:rPr>
        <w:t>co</w:t>
      </w:r>
      <w:r w:rsidRPr="00F364EF">
        <w:rPr>
          <w:rFonts w:cs="Arial"/>
          <w:sz w:val="22"/>
          <w:szCs w:val="22"/>
        </w:rPr>
        <w:t>n</w:t>
      </w:r>
      <w:r w:rsidRPr="00F364EF">
        <w:rPr>
          <w:rFonts w:cs="Arial"/>
          <w:spacing w:val="11"/>
          <w:sz w:val="22"/>
          <w:szCs w:val="22"/>
        </w:rPr>
        <w:t xml:space="preserve">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ali</w:t>
      </w:r>
      <w:r w:rsidRPr="00F364EF">
        <w:rPr>
          <w:rFonts w:cs="Arial"/>
          <w:spacing w:val="-1"/>
          <w:sz w:val="22"/>
          <w:szCs w:val="22"/>
        </w:rPr>
        <w:t>t</w:t>
      </w:r>
      <w:r w:rsidRPr="00F364EF">
        <w:rPr>
          <w:rFonts w:cs="Arial"/>
          <w:sz w:val="22"/>
          <w:szCs w:val="22"/>
        </w:rPr>
        <w:t>à</w:t>
      </w:r>
      <w:r w:rsidRPr="00F364EF">
        <w:rPr>
          <w:rFonts w:cs="Arial"/>
          <w:spacing w:val="13"/>
          <w:sz w:val="22"/>
          <w:szCs w:val="22"/>
        </w:rPr>
        <w:t xml:space="preserve"> </w:t>
      </w:r>
      <w:r w:rsidRPr="00F364EF">
        <w:rPr>
          <w:rFonts w:cs="Arial"/>
          <w:spacing w:val="-2"/>
          <w:sz w:val="22"/>
          <w:szCs w:val="22"/>
        </w:rPr>
        <w:t>m</w:t>
      </w:r>
      <w:r w:rsidRPr="00F364EF">
        <w:rPr>
          <w:rFonts w:cs="Arial"/>
          <w:sz w:val="22"/>
          <w:szCs w:val="22"/>
        </w:rPr>
        <w:t>ale</w:t>
      </w:r>
      <w:r w:rsidRPr="00F364EF">
        <w:rPr>
          <w:rFonts w:cs="Arial"/>
          <w:spacing w:val="2"/>
          <w:sz w:val="22"/>
          <w:szCs w:val="22"/>
        </w:rPr>
        <w:t>v</w:t>
      </w:r>
      <w:r w:rsidRPr="00F364EF">
        <w:rPr>
          <w:rFonts w:cs="Arial"/>
          <w:spacing w:val="-2"/>
          <w:sz w:val="22"/>
          <w:szCs w:val="22"/>
        </w:rPr>
        <w:t>o</w:t>
      </w:r>
      <w:r w:rsidRPr="00F364EF">
        <w:rPr>
          <w:rFonts w:cs="Arial"/>
          <w:sz w:val="22"/>
          <w:szCs w:val="22"/>
        </w:rPr>
        <w:t>li</w:t>
      </w:r>
      <w:r w:rsidRPr="00F364EF">
        <w:rPr>
          <w:rFonts w:cs="Arial"/>
          <w:spacing w:val="12"/>
          <w:sz w:val="22"/>
          <w:szCs w:val="22"/>
        </w:rPr>
        <w:t xml:space="preserve"> </w:t>
      </w:r>
      <w:r w:rsidRPr="00F364EF">
        <w:rPr>
          <w:rFonts w:cs="Arial"/>
          <w:sz w:val="22"/>
          <w:szCs w:val="22"/>
        </w:rPr>
        <w:t>e</w:t>
      </w:r>
      <w:r w:rsidRPr="00F364EF">
        <w:rPr>
          <w:rFonts w:cs="Arial"/>
          <w:spacing w:val="14"/>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pacing w:val="2"/>
          <w:sz w:val="22"/>
          <w:szCs w:val="22"/>
        </w:rPr>
        <w:t>a</w:t>
      </w:r>
      <w:r w:rsidRPr="00F364EF">
        <w:rPr>
          <w:rFonts w:cs="Arial"/>
          <w:sz w:val="22"/>
          <w:szCs w:val="22"/>
        </w:rPr>
        <w:t>li.</w:t>
      </w:r>
      <w:r w:rsidRPr="00F364EF">
        <w:rPr>
          <w:rFonts w:cs="Arial"/>
          <w:spacing w:val="12"/>
          <w:sz w:val="22"/>
          <w:szCs w:val="22"/>
        </w:rPr>
        <w:t xml:space="preserve"> </w:t>
      </w:r>
      <w:r w:rsidRPr="00F364EF">
        <w:rPr>
          <w:rFonts w:cs="Arial"/>
          <w:spacing w:val="-1"/>
          <w:sz w:val="22"/>
          <w:szCs w:val="22"/>
        </w:rPr>
        <w:t>L</w:t>
      </w:r>
      <w:r w:rsidRPr="00F364EF">
        <w:rPr>
          <w:rFonts w:cs="Arial"/>
          <w:sz w:val="22"/>
          <w:szCs w:val="22"/>
        </w:rPr>
        <w:t>a</w:t>
      </w:r>
      <w:r w:rsidRPr="00F364EF">
        <w:rPr>
          <w:rFonts w:cs="Arial"/>
          <w:spacing w:val="13"/>
          <w:sz w:val="22"/>
          <w:szCs w:val="22"/>
        </w:rPr>
        <w:t xml:space="preserve"> </w:t>
      </w:r>
      <w:r w:rsidRPr="00F364EF">
        <w:rPr>
          <w:rFonts w:cs="Arial"/>
          <w:sz w:val="22"/>
          <w:szCs w:val="22"/>
        </w:rPr>
        <w:t>str</w:t>
      </w:r>
      <w:r w:rsidRPr="00F364EF">
        <w:rPr>
          <w:rFonts w:cs="Arial"/>
          <w:spacing w:val="-2"/>
          <w:sz w:val="22"/>
          <w:szCs w:val="22"/>
        </w:rPr>
        <w:t>u</w:t>
      </w:r>
      <w:r w:rsidRPr="00F364EF">
        <w:rPr>
          <w:rFonts w:cs="Arial"/>
          <w:sz w:val="22"/>
          <w:szCs w:val="22"/>
        </w:rPr>
        <w:t>t</w:t>
      </w:r>
      <w:r w:rsidRPr="00F364EF">
        <w:rPr>
          <w:rFonts w:cs="Arial"/>
          <w:spacing w:val="-1"/>
          <w:sz w:val="22"/>
          <w:szCs w:val="22"/>
        </w:rPr>
        <w:t>t</w:t>
      </w:r>
      <w:r w:rsidRPr="00F364EF">
        <w:rPr>
          <w:rFonts w:cs="Arial"/>
          <w:spacing w:val="-2"/>
          <w:sz w:val="22"/>
          <w:szCs w:val="22"/>
        </w:rPr>
        <w:t>u</w:t>
      </w:r>
      <w:r w:rsidRPr="00F364EF">
        <w:rPr>
          <w:rFonts w:cs="Arial"/>
          <w:spacing w:val="1"/>
          <w:sz w:val="22"/>
          <w:szCs w:val="22"/>
        </w:rPr>
        <w:t>r</w:t>
      </w:r>
      <w:r w:rsidRPr="00F364EF">
        <w:rPr>
          <w:rFonts w:cs="Arial"/>
          <w:sz w:val="22"/>
          <w:szCs w:val="22"/>
        </w:rPr>
        <w:t>a</w:t>
      </w:r>
      <w:r w:rsidRPr="00F364EF">
        <w:rPr>
          <w:rFonts w:cs="Arial"/>
          <w:spacing w:val="12"/>
          <w:sz w:val="22"/>
          <w:szCs w:val="22"/>
        </w:rPr>
        <w:t xml:space="preserve"> </w:t>
      </w:r>
      <w:r w:rsidRPr="00F364EF">
        <w:rPr>
          <w:rFonts w:cs="Arial"/>
          <w:sz w:val="22"/>
          <w:szCs w:val="22"/>
        </w:rPr>
        <w:t>a</w:t>
      </w:r>
      <w:r w:rsidRPr="00F364EF">
        <w:rPr>
          <w:rFonts w:cs="Arial"/>
          <w:spacing w:val="-2"/>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ta</w:t>
      </w:r>
      <w:r w:rsidRPr="00F364EF">
        <w:rPr>
          <w:rFonts w:cs="Arial"/>
          <w:spacing w:val="17"/>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13"/>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a</w:t>
      </w:r>
      <w:r w:rsidRPr="00F364EF">
        <w:rPr>
          <w:rFonts w:cs="Arial"/>
          <w:spacing w:val="13"/>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w:t>
      </w:r>
      <w:r w:rsidRPr="00F364EF">
        <w:rPr>
          <w:rFonts w:cs="Arial"/>
          <w:spacing w:val="-2"/>
          <w:sz w:val="22"/>
          <w:szCs w:val="22"/>
        </w:rPr>
        <w:t>n</w:t>
      </w:r>
      <w:r w:rsidRPr="00F364EF">
        <w:rPr>
          <w:rFonts w:cs="Arial"/>
          <w:sz w:val="22"/>
          <w:szCs w:val="22"/>
        </w:rPr>
        <w:t>et</w:t>
      </w:r>
      <w:r w:rsidRPr="00F364EF">
        <w:rPr>
          <w:rFonts w:cs="Arial"/>
          <w:spacing w:val="13"/>
          <w:sz w:val="22"/>
          <w:szCs w:val="22"/>
        </w:rPr>
        <w:t xml:space="preserve"> </w:t>
      </w:r>
      <w:r w:rsidRPr="00F364EF">
        <w:rPr>
          <w:rFonts w:cs="Arial"/>
          <w:sz w:val="22"/>
          <w:szCs w:val="22"/>
        </w:rPr>
        <w:t>è</w:t>
      </w:r>
      <w:r w:rsidRPr="00F364EF">
        <w:rPr>
          <w:rFonts w:cs="Arial"/>
          <w:spacing w:val="13"/>
          <w:sz w:val="22"/>
          <w:szCs w:val="22"/>
        </w:rPr>
        <w:t xml:space="preserve"> </w:t>
      </w:r>
      <w:r w:rsidRPr="00F364EF">
        <w:rPr>
          <w:rFonts w:cs="Arial"/>
          <w:spacing w:val="1"/>
          <w:sz w:val="22"/>
          <w:szCs w:val="22"/>
        </w:rPr>
        <w:t>v</w:t>
      </w:r>
      <w:r w:rsidRPr="00F364EF">
        <w:rPr>
          <w:rFonts w:cs="Arial"/>
          <w:spacing w:val="-2"/>
          <w:sz w:val="22"/>
          <w:szCs w:val="22"/>
        </w:rPr>
        <w:t>u</w:t>
      </w:r>
      <w:r w:rsidRPr="00F364EF">
        <w:rPr>
          <w:rFonts w:cs="Arial"/>
          <w:sz w:val="22"/>
          <w:szCs w:val="22"/>
        </w:rPr>
        <w:t>l</w:t>
      </w:r>
      <w:r w:rsidRPr="00F364EF">
        <w:rPr>
          <w:rFonts w:cs="Arial"/>
          <w:spacing w:val="-2"/>
          <w:sz w:val="22"/>
          <w:szCs w:val="22"/>
        </w:rPr>
        <w:t>n</w:t>
      </w:r>
      <w:r w:rsidRPr="00F364EF">
        <w:rPr>
          <w:rFonts w:cs="Arial"/>
          <w:sz w:val="22"/>
          <w:szCs w:val="22"/>
        </w:rPr>
        <w:t>e</w:t>
      </w:r>
      <w:r w:rsidRPr="00F364EF">
        <w:rPr>
          <w:rFonts w:cs="Arial"/>
          <w:spacing w:val="1"/>
          <w:sz w:val="22"/>
          <w:szCs w:val="22"/>
        </w:rPr>
        <w:t>r</w:t>
      </w:r>
      <w:r w:rsidRPr="00F364EF">
        <w:rPr>
          <w:rFonts w:cs="Arial"/>
          <w:sz w:val="22"/>
          <w:szCs w:val="22"/>
        </w:rPr>
        <w:t>a</w:t>
      </w:r>
      <w:r w:rsidRPr="00F364EF">
        <w:rPr>
          <w:rFonts w:cs="Arial"/>
          <w:spacing w:val="-2"/>
          <w:sz w:val="22"/>
          <w:szCs w:val="22"/>
        </w:rPr>
        <w:t>b</w:t>
      </w:r>
      <w:r w:rsidRPr="00F364EF">
        <w:rPr>
          <w:rFonts w:cs="Arial"/>
          <w:sz w:val="22"/>
          <w:szCs w:val="22"/>
        </w:rPr>
        <w:t>ile</w:t>
      </w:r>
      <w:r w:rsidRPr="00F364EF">
        <w:rPr>
          <w:rFonts w:cs="Arial"/>
          <w:spacing w:val="13"/>
          <w:sz w:val="22"/>
          <w:szCs w:val="22"/>
        </w:rPr>
        <w:t xml:space="preserve"> </w:t>
      </w:r>
      <w:r w:rsidRPr="00F364EF">
        <w:rPr>
          <w:rFonts w:cs="Arial"/>
          <w:sz w:val="22"/>
          <w:szCs w:val="22"/>
        </w:rPr>
        <w:t>ad</w:t>
      </w:r>
      <w:r w:rsidRPr="00F364EF">
        <w:rPr>
          <w:rFonts w:cs="Arial"/>
          <w:spacing w:val="11"/>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2"/>
          <w:sz w:val="22"/>
          <w:szCs w:val="22"/>
        </w:rPr>
        <w:t>cch</w:t>
      </w:r>
      <w:r w:rsidRPr="00F364EF">
        <w:rPr>
          <w:rFonts w:cs="Arial"/>
          <w:sz w:val="22"/>
          <w:szCs w:val="22"/>
        </w:rPr>
        <w:t xml:space="preserve">i </w:t>
      </w:r>
      <w:r w:rsidRPr="00F364EF">
        <w:rPr>
          <w:rFonts w:cs="Arial"/>
          <w:spacing w:val="-2"/>
          <w:sz w:val="22"/>
          <w:szCs w:val="22"/>
        </w:rPr>
        <w:t>ch</w:t>
      </w:r>
      <w:r w:rsidRPr="00F364EF">
        <w:rPr>
          <w:rFonts w:cs="Arial"/>
          <w:sz w:val="22"/>
          <w:szCs w:val="22"/>
        </w:rPr>
        <w:t>e</w:t>
      </w:r>
      <w:r w:rsidRPr="00F364EF">
        <w:rPr>
          <w:rFonts w:cs="Arial"/>
          <w:spacing w:val="12"/>
          <w:sz w:val="22"/>
          <w:szCs w:val="22"/>
        </w:rPr>
        <w:t xml:space="preserve"> </w:t>
      </w:r>
      <w:r w:rsidRPr="00F364EF">
        <w:rPr>
          <w:rFonts w:cs="Arial"/>
          <w:spacing w:val="-2"/>
          <w:sz w:val="22"/>
          <w:szCs w:val="22"/>
        </w:rPr>
        <w:t>po</w:t>
      </w:r>
      <w:r w:rsidRPr="00F364EF">
        <w:rPr>
          <w:rFonts w:cs="Arial"/>
          <w:sz w:val="22"/>
          <w:szCs w:val="22"/>
        </w:rPr>
        <w:t>ss</w:t>
      </w:r>
      <w:r w:rsidRPr="00F364EF">
        <w:rPr>
          <w:rFonts w:cs="Arial"/>
          <w:spacing w:val="-2"/>
          <w:sz w:val="22"/>
          <w:szCs w:val="22"/>
        </w:rPr>
        <w:t>on</w:t>
      </w:r>
      <w:r w:rsidRPr="00F364EF">
        <w:rPr>
          <w:rFonts w:cs="Arial"/>
          <w:sz w:val="22"/>
          <w:szCs w:val="22"/>
        </w:rPr>
        <w:t>o</w:t>
      </w:r>
      <w:r w:rsidRPr="00F364EF">
        <w:rPr>
          <w:rFonts w:cs="Arial"/>
          <w:spacing w:val="11"/>
          <w:sz w:val="22"/>
          <w:szCs w:val="22"/>
        </w:rPr>
        <w:t xml:space="preserve"> </w:t>
      </w:r>
      <w:r w:rsidRPr="00F364EF">
        <w:rPr>
          <w:rFonts w:cs="Arial"/>
          <w:sz w:val="22"/>
          <w:szCs w:val="22"/>
        </w:rPr>
        <w:t>a</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e</w:t>
      </w:r>
      <w:r w:rsidRPr="00F364EF">
        <w:rPr>
          <w:rFonts w:cs="Arial"/>
          <w:spacing w:val="13"/>
          <w:sz w:val="22"/>
          <w:szCs w:val="22"/>
        </w:rPr>
        <w:t xml:space="preserve"> </w:t>
      </w:r>
      <w:r w:rsidRPr="00F364EF">
        <w:rPr>
          <w:rFonts w:cs="Arial"/>
          <w:spacing w:val="-2"/>
          <w:sz w:val="22"/>
          <w:szCs w:val="22"/>
        </w:rPr>
        <w:t>o</w:t>
      </w:r>
      <w:r w:rsidRPr="00F364EF">
        <w:rPr>
          <w:rFonts w:cs="Arial"/>
          <w:spacing w:val="1"/>
          <w:sz w:val="22"/>
          <w:szCs w:val="22"/>
        </w:rPr>
        <w:t>r</w:t>
      </w:r>
      <w:r w:rsidRPr="00F364EF">
        <w:rPr>
          <w:rFonts w:cs="Arial"/>
          <w:sz w:val="22"/>
          <w:szCs w:val="22"/>
        </w:rPr>
        <w:t>i</w:t>
      </w:r>
      <w:r w:rsidRPr="00F364EF">
        <w:rPr>
          <w:rFonts w:cs="Arial"/>
          <w:spacing w:val="1"/>
          <w:sz w:val="22"/>
          <w:szCs w:val="22"/>
        </w:rPr>
        <w:t>g</w:t>
      </w:r>
      <w:r w:rsidRPr="00F364EF">
        <w:rPr>
          <w:rFonts w:cs="Arial"/>
          <w:sz w:val="22"/>
          <w:szCs w:val="22"/>
        </w:rPr>
        <w:t>i</w:t>
      </w:r>
      <w:r w:rsidRPr="00F364EF">
        <w:rPr>
          <w:rFonts w:cs="Arial"/>
          <w:spacing w:val="-2"/>
          <w:sz w:val="22"/>
          <w:szCs w:val="22"/>
        </w:rPr>
        <w:t>n</w:t>
      </w:r>
      <w:r w:rsidRPr="00F364EF">
        <w:rPr>
          <w:rFonts w:cs="Arial"/>
          <w:sz w:val="22"/>
          <w:szCs w:val="22"/>
        </w:rPr>
        <w:t>e:</w:t>
      </w:r>
      <w:r w:rsidRPr="00F364EF">
        <w:rPr>
          <w:rFonts w:cs="Arial"/>
          <w:spacing w:val="13"/>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ale</w:t>
      </w:r>
      <w:r w:rsidRPr="00F364EF">
        <w:rPr>
          <w:rFonts w:cs="Arial"/>
          <w:spacing w:val="13"/>
          <w:sz w:val="22"/>
          <w:szCs w:val="22"/>
        </w:rPr>
        <w:t xml:space="preserve"> </w:t>
      </w:r>
      <w:r w:rsidRPr="00F364EF">
        <w:rPr>
          <w:rFonts w:cs="Arial"/>
          <w:spacing w:val="1"/>
          <w:sz w:val="22"/>
          <w:szCs w:val="22"/>
        </w:rPr>
        <w:t>(</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er</w:t>
      </w:r>
      <w:r w:rsidRPr="00F364EF">
        <w:rPr>
          <w:rFonts w:cs="Arial"/>
          <w:spacing w:val="14"/>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e</w:t>
      </w:r>
      <w:r w:rsidRPr="00F364EF">
        <w:rPr>
          <w:rFonts w:cs="Arial"/>
          <w:spacing w:val="2"/>
          <w:sz w:val="22"/>
          <w:szCs w:val="22"/>
        </w:rPr>
        <w:t>)</w:t>
      </w:r>
      <w:r w:rsidRPr="00F364EF">
        <w:rPr>
          <w:rFonts w:cs="Arial"/>
          <w:sz w:val="22"/>
          <w:szCs w:val="22"/>
        </w:rPr>
        <w:t>,</w:t>
      </w:r>
      <w:r w:rsidRPr="00F364EF">
        <w:rPr>
          <w:rFonts w:cs="Arial"/>
          <w:spacing w:val="13"/>
          <w:sz w:val="22"/>
          <w:szCs w:val="22"/>
        </w:rPr>
        <w:t xml:space="preserve"> </w:t>
      </w:r>
      <w:r w:rsidRPr="00F364EF">
        <w:rPr>
          <w:rFonts w:cs="Arial"/>
          <w:sz w:val="22"/>
          <w:szCs w:val="22"/>
        </w:rPr>
        <w:t>te</w:t>
      </w:r>
      <w:r w:rsidRPr="00F364EF">
        <w:rPr>
          <w:rFonts w:cs="Arial"/>
          <w:spacing w:val="1"/>
          <w:sz w:val="22"/>
          <w:szCs w:val="22"/>
        </w:rPr>
        <w:t>rr</w:t>
      </w:r>
      <w:r w:rsidRPr="00F364EF">
        <w:rPr>
          <w:rFonts w:cs="Arial"/>
          <w:spacing w:val="-2"/>
          <w:sz w:val="22"/>
          <w:szCs w:val="22"/>
        </w:rPr>
        <w:t>o</w:t>
      </w:r>
      <w:r w:rsidRPr="00F364EF">
        <w:rPr>
          <w:rFonts w:cs="Arial"/>
          <w:spacing w:val="1"/>
          <w:sz w:val="22"/>
          <w:szCs w:val="22"/>
        </w:rPr>
        <w:t>r</w:t>
      </w:r>
      <w:r w:rsidRPr="00F364EF">
        <w:rPr>
          <w:rFonts w:cs="Arial"/>
          <w:sz w:val="22"/>
          <w:szCs w:val="22"/>
        </w:rPr>
        <w:t>isti</w:t>
      </w:r>
      <w:r w:rsidRPr="00F364EF">
        <w:rPr>
          <w:rFonts w:cs="Arial"/>
          <w:spacing w:val="-2"/>
          <w:sz w:val="22"/>
          <w:szCs w:val="22"/>
        </w:rPr>
        <w:t>c</w:t>
      </w:r>
      <w:r w:rsidRPr="00F364EF">
        <w:rPr>
          <w:rFonts w:cs="Arial"/>
          <w:sz w:val="22"/>
          <w:szCs w:val="22"/>
        </w:rPr>
        <w:t>a</w:t>
      </w:r>
      <w:r w:rsidRPr="00F364EF">
        <w:rPr>
          <w:rFonts w:cs="Arial"/>
          <w:spacing w:val="12"/>
          <w:sz w:val="22"/>
          <w:szCs w:val="22"/>
        </w:rPr>
        <w:t xml:space="preserve"> </w:t>
      </w:r>
      <w:r w:rsidRPr="00F364EF">
        <w:rPr>
          <w:rFonts w:cs="Arial"/>
          <w:spacing w:val="1"/>
          <w:sz w:val="22"/>
          <w:szCs w:val="22"/>
        </w:rPr>
        <w:t>(</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er</w:t>
      </w:r>
      <w:r w:rsidRPr="00F364EF">
        <w:rPr>
          <w:rFonts w:cs="Arial"/>
          <w:spacing w:val="14"/>
          <w:sz w:val="22"/>
          <w:szCs w:val="22"/>
        </w:rPr>
        <w:t xml:space="preserve"> </w:t>
      </w:r>
      <w:proofErr w:type="spellStart"/>
      <w:r w:rsidRPr="00F364EF">
        <w:rPr>
          <w:rFonts w:cs="Arial"/>
          <w:sz w:val="22"/>
          <w:szCs w:val="22"/>
        </w:rPr>
        <w:t>t</w:t>
      </w:r>
      <w:r w:rsidRPr="00F364EF">
        <w:rPr>
          <w:rFonts w:cs="Arial"/>
          <w:spacing w:val="-6"/>
          <w:sz w:val="22"/>
          <w:szCs w:val="22"/>
        </w:rPr>
        <w:t>e</w:t>
      </w:r>
      <w:r w:rsidRPr="00F364EF">
        <w:rPr>
          <w:rFonts w:cs="Arial"/>
          <w:spacing w:val="1"/>
          <w:sz w:val="22"/>
          <w:szCs w:val="22"/>
        </w:rPr>
        <w:t>rr</w:t>
      </w:r>
      <w:r w:rsidRPr="00F364EF">
        <w:rPr>
          <w:rFonts w:cs="Arial"/>
          <w:spacing w:val="-2"/>
          <w:sz w:val="22"/>
          <w:szCs w:val="22"/>
        </w:rPr>
        <w:t>o</w:t>
      </w:r>
      <w:r w:rsidRPr="00F364EF">
        <w:rPr>
          <w:rFonts w:cs="Arial"/>
          <w:spacing w:val="1"/>
          <w:sz w:val="22"/>
          <w:szCs w:val="22"/>
        </w:rPr>
        <w:t>r</w:t>
      </w:r>
      <w:r w:rsidRPr="00F364EF">
        <w:rPr>
          <w:rFonts w:cs="Arial"/>
          <w:sz w:val="22"/>
          <w:szCs w:val="22"/>
        </w:rPr>
        <w:t>is</w:t>
      </w:r>
      <w:r w:rsidRPr="00F364EF">
        <w:rPr>
          <w:rFonts w:cs="Arial"/>
          <w:spacing w:val="-2"/>
          <w:sz w:val="22"/>
          <w:szCs w:val="22"/>
        </w:rPr>
        <w:t>m</w:t>
      </w:r>
      <w:proofErr w:type="spellEnd"/>
      <w:r w:rsidRPr="00F364EF">
        <w:rPr>
          <w:rFonts w:cs="Arial"/>
          <w:spacing w:val="1"/>
          <w:sz w:val="22"/>
          <w:szCs w:val="22"/>
        </w:rPr>
        <w:t>)</w:t>
      </w:r>
      <w:r w:rsidRPr="00F364EF">
        <w:rPr>
          <w:rFonts w:cs="Arial"/>
          <w:sz w:val="22"/>
          <w:szCs w:val="22"/>
        </w:rPr>
        <w:t>,</w:t>
      </w:r>
      <w:r w:rsidRPr="00F364EF">
        <w:rPr>
          <w:rFonts w:cs="Arial"/>
          <w:spacing w:val="13"/>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
          <w:sz w:val="22"/>
          <w:szCs w:val="22"/>
        </w:rPr>
        <w:t>v</w:t>
      </w:r>
      <w:r w:rsidRPr="00F364EF">
        <w:rPr>
          <w:rFonts w:cs="Arial"/>
          <w:sz w:val="22"/>
          <w:szCs w:val="22"/>
        </w:rPr>
        <w:t>ità</w:t>
      </w:r>
      <w:r w:rsidRPr="00F364EF">
        <w:rPr>
          <w:rFonts w:cs="Arial"/>
          <w:spacing w:val="12"/>
          <w:sz w:val="22"/>
          <w:szCs w:val="22"/>
        </w:rPr>
        <w:t xml:space="preserve"> </w:t>
      </w:r>
      <w:r w:rsidRPr="00F364EF">
        <w:rPr>
          <w:rFonts w:cs="Arial"/>
          <w:spacing w:val="-2"/>
          <w:sz w:val="22"/>
          <w:szCs w:val="22"/>
        </w:rPr>
        <w:t>d</w:t>
      </w:r>
      <w:r w:rsidRPr="00F364EF">
        <w:rPr>
          <w:rFonts w:cs="Arial"/>
          <w:sz w:val="22"/>
          <w:szCs w:val="22"/>
        </w:rPr>
        <w:t>i s</w:t>
      </w:r>
      <w:r w:rsidRPr="00F364EF">
        <w:rPr>
          <w:rFonts w:cs="Arial"/>
          <w:spacing w:val="-2"/>
          <w:sz w:val="22"/>
          <w:szCs w:val="22"/>
        </w:rPr>
        <w:t>p</w:t>
      </w:r>
      <w:r w:rsidRPr="00F364EF">
        <w:rPr>
          <w:rFonts w:cs="Arial"/>
          <w:sz w:val="22"/>
          <w:szCs w:val="22"/>
        </w:rPr>
        <w:t>i</w:t>
      </w:r>
      <w:r w:rsidRPr="00F364EF">
        <w:rPr>
          <w:rFonts w:cs="Arial"/>
          <w:spacing w:val="-2"/>
          <w:sz w:val="22"/>
          <w:szCs w:val="22"/>
        </w:rPr>
        <w:t>on</w:t>
      </w:r>
      <w:r w:rsidRPr="00F364EF">
        <w:rPr>
          <w:rFonts w:cs="Arial"/>
          <w:sz w:val="22"/>
          <w:szCs w:val="22"/>
        </w:rPr>
        <w:t>a</w:t>
      </w:r>
      <w:r w:rsidRPr="00F364EF">
        <w:rPr>
          <w:rFonts w:cs="Arial"/>
          <w:spacing w:val="1"/>
          <w:sz w:val="22"/>
          <w:szCs w:val="22"/>
        </w:rPr>
        <w:t>gg</w:t>
      </w:r>
      <w:r w:rsidRPr="00F364EF">
        <w:rPr>
          <w:rFonts w:cs="Arial"/>
          <w:sz w:val="22"/>
          <w:szCs w:val="22"/>
        </w:rPr>
        <w:t>io</w:t>
      </w:r>
      <w:r w:rsidRPr="00F364EF">
        <w:rPr>
          <w:rFonts w:cs="Arial"/>
          <w:spacing w:val="35"/>
          <w:sz w:val="22"/>
          <w:szCs w:val="22"/>
        </w:rPr>
        <w:t xml:space="preserve"> </w:t>
      </w:r>
      <w:r w:rsidRPr="00F364EF">
        <w:rPr>
          <w:rFonts w:cs="Arial"/>
          <w:spacing w:val="1"/>
          <w:sz w:val="22"/>
          <w:szCs w:val="22"/>
        </w:rPr>
        <w:t>(</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er</w:t>
      </w:r>
      <w:r w:rsidRPr="00F364EF">
        <w:rPr>
          <w:rFonts w:cs="Arial"/>
          <w:spacing w:val="39"/>
          <w:sz w:val="22"/>
          <w:szCs w:val="22"/>
        </w:rPr>
        <w:t xml:space="preserve"> </w:t>
      </w:r>
      <w:proofErr w:type="spellStart"/>
      <w:r w:rsidRPr="00F364EF">
        <w:rPr>
          <w:rFonts w:cs="Arial"/>
          <w:sz w:val="22"/>
          <w:szCs w:val="22"/>
        </w:rPr>
        <w:t>e</w:t>
      </w:r>
      <w:r w:rsidRPr="00F364EF">
        <w:rPr>
          <w:rFonts w:cs="Arial"/>
          <w:spacing w:val="1"/>
          <w:sz w:val="22"/>
          <w:szCs w:val="22"/>
        </w:rPr>
        <w:t>s</w:t>
      </w:r>
      <w:r w:rsidRPr="00F364EF">
        <w:rPr>
          <w:rFonts w:cs="Arial"/>
          <w:spacing w:val="-2"/>
          <w:sz w:val="22"/>
          <w:szCs w:val="22"/>
        </w:rPr>
        <w:t>p</w:t>
      </w:r>
      <w:r w:rsidRPr="00F364EF">
        <w:rPr>
          <w:rFonts w:cs="Arial"/>
          <w:sz w:val="22"/>
          <w:szCs w:val="22"/>
        </w:rPr>
        <w:t>i</w:t>
      </w:r>
      <w:r w:rsidRPr="00F364EF">
        <w:rPr>
          <w:rFonts w:cs="Arial"/>
          <w:spacing w:val="-2"/>
          <w:sz w:val="22"/>
          <w:szCs w:val="22"/>
        </w:rPr>
        <w:t>on</w:t>
      </w:r>
      <w:r w:rsidRPr="00F364EF">
        <w:rPr>
          <w:rFonts w:cs="Arial"/>
          <w:sz w:val="22"/>
          <w:szCs w:val="22"/>
        </w:rPr>
        <w:t>a</w:t>
      </w:r>
      <w:r w:rsidRPr="00F364EF">
        <w:rPr>
          <w:rFonts w:cs="Arial"/>
          <w:spacing w:val="1"/>
          <w:sz w:val="22"/>
          <w:szCs w:val="22"/>
        </w:rPr>
        <w:t>g</w:t>
      </w:r>
      <w:r w:rsidRPr="00F364EF">
        <w:rPr>
          <w:rFonts w:cs="Arial"/>
          <w:sz w:val="22"/>
          <w:szCs w:val="22"/>
        </w:rPr>
        <w:t>e</w:t>
      </w:r>
      <w:proofErr w:type="spellEnd"/>
      <w:r w:rsidRPr="00F364EF">
        <w:rPr>
          <w:rFonts w:cs="Arial"/>
          <w:sz w:val="22"/>
          <w:szCs w:val="22"/>
        </w:rPr>
        <w:t>)</w:t>
      </w:r>
      <w:r w:rsidRPr="00F364EF">
        <w:rPr>
          <w:rFonts w:cs="Arial"/>
          <w:spacing w:val="36"/>
          <w:sz w:val="22"/>
          <w:szCs w:val="22"/>
        </w:rPr>
        <w:t xml:space="preserve"> </w:t>
      </w:r>
      <w:r w:rsidRPr="00F364EF">
        <w:rPr>
          <w:rFonts w:cs="Arial"/>
          <w:spacing w:val="-2"/>
          <w:sz w:val="22"/>
          <w:szCs w:val="22"/>
        </w:rPr>
        <w:t>o</w:t>
      </w:r>
      <w:r w:rsidRPr="00F364EF">
        <w:rPr>
          <w:rFonts w:cs="Arial"/>
          <w:sz w:val="22"/>
          <w:szCs w:val="22"/>
        </w:rPr>
        <w:t>,</w:t>
      </w:r>
      <w:r w:rsidRPr="00F364EF">
        <w:rPr>
          <w:rFonts w:cs="Arial"/>
          <w:spacing w:val="38"/>
          <w:sz w:val="22"/>
          <w:szCs w:val="22"/>
        </w:rPr>
        <w:t xml:space="preserve"> </w:t>
      </w:r>
      <w:r w:rsidRPr="00F364EF">
        <w:rPr>
          <w:rFonts w:cs="Arial"/>
          <w:sz w:val="22"/>
          <w:szCs w:val="22"/>
        </w:rPr>
        <w:t>a</w:t>
      </w:r>
      <w:r w:rsidRPr="00F364EF">
        <w:rPr>
          <w:rFonts w:cs="Arial"/>
          <w:spacing w:val="-2"/>
          <w:sz w:val="22"/>
          <w:szCs w:val="22"/>
        </w:rPr>
        <w:t>dd</w:t>
      </w:r>
      <w:r w:rsidRPr="00F364EF">
        <w:rPr>
          <w:rFonts w:cs="Arial"/>
          <w:sz w:val="22"/>
          <w:szCs w:val="22"/>
        </w:rPr>
        <w:t>irit</w:t>
      </w:r>
      <w:r w:rsidRPr="00F364EF">
        <w:rPr>
          <w:rFonts w:cs="Arial"/>
          <w:spacing w:val="-1"/>
          <w:sz w:val="22"/>
          <w:szCs w:val="22"/>
        </w:rPr>
        <w:t>t</w:t>
      </w:r>
      <w:r w:rsidRPr="00F364EF">
        <w:rPr>
          <w:rFonts w:cs="Arial"/>
          <w:spacing w:val="-2"/>
          <w:sz w:val="22"/>
          <w:szCs w:val="22"/>
        </w:rPr>
        <w:t>u</w:t>
      </w:r>
      <w:r w:rsidRPr="00F364EF">
        <w:rPr>
          <w:rFonts w:cs="Arial"/>
          <w:spacing w:val="1"/>
          <w:sz w:val="22"/>
          <w:szCs w:val="22"/>
        </w:rPr>
        <w:t>r</w:t>
      </w:r>
      <w:r w:rsidRPr="00F364EF">
        <w:rPr>
          <w:rFonts w:cs="Arial"/>
          <w:sz w:val="22"/>
          <w:szCs w:val="22"/>
        </w:rPr>
        <w:t>a,</w:t>
      </w:r>
      <w:r w:rsidRPr="00F364EF">
        <w:rPr>
          <w:rFonts w:cs="Arial"/>
          <w:spacing w:val="38"/>
          <w:sz w:val="22"/>
          <w:szCs w:val="22"/>
        </w:rPr>
        <w:t xml:space="preserve"> </w:t>
      </w:r>
      <w:r w:rsidRPr="00F364EF">
        <w:rPr>
          <w:rFonts w:cs="Arial"/>
          <w:spacing w:val="-2"/>
          <w:sz w:val="22"/>
          <w:szCs w:val="22"/>
        </w:rPr>
        <w:t>d</w:t>
      </w:r>
      <w:r w:rsidRPr="00F364EF">
        <w:rPr>
          <w:rFonts w:cs="Arial"/>
          <w:sz w:val="22"/>
          <w:szCs w:val="22"/>
        </w:rPr>
        <w:t>ar</w:t>
      </w:r>
      <w:r w:rsidRPr="00F364EF">
        <w:rPr>
          <w:rFonts w:cs="Arial"/>
          <w:spacing w:val="38"/>
          <w:sz w:val="22"/>
          <w:szCs w:val="22"/>
        </w:rPr>
        <w:t xml:space="preserve"> </w:t>
      </w:r>
      <w:r w:rsidRPr="00F364EF">
        <w:rPr>
          <w:rFonts w:cs="Arial"/>
          <w:spacing w:val="1"/>
          <w:sz w:val="22"/>
          <w:szCs w:val="22"/>
        </w:rPr>
        <w:t>v</w:t>
      </w:r>
      <w:r w:rsidRPr="00F364EF">
        <w:rPr>
          <w:rFonts w:cs="Arial"/>
          <w:spacing w:val="-6"/>
          <w:sz w:val="22"/>
          <w:szCs w:val="22"/>
        </w:rPr>
        <w:t>i</w:t>
      </w:r>
      <w:r w:rsidRPr="00F364EF">
        <w:rPr>
          <w:rFonts w:cs="Arial"/>
          <w:sz w:val="22"/>
          <w:szCs w:val="22"/>
        </w:rPr>
        <w:t>ta</w:t>
      </w:r>
      <w:r w:rsidRPr="00F364EF">
        <w:rPr>
          <w:rFonts w:cs="Arial"/>
          <w:spacing w:val="37"/>
          <w:sz w:val="22"/>
          <w:szCs w:val="22"/>
        </w:rPr>
        <w:t xml:space="preserve"> </w:t>
      </w:r>
      <w:r w:rsidRPr="00F364EF">
        <w:rPr>
          <w:rFonts w:cs="Arial"/>
          <w:sz w:val="22"/>
          <w:szCs w:val="22"/>
        </w:rPr>
        <w:t>ad</w:t>
      </w:r>
      <w:r w:rsidRPr="00F364EF">
        <w:rPr>
          <w:rFonts w:cs="Arial"/>
          <w:spacing w:val="37"/>
          <w:sz w:val="22"/>
          <w:szCs w:val="22"/>
        </w:rPr>
        <w:t xml:space="preserve"> </w:t>
      </w:r>
      <w:r w:rsidRPr="00F364EF">
        <w:rPr>
          <w:rFonts w:cs="Arial"/>
          <w:spacing w:val="-2"/>
          <w:sz w:val="22"/>
          <w:szCs w:val="22"/>
        </w:rPr>
        <w:t>un</w:t>
      </w:r>
      <w:r w:rsidRPr="00F364EF">
        <w:rPr>
          <w:rFonts w:cs="Arial"/>
          <w:sz w:val="22"/>
          <w:szCs w:val="22"/>
        </w:rPr>
        <w:t>a</w:t>
      </w:r>
      <w:r w:rsidRPr="00F364EF">
        <w:rPr>
          <w:rFonts w:cs="Arial"/>
          <w:spacing w:val="38"/>
          <w:sz w:val="22"/>
          <w:szCs w:val="22"/>
        </w:rPr>
        <w:t xml:space="preserve"> </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er</w:t>
      </w:r>
      <w:r w:rsidRPr="00F364EF">
        <w:rPr>
          <w:rFonts w:cs="Arial"/>
          <w:spacing w:val="39"/>
          <w:sz w:val="22"/>
          <w:szCs w:val="22"/>
        </w:rPr>
        <w:t xml:space="preserve"> </w:t>
      </w:r>
      <w:r w:rsidRPr="00F364EF">
        <w:rPr>
          <w:rFonts w:cs="Arial"/>
          <w:spacing w:val="-2"/>
          <w:sz w:val="22"/>
          <w:szCs w:val="22"/>
        </w:rPr>
        <w:t>w</w:t>
      </w:r>
      <w:r w:rsidRPr="00F364EF">
        <w:rPr>
          <w:rFonts w:cs="Arial"/>
          <w:sz w:val="22"/>
          <w:szCs w:val="22"/>
        </w:rPr>
        <w:t>a</w:t>
      </w:r>
      <w:r w:rsidRPr="00F364EF">
        <w:rPr>
          <w:rFonts w:cs="Arial"/>
          <w:spacing w:val="1"/>
          <w:sz w:val="22"/>
          <w:szCs w:val="22"/>
        </w:rPr>
        <w:t>r</w:t>
      </w:r>
      <w:r w:rsidRPr="00F364EF">
        <w:rPr>
          <w:rFonts w:cs="Arial"/>
          <w:sz w:val="22"/>
          <w:szCs w:val="22"/>
        </w:rPr>
        <w:t>,</w:t>
      </w:r>
      <w:r w:rsidRPr="00F364EF">
        <w:rPr>
          <w:rFonts w:cs="Arial"/>
          <w:spacing w:val="37"/>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o</w:t>
      </w:r>
      <w:r w:rsidRPr="00F364EF">
        <w:rPr>
          <w:rFonts w:cs="Arial"/>
          <w:sz w:val="22"/>
          <w:szCs w:val="22"/>
        </w:rPr>
        <w:t>è</w:t>
      </w:r>
      <w:r w:rsidRPr="00F364EF">
        <w:rPr>
          <w:rFonts w:cs="Arial"/>
          <w:spacing w:val="38"/>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37"/>
          <w:sz w:val="22"/>
          <w:szCs w:val="22"/>
        </w:rPr>
        <w:t xml:space="preserve"> </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o</w:t>
      </w:r>
      <w:r w:rsidRPr="00F364EF">
        <w:rPr>
          <w:rFonts w:cs="Arial"/>
          <w:spacing w:val="36"/>
          <w:sz w:val="22"/>
          <w:szCs w:val="22"/>
        </w:rPr>
        <w:t xml:space="preserve"> </w:t>
      </w:r>
      <w:r w:rsidRPr="00F364EF">
        <w:rPr>
          <w:rFonts w:cs="Arial"/>
          <w:sz w:val="22"/>
          <w:szCs w:val="22"/>
        </w:rPr>
        <w:t>e</w:t>
      </w:r>
      <w:r w:rsidRPr="00F364EF">
        <w:rPr>
          <w:rFonts w:cs="Arial"/>
          <w:spacing w:val="38"/>
          <w:sz w:val="22"/>
          <w:szCs w:val="22"/>
        </w:rPr>
        <w:t xml:space="preserve"> </w:t>
      </w:r>
      <w:r w:rsidRPr="00F364EF">
        <w:rPr>
          <w:rFonts w:cs="Arial"/>
          <w:spacing w:val="-2"/>
          <w:sz w:val="22"/>
          <w:szCs w:val="22"/>
        </w:rPr>
        <w:t>p</w:t>
      </w:r>
      <w:r w:rsidRPr="00F364EF">
        <w:rPr>
          <w:rFonts w:cs="Arial"/>
          <w:spacing w:val="12"/>
          <w:sz w:val="22"/>
          <w:szCs w:val="22"/>
        </w:rPr>
        <w:t>r</w:t>
      </w:r>
      <w:r w:rsidRPr="00F364EF">
        <w:rPr>
          <w:rFonts w:cs="Arial"/>
          <w:spacing w:val="-2"/>
          <w:sz w:val="22"/>
          <w:szCs w:val="22"/>
        </w:rPr>
        <w:t>op</w:t>
      </w:r>
      <w:r w:rsidRPr="00F364EF">
        <w:rPr>
          <w:rFonts w:cs="Arial"/>
          <w:spacing w:val="1"/>
          <w:sz w:val="22"/>
          <w:szCs w:val="22"/>
        </w:rPr>
        <w:t>r</w:t>
      </w:r>
      <w:r w:rsidRPr="00F364EF">
        <w:rPr>
          <w:rFonts w:cs="Arial"/>
          <w:sz w:val="22"/>
          <w:szCs w:val="22"/>
        </w:rPr>
        <w:t xml:space="preserve">io </w:t>
      </w:r>
      <w:r w:rsidRPr="00F364EF">
        <w:rPr>
          <w:rFonts w:cs="Arial"/>
          <w:spacing w:val="-2"/>
          <w:sz w:val="22"/>
          <w:szCs w:val="22"/>
        </w:rPr>
        <w:t>con</w:t>
      </w:r>
      <w:r w:rsidRPr="00F364EF">
        <w:rPr>
          <w:rFonts w:cs="Arial"/>
          <w:spacing w:val="1"/>
          <w:sz w:val="22"/>
          <w:szCs w:val="22"/>
        </w:rPr>
        <w:t>f</w:t>
      </w:r>
      <w:r w:rsidRPr="00F364EF">
        <w:rPr>
          <w:rFonts w:cs="Arial"/>
          <w:sz w:val="22"/>
          <w:szCs w:val="22"/>
        </w:rPr>
        <w:t>li</w:t>
      </w:r>
      <w:r w:rsidRPr="00F364EF">
        <w:rPr>
          <w:rFonts w:cs="Arial"/>
          <w:spacing w:val="-1"/>
          <w:sz w:val="22"/>
          <w:szCs w:val="22"/>
        </w:rPr>
        <w:t>t</w:t>
      </w:r>
      <w:r w:rsidRPr="00F364EF">
        <w:rPr>
          <w:rFonts w:cs="Arial"/>
          <w:sz w:val="22"/>
          <w:szCs w:val="22"/>
        </w:rPr>
        <w:t>to</w:t>
      </w:r>
      <w:r w:rsidRPr="00F364EF">
        <w:rPr>
          <w:rFonts w:cs="Arial"/>
          <w:spacing w:val="6"/>
          <w:sz w:val="22"/>
          <w:szCs w:val="22"/>
        </w:rPr>
        <w:t xml:space="preserve"> </w:t>
      </w:r>
      <w:r w:rsidRPr="00F364EF">
        <w:rPr>
          <w:rFonts w:cs="Arial"/>
          <w:sz w:val="22"/>
          <w:szCs w:val="22"/>
        </w:rPr>
        <w:t>tra</w:t>
      </w:r>
      <w:r w:rsidRPr="00F364EF">
        <w:rPr>
          <w:rFonts w:cs="Arial"/>
          <w:spacing w:val="8"/>
          <w:sz w:val="22"/>
          <w:szCs w:val="22"/>
        </w:rPr>
        <w:t xml:space="preserve"> </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8"/>
          <w:sz w:val="22"/>
          <w:szCs w:val="22"/>
        </w:rPr>
        <w:t xml:space="preserve"> </w:t>
      </w:r>
      <w:r w:rsidRPr="00F364EF">
        <w:rPr>
          <w:rFonts w:cs="Arial"/>
          <w:spacing w:val="-2"/>
          <w:sz w:val="22"/>
          <w:szCs w:val="22"/>
        </w:rPr>
        <w:t>comb</w:t>
      </w:r>
      <w:r w:rsidRPr="00F364EF">
        <w:rPr>
          <w:rFonts w:cs="Arial"/>
          <w:sz w:val="22"/>
          <w:szCs w:val="22"/>
        </w:rPr>
        <w:t>a</w:t>
      </w:r>
      <w:r w:rsidRPr="00F364EF">
        <w:rPr>
          <w:rFonts w:cs="Arial"/>
          <w:spacing w:val="4"/>
          <w:sz w:val="22"/>
          <w:szCs w:val="22"/>
        </w:rPr>
        <w:t>t</w:t>
      </w:r>
      <w:r w:rsidRPr="00F364EF">
        <w:rPr>
          <w:rFonts w:cs="Arial"/>
          <w:sz w:val="22"/>
          <w:szCs w:val="22"/>
        </w:rPr>
        <w:t>t</w:t>
      </w:r>
      <w:r w:rsidRPr="00F364EF">
        <w:rPr>
          <w:rFonts w:cs="Arial"/>
          <w:spacing w:val="-2"/>
          <w:sz w:val="22"/>
          <w:szCs w:val="22"/>
        </w:rPr>
        <w:t>u</w:t>
      </w:r>
      <w:r w:rsidRPr="00F364EF">
        <w:rPr>
          <w:rFonts w:cs="Arial"/>
          <w:sz w:val="22"/>
          <w:szCs w:val="22"/>
        </w:rPr>
        <w:t>to</w:t>
      </w:r>
      <w:r w:rsidRPr="00F364EF">
        <w:rPr>
          <w:rFonts w:cs="Arial"/>
          <w:spacing w:val="7"/>
          <w:sz w:val="22"/>
          <w:szCs w:val="22"/>
        </w:rPr>
        <w:t xml:space="preserve"> </w:t>
      </w:r>
      <w:r w:rsidRPr="00F364EF">
        <w:rPr>
          <w:rFonts w:cs="Arial"/>
          <w:sz w:val="22"/>
          <w:szCs w:val="22"/>
        </w:rPr>
        <w:t>at</w:t>
      </w:r>
      <w:r w:rsidRPr="00F364EF">
        <w:rPr>
          <w:rFonts w:cs="Arial"/>
          <w:spacing w:val="-1"/>
          <w:sz w:val="22"/>
          <w:szCs w:val="22"/>
        </w:rPr>
        <w:t>t</w:t>
      </w:r>
      <w:r w:rsidRPr="00F364EF">
        <w:rPr>
          <w:rFonts w:cs="Arial"/>
          <w:spacing w:val="1"/>
          <w:sz w:val="22"/>
          <w:szCs w:val="22"/>
        </w:rPr>
        <w:t>r</w:t>
      </w:r>
      <w:r w:rsidRPr="00F364EF">
        <w:rPr>
          <w:rFonts w:cs="Arial"/>
          <w:sz w:val="22"/>
          <w:szCs w:val="22"/>
        </w:rPr>
        <w:t>a</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so</w:t>
      </w:r>
      <w:r w:rsidRPr="00F364EF">
        <w:rPr>
          <w:rFonts w:cs="Arial"/>
          <w:spacing w:val="7"/>
          <w:sz w:val="22"/>
          <w:szCs w:val="22"/>
        </w:rPr>
        <w:t xml:space="preserve"> </w:t>
      </w:r>
      <w:r w:rsidRPr="00F364EF">
        <w:rPr>
          <w:rFonts w:cs="Arial"/>
          <w:sz w:val="22"/>
          <w:szCs w:val="22"/>
        </w:rPr>
        <w:t>la</w:t>
      </w:r>
      <w:r w:rsidRPr="00F364EF">
        <w:rPr>
          <w:rFonts w:cs="Arial"/>
          <w:spacing w:val="8"/>
          <w:sz w:val="22"/>
          <w:szCs w:val="22"/>
        </w:rPr>
        <w:t xml:space="preserve"> </w:t>
      </w:r>
      <w:r w:rsidRPr="00F364EF">
        <w:rPr>
          <w:rFonts w:cs="Arial"/>
          <w:spacing w:val="-2"/>
          <w:sz w:val="22"/>
          <w:szCs w:val="22"/>
        </w:rPr>
        <w:t>p</w:t>
      </w:r>
      <w:r w:rsidRPr="00F364EF">
        <w:rPr>
          <w:rFonts w:cs="Arial"/>
          <w:sz w:val="22"/>
          <w:szCs w:val="22"/>
        </w:rPr>
        <w:t>a</w:t>
      </w:r>
      <w:r w:rsidRPr="00F364EF">
        <w:rPr>
          <w:rFonts w:cs="Arial"/>
          <w:spacing w:val="1"/>
          <w:sz w:val="22"/>
          <w:szCs w:val="22"/>
        </w:rPr>
        <w:t>r</w:t>
      </w:r>
      <w:r w:rsidRPr="00F364EF">
        <w:rPr>
          <w:rFonts w:cs="Arial"/>
          <w:sz w:val="22"/>
          <w:szCs w:val="22"/>
        </w:rPr>
        <w:t>al</w:t>
      </w:r>
      <w:r w:rsidRPr="00F364EF">
        <w:rPr>
          <w:rFonts w:cs="Arial"/>
          <w:spacing w:val="-6"/>
          <w:sz w:val="22"/>
          <w:szCs w:val="22"/>
        </w:rPr>
        <w:t>i</w:t>
      </w:r>
      <w:r w:rsidRPr="00F364EF">
        <w:rPr>
          <w:rFonts w:cs="Arial"/>
          <w:sz w:val="22"/>
          <w:szCs w:val="22"/>
        </w:rPr>
        <w:t>si</w:t>
      </w:r>
      <w:r w:rsidRPr="00F364EF">
        <w:rPr>
          <w:rFonts w:cs="Arial"/>
          <w:spacing w:val="9"/>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8"/>
          <w:sz w:val="22"/>
          <w:szCs w:val="22"/>
        </w:rPr>
        <w:t xml:space="preserve"> </w:t>
      </w:r>
      <w:r w:rsidRPr="00F364EF">
        <w:rPr>
          <w:rFonts w:cs="Arial"/>
          <w:sz w:val="22"/>
          <w:szCs w:val="22"/>
        </w:rPr>
        <w:t>t</w:t>
      </w:r>
      <w:r w:rsidRPr="00F364EF">
        <w:rPr>
          <w:rFonts w:cs="Arial"/>
          <w:spacing w:val="-2"/>
          <w:sz w:val="22"/>
          <w:szCs w:val="22"/>
        </w:rPr>
        <w:t>u</w:t>
      </w:r>
      <w:r w:rsidRPr="00F364EF">
        <w:rPr>
          <w:rFonts w:cs="Arial"/>
          <w:sz w:val="22"/>
          <w:szCs w:val="22"/>
        </w:rPr>
        <w:t>t</w:t>
      </w:r>
      <w:r w:rsidRPr="00F364EF">
        <w:rPr>
          <w:rFonts w:cs="Arial"/>
          <w:spacing w:val="-1"/>
          <w:sz w:val="22"/>
          <w:szCs w:val="22"/>
        </w:rPr>
        <w:t>t</w:t>
      </w:r>
      <w:r w:rsidRPr="00F364EF">
        <w:rPr>
          <w:rFonts w:cs="Arial"/>
          <w:sz w:val="22"/>
          <w:szCs w:val="22"/>
        </w:rPr>
        <w:t>i</w:t>
      </w:r>
      <w:r w:rsidRPr="00F364EF">
        <w:rPr>
          <w:rFonts w:cs="Arial"/>
          <w:spacing w:val="8"/>
          <w:sz w:val="22"/>
          <w:szCs w:val="22"/>
        </w:rPr>
        <w:t xml:space="preserve"> </w:t>
      </w:r>
      <w:r w:rsidRPr="00F364EF">
        <w:rPr>
          <w:rFonts w:cs="Arial"/>
          <w:sz w:val="22"/>
          <w:szCs w:val="22"/>
        </w:rPr>
        <w:t>i</w:t>
      </w:r>
      <w:r w:rsidRPr="00F364EF">
        <w:rPr>
          <w:rFonts w:cs="Arial"/>
          <w:spacing w:val="3"/>
          <w:sz w:val="22"/>
          <w:szCs w:val="22"/>
        </w:rPr>
        <w:t xml:space="preserve"> </w:t>
      </w:r>
      <w:r w:rsidRPr="00F364EF">
        <w:rPr>
          <w:rFonts w:cs="Arial"/>
          <w:spacing w:val="1"/>
          <w:sz w:val="22"/>
          <w:szCs w:val="22"/>
        </w:rPr>
        <w:t>g</w:t>
      </w:r>
      <w:r w:rsidRPr="00F364EF">
        <w:rPr>
          <w:rFonts w:cs="Arial"/>
          <w:sz w:val="22"/>
          <w:szCs w:val="22"/>
        </w:rPr>
        <w:t>a</w:t>
      </w:r>
      <w:r w:rsidRPr="00F364EF">
        <w:rPr>
          <w:rFonts w:cs="Arial"/>
          <w:spacing w:val="-2"/>
          <w:sz w:val="22"/>
          <w:szCs w:val="22"/>
        </w:rPr>
        <w:t>n</w:t>
      </w:r>
      <w:r w:rsidRPr="00F364EF">
        <w:rPr>
          <w:rFonts w:cs="Arial"/>
          <w:spacing w:val="1"/>
          <w:sz w:val="22"/>
          <w:szCs w:val="22"/>
        </w:rPr>
        <w:t>g</w:t>
      </w:r>
      <w:r w:rsidRPr="00F364EF">
        <w:rPr>
          <w:rFonts w:cs="Arial"/>
          <w:sz w:val="22"/>
          <w:szCs w:val="22"/>
        </w:rPr>
        <w:t>li</w:t>
      </w:r>
      <w:r w:rsidRPr="00F364EF">
        <w:rPr>
          <w:rFonts w:cs="Arial"/>
          <w:spacing w:val="4"/>
          <w:sz w:val="22"/>
          <w:szCs w:val="22"/>
        </w:rPr>
        <w:t xml:space="preserve"> </w:t>
      </w:r>
      <w:r w:rsidRPr="00F364EF">
        <w:rPr>
          <w:rFonts w:cs="Arial"/>
          <w:spacing w:val="1"/>
          <w:sz w:val="22"/>
          <w:szCs w:val="22"/>
        </w:rPr>
        <w:t>v</w:t>
      </w:r>
      <w:r w:rsidRPr="00F364EF">
        <w:rPr>
          <w:rFonts w:cs="Arial"/>
          <w:sz w:val="22"/>
          <w:szCs w:val="22"/>
        </w:rPr>
        <w:t>ita</w:t>
      </w:r>
      <w:r w:rsidRPr="00F364EF">
        <w:rPr>
          <w:rFonts w:cs="Arial"/>
          <w:spacing w:val="-1"/>
          <w:sz w:val="22"/>
          <w:szCs w:val="22"/>
        </w:rPr>
        <w:t>l</w:t>
      </w:r>
      <w:r w:rsidRPr="00F364EF">
        <w:rPr>
          <w:rFonts w:cs="Arial"/>
          <w:sz w:val="22"/>
          <w:szCs w:val="22"/>
        </w:rPr>
        <w:t>i</w:t>
      </w:r>
      <w:r w:rsidRPr="00F364EF">
        <w:rPr>
          <w:rFonts w:cs="Arial"/>
          <w:spacing w:val="8"/>
          <w:sz w:val="22"/>
          <w:szCs w:val="22"/>
        </w:rPr>
        <w:t xml:space="preserve"> </w:t>
      </w:r>
      <w:r w:rsidRPr="00F364EF">
        <w:rPr>
          <w:rFonts w:cs="Arial"/>
          <w:spacing w:val="-2"/>
          <w:sz w:val="22"/>
          <w:szCs w:val="22"/>
        </w:rPr>
        <w:t>p</w:t>
      </w:r>
      <w:r w:rsidRPr="00F364EF">
        <w:rPr>
          <w:rFonts w:cs="Arial"/>
          <w:sz w:val="22"/>
          <w:szCs w:val="22"/>
        </w:rPr>
        <w:t>er</w:t>
      </w:r>
      <w:r w:rsidRPr="00F364EF">
        <w:rPr>
          <w:rFonts w:cs="Arial"/>
          <w:spacing w:val="10"/>
          <w:sz w:val="22"/>
          <w:szCs w:val="22"/>
        </w:rPr>
        <w:t xml:space="preserve"> </w:t>
      </w:r>
      <w:r w:rsidRPr="00F364EF">
        <w:rPr>
          <w:rFonts w:cs="Arial"/>
          <w:spacing w:val="-6"/>
          <w:sz w:val="22"/>
          <w:szCs w:val="22"/>
        </w:rPr>
        <w:t>l</w:t>
      </w:r>
      <w:r w:rsidRPr="00F364EF">
        <w:rPr>
          <w:rFonts w:cs="Arial"/>
          <w:sz w:val="22"/>
          <w:szCs w:val="22"/>
        </w:rPr>
        <w:t>e</w:t>
      </w:r>
      <w:r w:rsidRPr="00F364EF">
        <w:rPr>
          <w:rFonts w:cs="Arial"/>
          <w:spacing w:val="10"/>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
          <w:sz w:val="22"/>
          <w:szCs w:val="22"/>
        </w:rPr>
        <w:t>v</w:t>
      </w:r>
      <w:r w:rsidRPr="00F364EF">
        <w:rPr>
          <w:rFonts w:cs="Arial"/>
          <w:sz w:val="22"/>
          <w:szCs w:val="22"/>
        </w:rPr>
        <w:t>ità</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oc</w:t>
      </w:r>
      <w:r w:rsidRPr="00F364EF">
        <w:rPr>
          <w:rFonts w:cs="Arial"/>
          <w:sz w:val="22"/>
          <w:szCs w:val="22"/>
        </w:rPr>
        <w:t>iali</w:t>
      </w:r>
      <w:r w:rsidRPr="00F364EF">
        <w:rPr>
          <w:rFonts w:cs="Arial"/>
          <w:spacing w:val="8"/>
          <w:sz w:val="22"/>
          <w:szCs w:val="22"/>
        </w:rPr>
        <w:t xml:space="preserve"> </w:t>
      </w:r>
      <w:r w:rsidRPr="00F364EF">
        <w:rPr>
          <w:rFonts w:cs="Arial"/>
          <w:spacing w:val="-2"/>
          <w:sz w:val="22"/>
          <w:szCs w:val="22"/>
        </w:rPr>
        <w:t>d</w:t>
      </w:r>
      <w:r w:rsidRPr="00F364EF">
        <w:rPr>
          <w:rFonts w:cs="Arial"/>
          <w:sz w:val="22"/>
          <w:szCs w:val="22"/>
        </w:rPr>
        <w:t xml:space="preserve">ei </w:t>
      </w:r>
      <w:r w:rsidRPr="00F364EF">
        <w:rPr>
          <w:rFonts w:cs="Arial"/>
          <w:spacing w:val="1"/>
          <w:sz w:val="22"/>
          <w:szCs w:val="22"/>
        </w:rPr>
        <w:t>r</w:t>
      </w:r>
      <w:r w:rsidRPr="00F364EF">
        <w:rPr>
          <w:rFonts w:cs="Arial"/>
          <w:sz w:val="22"/>
          <w:szCs w:val="22"/>
        </w:rPr>
        <w:t>e</w:t>
      </w:r>
      <w:r w:rsidRPr="00F364EF">
        <w:rPr>
          <w:rFonts w:cs="Arial"/>
          <w:spacing w:val="-1"/>
          <w:sz w:val="22"/>
          <w:szCs w:val="22"/>
        </w:rPr>
        <w:t>c</w:t>
      </w:r>
      <w:r w:rsidRPr="00F364EF">
        <w:rPr>
          <w:rFonts w:cs="Arial"/>
          <w:sz w:val="22"/>
          <w:szCs w:val="22"/>
        </w:rPr>
        <w:t>i</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oc</w:t>
      </w:r>
      <w:r w:rsidRPr="00F364EF">
        <w:rPr>
          <w:rFonts w:cs="Arial"/>
          <w:sz w:val="22"/>
          <w:szCs w:val="22"/>
        </w:rPr>
        <w:t>i</w:t>
      </w:r>
      <w:r w:rsidRPr="00F364EF">
        <w:rPr>
          <w:rFonts w:cs="Arial"/>
          <w:spacing w:val="7"/>
          <w:sz w:val="22"/>
          <w:szCs w:val="22"/>
        </w:rPr>
        <w:t xml:space="preserve"> </w:t>
      </w:r>
      <w:r w:rsidRPr="00F364EF">
        <w:rPr>
          <w:rFonts w:cs="Arial"/>
          <w:spacing w:val="-2"/>
          <w:sz w:val="22"/>
          <w:szCs w:val="22"/>
        </w:rPr>
        <w:t>con</w:t>
      </w:r>
      <w:r w:rsidRPr="00F364EF">
        <w:rPr>
          <w:rFonts w:cs="Arial"/>
          <w:sz w:val="22"/>
          <w:szCs w:val="22"/>
        </w:rPr>
        <w:t>te</w:t>
      </w:r>
      <w:r w:rsidRPr="00F364EF">
        <w:rPr>
          <w:rFonts w:cs="Arial"/>
          <w:spacing w:val="-1"/>
          <w:sz w:val="22"/>
          <w:szCs w:val="22"/>
        </w:rPr>
        <w:t>n</w:t>
      </w:r>
      <w:r w:rsidRPr="00F364EF">
        <w:rPr>
          <w:rFonts w:cs="Arial"/>
          <w:spacing w:val="-2"/>
          <w:sz w:val="22"/>
          <w:szCs w:val="22"/>
        </w:rPr>
        <w:t>d</w:t>
      </w:r>
      <w:r w:rsidRPr="00F364EF">
        <w:rPr>
          <w:rFonts w:cs="Arial"/>
          <w:sz w:val="22"/>
          <w:szCs w:val="22"/>
        </w:rPr>
        <w:t>e</w:t>
      </w:r>
      <w:r w:rsidRPr="00F364EF">
        <w:rPr>
          <w:rFonts w:cs="Arial"/>
          <w:spacing w:val="4"/>
          <w:sz w:val="22"/>
          <w:szCs w:val="22"/>
        </w:rPr>
        <w:t>n</w:t>
      </w:r>
      <w:r w:rsidRPr="00F364EF">
        <w:rPr>
          <w:rFonts w:cs="Arial"/>
          <w:sz w:val="22"/>
          <w:szCs w:val="22"/>
        </w:rPr>
        <w:t>ti.</w:t>
      </w:r>
      <w:r w:rsidRPr="00F364EF">
        <w:rPr>
          <w:rFonts w:cs="Arial"/>
          <w:spacing w:val="8"/>
          <w:sz w:val="22"/>
          <w:szCs w:val="22"/>
        </w:rPr>
        <w:t xml:space="preserve"> </w:t>
      </w:r>
      <w:r w:rsidRPr="00F364EF">
        <w:rPr>
          <w:rFonts w:cs="Arial"/>
          <w:sz w:val="22"/>
          <w:szCs w:val="22"/>
        </w:rPr>
        <w:t>A</w:t>
      </w:r>
      <w:r w:rsidRPr="00F364EF">
        <w:rPr>
          <w:rFonts w:cs="Arial"/>
          <w:spacing w:val="8"/>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
          <w:sz w:val="22"/>
          <w:szCs w:val="22"/>
        </w:rPr>
        <w:t>ff</w:t>
      </w:r>
      <w:r w:rsidRPr="00F364EF">
        <w:rPr>
          <w:rFonts w:cs="Arial"/>
          <w:sz w:val="22"/>
          <w:szCs w:val="22"/>
        </w:rPr>
        <w:t>e</w:t>
      </w:r>
      <w:r w:rsidRPr="00F364EF">
        <w:rPr>
          <w:rFonts w:cs="Arial"/>
          <w:spacing w:val="1"/>
          <w:sz w:val="22"/>
          <w:szCs w:val="22"/>
        </w:rPr>
        <w:t>r</w:t>
      </w:r>
      <w:r w:rsidRPr="00F364EF">
        <w:rPr>
          <w:rFonts w:cs="Arial"/>
          <w:sz w:val="22"/>
          <w:szCs w:val="22"/>
        </w:rPr>
        <w:t>enza</w:t>
      </w:r>
      <w:r w:rsidRPr="00F364EF">
        <w:rPr>
          <w:rFonts w:cs="Arial"/>
          <w:spacing w:val="8"/>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3"/>
          <w:sz w:val="22"/>
          <w:szCs w:val="22"/>
        </w:rPr>
        <w:t xml:space="preserve"> </w:t>
      </w:r>
      <w:r w:rsidRPr="00F364EF">
        <w:rPr>
          <w:rFonts w:cs="Arial"/>
          <w:spacing w:val="-2"/>
          <w:sz w:val="22"/>
          <w:szCs w:val="22"/>
        </w:rPr>
        <w:t>mond</w:t>
      </w:r>
      <w:r w:rsidRPr="00F364EF">
        <w:rPr>
          <w:rFonts w:cs="Arial"/>
          <w:sz w:val="22"/>
          <w:szCs w:val="22"/>
        </w:rPr>
        <w:t>o</w:t>
      </w:r>
      <w:r w:rsidRPr="00F364EF">
        <w:rPr>
          <w:rFonts w:cs="Arial"/>
          <w:spacing w:val="7"/>
          <w:sz w:val="22"/>
          <w:szCs w:val="22"/>
        </w:rPr>
        <w:t xml:space="preserve"> </w:t>
      </w:r>
      <w:r w:rsidRPr="00F364EF">
        <w:rPr>
          <w:rFonts w:cs="Arial"/>
          <w:spacing w:val="1"/>
          <w:sz w:val="22"/>
          <w:szCs w:val="22"/>
        </w:rPr>
        <w:t>r</w:t>
      </w:r>
      <w:r w:rsidRPr="00F364EF">
        <w:rPr>
          <w:rFonts w:cs="Arial"/>
          <w:sz w:val="22"/>
          <w:szCs w:val="22"/>
        </w:rPr>
        <w:t>eale,</w:t>
      </w:r>
      <w:r w:rsidRPr="00F364EF">
        <w:rPr>
          <w:rFonts w:cs="Arial"/>
          <w:spacing w:val="7"/>
          <w:sz w:val="22"/>
          <w:szCs w:val="22"/>
        </w:rPr>
        <w:t xml:space="preserve"> </w:t>
      </w:r>
      <w:r w:rsidRPr="00F364EF">
        <w:rPr>
          <w:rFonts w:cs="Arial"/>
          <w:sz w:val="22"/>
          <w:szCs w:val="22"/>
        </w:rPr>
        <w:t>il</w:t>
      </w:r>
      <w:r w:rsidRPr="00F364EF">
        <w:rPr>
          <w:rFonts w:cs="Arial"/>
          <w:spacing w:val="7"/>
          <w:sz w:val="22"/>
          <w:szCs w:val="22"/>
        </w:rPr>
        <w:t xml:space="preserve"> </w:t>
      </w:r>
      <w:r w:rsidRPr="00F364EF">
        <w:rPr>
          <w:rFonts w:cs="Arial"/>
          <w:spacing w:val="-2"/>
          <w:sz w:val="22"/>
          <w:szCs w:val="22"/>
        </w:rPr>
        <w:t>mond</w:t>
      </w:r>
      <w:r w:rsidRPr="00F364EF">
        <w:rPr>
          <w:rFonts w:cs="Arial"/>
          <w:sz w:val="22"/>
          <w:szCs w:val="22"/>
        </w:rPr>
        <w:t>o</w:t>
      </w:r>
      <w:r w:rsidRPr="00F364EF">
        <w:rPr>
          <w:rFonts w:cs="Arial"/>
          <w:spacing w:val="7"/>
          <w:sz w:val="22"/>
          <w:szCs w:val="22"/>
        </w:rPr>
        <w:t xml:space="preserve"> </w:t>
      </w:r>
      <w:r w:rsidRPr="00F364EF">
        <w:rPr>
          <w:rFonts w:cs="Arial"/>
          <w:spacing w:val="1"/>
          <w:sz w:val="22"/>
          <w:szCs w:val="22"/>
        </w:rPr>
        <w:t>v</w:t>
      </w:r>
      <w:r w:rsidRPr="00F364EF">
        <w:rPr>
          <w:rFonts w:cs="Arial"/>
          <w:sz w:val="22"/>
          <w:szCs w:val="22"/>
        </w:rPr>
        <w:t>irt</w:t>
      </w:r>
      <w:r w:rsidRPr="00F364EF">
        <w:rPr>
          <w:rFonts w:cs="Arial"/>
          <w:spacing w:val="-2"/>
          <w:sz w:val="22"/>
          <w:szCs w:val="22"/>
        </w:rPr>
        <w:t>u</w:t>
      </w:r>
      <w:r w:rsidRPr="00F364EF">
        <w:rPr>
          <w:rFonts w:cs="Arial"/>
          <w:sz w:val="22"/>
          <w:szCs w:val="22"/>
        </w:rPr>
        <w:t>ale</w:t>
      </w:r>
      <w:r w:rsidRPr="00F364EF">
        <w:rPr>
          <w:rFonts w:cs="Arial"/>
          <w:spacing w:val="8"/>
          <w:sz w:val="22"/>
          <w:szCs w:val="22"/>
        </w:rPr>
        <w:t xml:space="preserve"> </w:t>
      </w:r>
      <w:r w:rsidRPr="00F364EF">
        <w:rPr>
          <w:rFonts w:cs="Arial"/>
          <w:spacing w:val="-2"/>
          <w:sz w:val="22"/>
          <w:szCs w:val="22"/>
        </w:rPr>
        <w:t>no</w:t>
      </w:r>
      <w:r w:rsidRPr="00F364EF">
        <w:rPr>
          <w:rFonts w:cs="Arial"/>
          <w:sz w:val="22"/>
          <w:szCs w:val="22"/>
        </w:rPr>
        <w:t>n</w:t>
      </w:r>
      <w:r w:rsidRPr="00F364EF">
        <w:rPr>
          <w:rFonts w:cs="Arial"/>
          <w:spacing w:val="6"/>
          <w:sz w:val="22"/>
          <w:szCs w:val="22"/>
        </w:rPr>
        <w:t xml:space="preserve"> </w:t>
      </w:r>
      <w:r w:rsidRPr="00F364EF">
        <w:rPr>
          <w:rFonts w:cs="Arial"/>
          <w:sz w:val="22"/>
          <w:szCs w:val="22"/>
        </w:rPr>
        <w:t>è</w:t>
      </w:r>
      <w:r w:rsidRPr="00F364EF">
        <w:rPr>
          <w:rFonts w:cs="Arial"/>
          <w:spacing w:val="9"/>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on</w:t>
      </w:r>
      <w:r w:rsidRPr="00F364EF">
        <w:rPr>
          <w:rFonts w:cs="Arial"/>
          <w:sz w:val="22"/>
          <w:szCs w:val="22"/>
        </w:rPr>
        <w:t>to</w:t>
      </w:r>
      <w:r w:rsidRPr="00F364EF">
        <w:rPr>
          <w:rFonts w:cs="Arial"/>
          <w:spacing w:val="5"/>
          <w:sz w:val="22"/>
          <w:szCs w:val="22"/>
        </w:rPr>
        <w:t xml:space="preserve"> </w:t>
      </w:r>
      <w:r w:rsidRPr="00F364EF">
        <w:rPr>
          <w:rFonts w:cs="Arial"/>
          <w:sz w:val="22"/>
          <w:szCs w:val="22"/>
        </w:rPr>
        <w:t>a</w:t>
      </w:r>
      <w:r w:rsidRPr="00F364EF">
        <w:rPr>
          <w:rFonts w:cs="Arial"/>
          <w:spacing w:val="7"/>
          <w:sz w:val="22"/>
          <w:szCs w:val="22"/>
        </w:rPr>
        <w:t xml:space="preserve"> </w:t>
      </w:r>
      <w:r w:rsidRPr="00F364EF">
        <w:rPr>
          <w:rFonts w:cs="Arial"/>
          <w:spacing w:val="-2"/>
          <w:sz w:val="22"/>
          <w:szCs w:val="22"/>
        </w:rPr>
        <w:t>comb</w:t>
      </w:r>
      <w:r w:rsidRPr="00F364EF">
        <w:rPr>
          <w:rFonts w:cs="Arial"/>
          <w:sz w:val="22"/>
          <w:szCs w:val="22"/>
        </w:rPr>
        <w:t>at</w:t>
      </w:r>
      <w:r w:rsidRPr="00F364EF">
        <w:rPr>
          <w:rFonts w:cs="Arial"/>
          <w:spacing w:val="-1"/>
          <w:sz w:val="22"/>
          <w:szCs w:val="22"/>
        </w:rPr>
        <w:t>t</w:t>
      </w:r>
      <w:r w:rsidRPr="00F364EF">
        <w:rPr>
          <w:rFonts w:cs="Arial"/>
          <w:sz w:val="22"/>
          <w:szCs w:val="22"/>
        </w:rPr>
        <w:t>e</w:t>
      </w:r>
      <w:r w:rsidRPr="00F364EF">
        <w:rPr>
          <w:rFonts w:cs="Arial"/>
          <w:spacing w:val="1"/>
          <w:sz w:val="22"/>
          <w:szCs w:val="22"/>
        </w:rPr>
        <w:t>r</w:t>
      </w:r>
      <w:r w:rsidRPr="00F364EF">
        <w:rPr>
          <w:rFonts w:cs="Arial"/>
          <w:sz w:val="22"/>
          <w:szCs w:val="22"/>
        </w:rPr>
        <w:t>e</w:t>
      </w:r>
      <w:r w:rsidRPr="00F364EF">
        <w:rPr>
          <w:rFonts w:cs="Arial"/>
          <w:w w:val="99"/>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te</w:t>
      </w:r>
      <w:r w:rsidRPr="00F364EF">
        <w:rPr>
          <w:rFonts w:cs="Arial"/>
          <w:spacing w:val="-7"/>
          <w:sz w:val="22"/>
          <w:szCs w:val="22"/>
        </w:rPr>
        <w:t xml:space="preserve"> </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a</w:t>
      </w:r>
      <w:r w:rsidRPr="00F364EF">
        <w:rPr>
          <w:rFonts w:cs="Arial"/>
          <w:spacing w:val="-2"/>
          <w:sz w:val="22"/>
          <w:szCs w:val="22"/>
        </w:rPr>
        <w:t>cc</w:t>
      </w:r>
      <w:r w:rsidRPr="00F364EF">
        <w:rPr>
          <w:rFonts w:cs="Arial"/>
          <w:sz w:val="22"/>
          <w:szCs w:val="22"/>
        </w:rPr>
        <w:t>e</w:t>
      </w:r>
      <w:r w:rsidRPr="00F364EF">
        <w:rPr>
          <w:rFonts w:cs="Arial"/>
          <w:spacing w:val="-2"/>
          <w:sz w:val="22"/>
          <w:szCs w:val="22"/>
        </w:rPr>
        <w:t xml:space="preserve"> ch</w:t>
      </w:r>
      <w:r w:rsidRPr="00F364EF">
        <w:rPr>
          <w:rFonts w:cs="Arial"/>
          <w:sz w:val="22"/>
          <w:szCs w:val="22"/>
        </w:rPr>
        <w:t>e</w:t>
      </w:r>
      <w:r w:rsidRPr="00F364EF">
        <w:rPr>
          <w:rFonts w:cs="Arial"/>
          <w:spacing w:val="-6"/>
          <w:sz w:val="22"/>
          <w:szCs w:val="22"/>
        </w:rPr>
        <w:t xml:space="preserve"> </w:t>
      </w:r>
      <w:r w:rsidRPr="00F364EF">
        <w:rPr>
          <w:rFonts w:cs="Arial"/>
          <w:sz w:val="22"/>
          <w:szCs w:val="22"/>
        </w:rPr>
        <w:t>t</w:t>
      </w:r>
      <w:r w:rsidRPr="00F364EF">
        <w:rPr>
          <w:rFonts w:cs="Arial"/>
          <w:spacing w:val="2"/>
          <w:sz w:val="22"/>
          <w:szCs w:val="22"/>
        </w:rPr>
        <w:t>o</w:t>
      </w:r>
      <w:r w:rsidRPr="00F364EF">
        <w:rPr>
          <w:rFonts w:cs="Arial"/>
          <w:spacing w:val="-2"/>
          <w:sz w:val="22"/>
          <w:szCs w:val="22"/>
        </w:rPr>
        <w:t>cc</w:t>
      </w:r>
      <w:r w:rsidRPr="00F364EF">
        <w:rPr>
          <w:rFonts w:cs="Arial"/>
          <w:sz w:val="22"/>
          <w:szCs w:val="22"/>
        </w:rPr>
        <w:t>a</w:t>
      </w:r>
      <w:r w:rsidRPr="00F364EF">
        <w:rPr>
          <w:rFonts w:cs="Arial"/>
          <w:spacing w:val="3"/>
          <w:sz w:val="22"/>
          <w:szCs w:val="22"/>
        </w:rPr>
        <w:t>n</w:t>
      </w:r>
      <w:r w:rsidRPr="00F364EF">
        <w:rPr>
          <w:rFonts w:cs="Arial"/>
          <w:sz w:val="22"/>
          <w:szCs w:val="22"/>
        </w:rPr>
        <w:t>o</w:t>
      </w:r>
      <w:r w:rsidRPr="00F364EF">
        <w:rPr>
          <w:rFonts w:cs="Arial"/>
          <w:spacing w:val="-9"/>
          <w:sz w:val="22"/>
          <w:szCs w:val="22"/>
        </w:rPr>
        <w:t xml:space="preserve"> </w:t>
      </w:r>
      <w:r w:rsidRPr="00F364EF">
        <w:rPr>
          <w:rFonts w:cs="Arial"/>
          <w:spacing w:val="-2"/>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on</w:t>
      </w:r>
      <w:r w:rsidRPr="00F364EF">
        <w:rPr>
          <w:rFonts w:cs="Arial"/>
          <w:sz w:val="22"/>
          <w:szCs w:val="22"/>
        </w:rPr>
        <w:t>e</w:t>
      </w:r>
      <w:r w:rsidRPr="00F364EF">
        <w:rPr>
          <w:rFonts w:cs="Arial"/>
          <w:spacing w:val="-6"/>
          <w:sz w:val="22"/>
          <w:szCs w:val="22"/>
        </w:rPr>
        <w:t xml:space="preserve"> </w:t>
      </w:r>
      <w:r w:rsidRPr="00F364EF">
        <w:rPr>
          <w:rFonts w:cs="Arial"/>
          <w:spacing w:val="1"/>
          <w:sz w:val="22"/>
          <w:szCs w:val="22"/>
        </w:rPr>
        <w:t>f</w:t>
      </w:r>
      <w:r w:rsidRPr="00F364EF">
        <w:rPr>
          <w:rFonts w:cs="Arial"/>
          <w:sz w:val="22"/>
          <w:szCs w:val="22"/>
        </w:rPr>
        <w:t>isi</w:t>
      </w:r>
      <w:r w:rsidRPr="00F364EF">
        <w:rPr>
          <w:rFonts w:cs="Arial"/>
          <w:spacing w:val="-2"/>
          <w:sz w:val="22"/>
          <w:szCs w:val="22"/>
        </w:rPr>
        <w:t>ch</w:t>
      </w:r>
      <w:r w:rsidRPr="00F364EF">
        <w:rPr>
          <w:rFonts w:cs="Arial"/>
          <w:sz w:val="22"/>
          <w:szCs w:val="22"/>
        </w:rPr>
        <w:t>e,</w:t>
      </w:r>
      <w:r w:rsidRPr="00F364EF">
        <w:rPr>
          <w:rFonts w:cs="Arial"/>
          <w:spacing w:val="-4"/>
          <w:sz w:val="22"/>
          <w:szCs w:val="22"/>
        </w:rPr>
        <w:t xml:space="preserve"> </w:t>
      </w:r>
      <w:r w:rsidRPr="00F364EF">
        <w:rPr>
          <w:rFonts w:cs="Arial"/>
          <w:sz w:val="22"/>
          <w:szCs w:val="22"/>
        </w:rPr>
        <w:t>azien</w:t>
      </w:r>
      <w:r w:rsidRPr="00F364EF">
        <w:rPr>
          <w:rFonts w:cs="Arial"/>
          <w:spacing w:val="3"/>
          <w:sz w:val="22"/>
          <w:szCs w:val="22"/>
        </w:rPr>
        <w:t>d</w:t>
      </w:r>
      <w:r w:rsidRPr="00F364EF">
        <w:rPr>
          <w:rFonts w:cs="Arial"/>
          <w:sz w:val="22"/>
          <w:szCs w:val="22"/>
        </w:rPr>
        <w:t>e</w:t>
      </w:r>
      <w:r w:rsidRPr="00F364EF">
        <w:rPr>
          <w:rFonts w:cs="Arial"/>
          <w:spacing w:val="-6"/>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ate,</w:t>
      </w:r>
      <w:r w:rsidRPr="00F364EF">
        <w:rPr>
          <w:rFonts w:cs="Arial"/>
          <w:spacing w:val="-7"/>
          <w:sz w:val="22"/>
          <w:szCs w:val="22"/>
        </w:rPr>
        <w:t xml:space="preserve"> </w:t>
      </w:r>
      <w:r w:rsidRPr="00F364EF">
        <w:rPr>
          <w:rFonts w:cs="Arial"/>
          <w:sz w:val="22"/>
          <w:szCs w:val="22"/>
        </w:rPr>
        <w:t>isti</w:t>
      </w:r>
      <w:r w:rsidRPr="00F364EF">
        <w:rPr>
          <w:rFonts w:cs="Arial"/>
          <w:spacing w:val="-1"/>
          <w:sz w:val="22"/>
          <w:szCs w:val="22"/>
        </w:rPr>
        <w:t>t</w:t>
      </w:r>
      <w:r w:rsidRPr="00F364EF">
        <w:rPr>
          <w:rFonts w:cs="Arial"/>
          <w:spacing w:val="-2"/>
          <w:sz w:val="22"/>
          <w:szCs w:val="22"/>
        </w:rPr>
        <w:t>u</w:t>
      </w:r>
      <w:r w:rsidRPr="00F364EF">
        <w:rPr>
          <w:rFonts w:cs="Arial"/>
          <w:sz w:val="22"/>
          <w:szCs w:val="22"/>
        </w:rPr>
        <w:t>zi</w:t>
      </w:r>
      <w:r w:rsidRPr="00F364EF">
        <w:rPr>
          <w:rFonts w:cs="Arial"/>
          <w:spacing w:val="-2"/>
          <w:sz w:val="22"/>
          <w:szCs w:val="22"/>
        </w:rPr>
        <w:t>on</w:t>
      </w:r>
      <w:r w:rsidRPr="00F364EF">
        <w:rPr>
          <w:rFonts w:cs="Arial"/>
          <w:sz w:val="22"/>
          <w:szCs w:val="22"/>
        </w:rPr>
        <w:t>i</w:t>
      </w:r>
      <w:r w:rsidRPr="00F364EF">
        <w:rPr>
          <w:rFonts w:cs="Arial"/>
          <w:spacing w:val="-7"/>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ate</w:t>
      </w:r>
      <w:r w:rsidRPr="00F364EF">
        <w:rPr>
          <w:rFonts w:cs="Arial"/>
          <w:spacing w:val="-6"/>
          <w:sz w:val="22"/>
          <w:szCs w:val="22"/>
        </w:rPr>
        <w:t xml:space="preserve"> </w:t>
      </w:r>
      <w:r w:rsidRPr="00F364EF">
        <w:rPr>
          <w:rFonts w:cs="Arial"/>
          <w:sz w:val="22"/>
          <w:szCs w:val="22"/>
        </w:rPr>
        <w:t>e</w:t>
      </w:r>
      <w:r w:rsidRPr="00F364EF">
        <w:rPr>
          <w:rFonts w:cs="Arial"/>
          <w:spacing w:val="-7"/>
          <w:sz w:val="22"/>
          <w:szCs w:val="22"/>
        </w:rPr>
        <w:t xml:space="preserve"> </w:t>
      </w:r>
      <w:r w:rsidRPr="00F364EF">
        <w:rPr>
          <w:rFonts w:cs="Arial"/>
          <w:spacing w:val="-2"/>
          <w:sz w:val="22"/>
          <w:szCs w:val="22"/>
        </w:rPr>
        <w:t>pu</w:t>
      </w:r>
      <w:r w:rsidRPr="00F364EF">
        <w:rPr>
          <w:rFonts w:cs="Arial"/>
          <w:spacing w:val="3"/>
          <w:sz w:val="22"/>
          <w:szCs w:val="22"/>
        </w:rPr>
        <w:t>b</w:t>
      </w:r>
      <w:r w:rsidRPr="00F364EF">
        <w:rPr>
          <w:rFonts w:cs="Arial"/>
          <w:spacing w:val="-2"/>
          <w:sz w:val="22"/>
          <w:szCs w:val="22"/>
        </w:rPr>
        <w:t>b</w:t>
      </w:r>
      <w:r w:rsidRPr="00F364EF">
        <w:rPr>
          <w:rFonts w:cs="Arial"/>
          <w:sz w:val="22"/>
          <w:szCs w:val="22"/>
        </w:rPr>
        <w:t>li</w:t>
      </w:r>
      <w:r w:rsidRPr="00F364EF">
        <w:rPr>
          <w:rFonts w:cs="Arial"/>
          <w:spacing w:val="-2"/>
          <w:sz w:val="22"/>
          <w:szCs w:val="22"/>
        </w:rPr>
        <w:t>ch</w:t>
      </w:r>
      <w:r w:rsidRPr="00F364EF">
        <w:rPr>
          <w:rFonts w:cs="Arial"/>
          <w:sz w:val="22"/>
          <w:szCs w:val="22"/>
        </w:rPr>
        <w:t>e</w:t>
      </w:r>
      <w:r w:rsidRPr="00F364EF">
        <w:rPr>
          <w:rFonts w:cs="Arial"/>
          <w:spacing w:val="-6"/>
          <w:sz w:val="22"/>
          <w:szCs w:val="22"/>
        </w:rPr>
        <w:t xml:space="preserve"> </w:t>
      </w:r>
      <w:r w:rsidRPr="00F364EF">
        <w:rPr>
          <w:rFonts w:cs="Arial"/>
          <w:spacing w:val="3"/>
          <w:sz w:val="22"/>
          <w:szCs w:val="22"/>
        </w:rPr>
        <w:t>n</w:t>
      </w:r>
      <w:r w:rsidRPr="00F364EF">
        <w:rPr>
          <w:rFonts w:cs="Arial"/>
          <w:spacing w:val="-2"/>
          <w:sz w:val="22"/>
          <w:szCs w:val="22"/>
        </w:rPr>
        <w:t>onc</w:t>
      </w:r>
      <w:r w:rsidRPr="00F364EF">
        <w:rPr>
          <w:rFonts w:cs="Arial"/>
          <w:spacing w:val="3"/>
          <w:sz w:val="22"/>
          <w:szCs w:val="22"/>
        </w:rPr>
        <w:t>h</w:t>
      </w:r>
      <w:r w:rsidRPr="00F364EF">
        <w:rPr>
          <w:rFonts w:cs="Arial"/>
          <w:sz w:val="22"/>
          <w:szCs w:val="22"/>
        </w:rPr>
        <w:t>é</w:t>
      </w:r>
      <w:r w:rsidRPr="00F364EF">
        <w:rPr>
          <w:rFonts w:cs="Arial"/>
          <w:w w:val="99"/>
          <w:sz w:val="22"/>
          <w:szCs w:val="22"/>
        </w:rPr>
        <w:t xml:space="preserve"> </w:t>
      </w:r>
      <w:r w:rsidRPr="00F364EF">
        <w:rPr>
          <w:rFonts w:cs="Arial"/>
          <w:sz w:val="22"/>
          <w:szCs w:val="22"/>
        </w:rPr>
        <w:t>l'a</w:t>
      </w:r>
      <w:r w:rsidRPr="00F364EF">
        <w:rPr>
          <w:rFonts w:cs="Arial"/>
          <w:spacing w:val="-2"/>
          <w:sz w:val="22"/>
          <w:szCs w:val="22"/>
        </w:rPr>
        <w:t>mm</w:t>
      </w:r>
      <w:r w:rsidRPr="00F364EF">
        <w:rPr>
          <w:rFonts w:cs="Arial"/>
          <w:sz w:val="22"/>
          <w:szCs w:val="22"/>
        </w:rPr>
        <w:t>i</w:t>
      </w:r>
      <w:r w:rsidRPr="00F364EF">
        <w:rPr>
          <w:rFonts w:cs="Arial"/>
          <w:spacing w:val="-2"/>
          <w:sz w:val="22"/>
          <w:szCs w:val="22"/>
        </w:rPr>
        <w:t>n</w:t>
      </w:r>
      <w:r w:rsidRPr="00F364EF">
        <w:rPr>
          <w:rFonts w:cs="Arial"/>
          <w:sz w:val="22"/>
          <w:szCs w:val="22"/>
        </w:rPr>
        <w:t>istrazi</w:t>
      </w:r>
      <w:r w:rsidRPr="00F364EF">
        <w:rPr>
          <w:rFonts w:cs="Arial"/>
          <w:spacing w:val="-2"/>
          <w:sz w:val="22"/>
          <w:szCs w:val="22"/>
        </w:rPr>
        <w:t>o</w:t>
      </w:r>
      <w:r w:rsidRPr="00F364EF">
        <w:rPr>
          <w:rFonts w:cs="Arial"/>
          <w:spacing w:val="-1"/>
          <w:sz w:val="22"/>
          <w:szCs w:val="22"/>
        </w:rPr>
        <w:t>n</w:t>
      </w:r>
      <w:r w:rsidRPr="00F364EF">
        <w:rPr>
          <w:rFonts w:cs="Arial"/>
          <w:sz w:val="22"/>
          <w:szCs w:val="22"/>
        </w:rPr>
        <w:t>e</w:t>
      </w:r>
      <w:r w:rsidRPr="00F364EF">
        <w:rPr>
          <w:rFonts w:cs="Arial"/>
          <w:spacing w:val="30"/>
          <w:sz w:val="22"/>
          <w:szCs w:val="22"/>
        </w:rPr>
        <w:t xml:space="preserve"> </w:t>
      </w:r>
      <w:r w:rsidRPr="00F364EF">
        <w:rPr>
          <w:rFonts w:cs="Arial"/>
          <w:spacing w:val="3"/>
          <w:sz w:val="22"/>
          <w:szCs w:val="22"/>
        </w:rPr>
        <w:t>p</w:t>
      </w:r>
      <w:r w:rsidRPr="00F364EF">
        <w:rPr>
          <w:rFonts w:cs="Arial"/>
          <w:spacing w:val="-2"/>
          <w:sz w:val="22"/>
          <w:szCs w:val="22"/>
        </w:rPr>
        <w:t>ubb</w:t>
      </w:r>
      <w:r w:rsidRPr="00F364EF">
        <w:rPr>
          <w:rFonts w:cs="Arial"/>
          <w:sz w:val="22"/>
          <w:szCs w:val="22"/>
        </w:rPr>
        <w:t>li</w:t>
      </w:r>
      <w:r w:rsidRPr="00F364EF">
        <w:rPr>
          <w:rFonts w:cs="Arial"/>
          <w:spacing w:val="-2"/>
          <w:sz w:val="22"/>
          <w:szCs w:val="22"/>
        </w:rPr>
        <w:t>c</w:t>
      </w:r>
      <w:r w:rsidRPr="00F364EF">
        <w:rPr>
          <w:rFonts w:cs="Arial"/>
          <w:sz w:val="22"/>
          <w:szCs w:val="22"/>
        </w:rPr>
        <w:t>a.</w:t>
      </w:r>
      <w:r w:rsidRPr="00F364EF">
        <w:rPr>
          <w:rFonts w:cs="Arial"/>
          <w:spacing w:val="32"/>
          <w:sz w:val="22"/>
          <w:szCs w:val="22"/>
        </w:rPr>
        <w:t xml:space="preserve"> </w:t>
      </w:r>
      <w:r w:rsidRPr="00F364EF">
        <w:rPr>
          <w:rFonts w:cs="Arial"/>
          <w:b/>
          <w:bCs/>
          <w:sz w:val="22"/>
          <w:szCs w:val="22"/>
        </w:rPr>
        <w:t>A</w:t>
      </w:r>
      <w:r w:rsidRPr="00F364EF">
        <w:rPr>
          <w:rFonts w:cs="Arial"/>
          <w:b/>
          <w:bCs/>
          <w:spacing w:val="1"/>
          <w:sz w:val="22"/>
          <w:szCs w:val="22"/>
        </w:rPr>
        <w:t>ttua</w:t>
      </w:r>
      <w:r w:rsidRPr="00F364EF">
        <w:rPr>
          <w:rFonts w:cs="Arial"/>
          <w:b/>
          <w:bCs/>
          <w:sz w:val="22"/>
          <w:szCs w:val="22"/>
        </w:rPr>
        <w:t>lm</w:t>
      </w:r>
      <w:r w:rsidRPr="00F364EF">
        <w:rPr>
          <w:rFonts w:cs="Arial"/>
          <w:b/>
          <w:bCs/>
          <w:spacing w:val="-1"/>
          <w:sz w:val="22"/>
          <w:szCs w:val="22"/>
        </w:rPr>
        <w:t>e</w:t>
      </w:r>
      <w:r w:rsidRPr="00F364EF">
        <w:rPr>
          <w:rFonts w:cs="Arial"/>
          <w:b/>
          <w:bCs/>
          <w:spacing w:val="1"/>
          <w:sz w:val="22"/>
          <w:szCs w:val="22"/>
        </w:rPr>
        <w:t>nt</w:t>
      </w:r>
      <w:r w:rsidRPr="00F364EF">
        <w:rPr>
          <w:rFonts w:cs="Arial"/>
          <w:b/>
          <w:bCs/>
          <w:sz w:val="22"/>
          <w:szCs w:val="22"/>
        </w:rPr>
        <w:t>e</w:t>
      </w:r>
      <w:r w:rsidRPr="00F364EF">
        <w:rPr>
          <w:rFonts w:cs="Arial"/>
          <w:b/>
          <w:bCs/>
          <w:spacing w:val="28"/>
          <w:sz w:val="22"/>
          <w:szCs w:val="22"/>
        </w:rPr>
        <w:t xml:space="preserve"> </w:t>
      </w:r>
      <w:r w:rsidRPr="00F364EF">
        <w:rPr>
          <w:rFonts w:cs="Arial"/>
          <w:b/>
          <w:bCs/>
          <w:spacing w:val="-1"/>
          <w:sz w:val="22"/>
          <w:szCs w:val="22"/>
        </w:rPr>
        <w:t>se</w:t>
      </w:r>
      <w:r w:rsidRPr="00F364EF">
        <w:rPr>
          <w:rFonts w:cs="Arial"/>
          <w:b/>
          <w:bCs/>
          <w:spacing w:val="1"/>
          <w:sz w:val="22"/>
          <w:szCs w:val="22"/>
        </w:rPr>
        <w:t>bb</w:t>
      </w:r>
      <w:r w:rsidRPr="00F364EF">
        <w:rPr>
          <w:rFonts w:cs="Arial"/>
          <w:b/>
          <w:bCs/>
          <w:spacing w:val="-1"/>
          <w:sz w:val="22"/>
          <w:szCs w:val="22"/>
        </w:rPr>
        <w:t>e</w:t>
      </w:r>
      <w:r w:rsidRPr="00F364EF">
        <w:rPr>
          <w:rFonts w:cs="Arial"/>
          <w:b/>
          <w:bCs/>
          <w:spacing w:val="-5"/>
          <w:sz w:val="22"/>
          <w:szCs w:val="22"/>
        </w:rPr>
        <w:t>n</w:t>
      </w:r>
      <w:r w:rsidRPr="00F364EF">
        <w:rPr>
          <w:rFonts w:cs="Arial"/>
          <w:b/>
          <w:bCs/>
          <w:sz w:val="22"/>
          <w:szCs w:val="22"/>
        </w:rPr>
        <w:t>e</w:t>
      </w:r>
      <w:r w:rsidRPr="00F364EF">
        <w:rPr>
          <w:rFonts w:cs="Arial"/>
          <w:b/>
          <w:bCs/>
          <w:spacing w:val="28"/>
          <w:sz w:val="22"/>
          <w:szCs w:val="22"/>
        </w:rPr>
        <w:t xml:space="preserve"> </w:t>
      </w:r>
      <w:r w:rsidRPr="00F364EF">
        <w:rPr>
          <w:rFonts w:cs="Arial"/>
          <w:b/>
          <w:bCs/>
          <w:spacing w:val="1"/>
          <w:sz w:val="22"/>
          <w:szCs w:val="22"/>
        </w:rPr>
        <w:t>v</w:t>
      </w:r>
      <w:r w:rsidRPr="00F364EF">
        <w:rPr>
          <w:rFonts w:cs="Arial"/>
          <w:b/>
          <w:bCs/>
          <w:sz w:val="22"/>
          <w:szCs w:val="22"/>
        </w:rPr>
        <w:t>i</w:t>
      </w:r>
      <w:r w:rsidRPr="00F364EF">
        <w:rPr>
          <w:rFonts w:cs="Arial"/>
          <w:b/>
          <w:bCs/>
          <w:spacing w:val="28"/>
          <w:sz w:val="22"/>
          <w:szCs w:val="22"/>
        </w:rPr>
        <w:t xml:space="preserve"> </w:t>
      </w:r>
      <w:r w:rsidRPr="00F364EF">
        <w:rPr>
          <w:rFonts w:cs="Arial"/>
          <w:b/>
          <w:bCs/>
          <w:spacing w:val="-1"/>
          <w:sz w:val="22"/>
          <w:szCs w:val="22"/>
        </w:rPr>
        <w:t>s</w:t>
      </w:r>
      <w:r w:rsidRPr="00F364EF">
        <w:rPr>
          <w:rFonts w:cs="Arial"/>
          <w:b/>
          <w:bCs/>
          <w:sz w:val="22"/>
          <w:szCs w:val="22"/>
        </w:rPr>
        <w:t>ia</w:t>
      </w:r>
      <w:r w:rsidRPr="00F364EF">
        <w:rPr>
          <w:rFonts w:cs="Arial"/>
          <w:b/>
          <w:bCs/>
          <w:spacing w:val="30"/>
          <w:sz w:val="22"/>
          <w:szCs w:val="22"/>
        </w:rPr>
        <w:t xml:space="preserve"> </w:t>
      </w:r>
      <w:r w:rsidRPr="00F364EF">
        <w:rPr>
          <w:rFonts w:cs="Arial"/>
          <w:b/>
          <w:bCs/>
          <w:spacing w:val="1"/>
          <w:sz w:val="22"/>
          <w:szCs w:val="22"/>
        </w:rPr>
        <w:t>u</w:t>
      </w:r>
      <w:r w:rsidRPr="00F364EF">
        <w:rPr>
          <w:rFonts w:cs="Arial"/>
          <w:b/>
          <w:bCs/>
          <w:sz w:val="22"/>
          <w:szCs w:val="22"/>
        </w:rPr>
        <w:t>n</w:t>
      </w:r>
      <w:r w:rsidRPr="00F364EF">
        <w:rPr>
          <w:rFonts w:cs="Arial"/>
          <w:b/>
          <w:bCs/>
          <w:spacing w:val="29"/>
          <w:sz w:val="22"/>
          <w:szCs w:val="22"/>
        </w:rPr>
        <w:t xml:space="preserve"> </w:t>
      </w:r>
      <w:r w:rsidRPr="00F364EF">
        <w:rPr>
          <w:rFonts w:cs="Arial"/>
          <w:b/>
          <w:bCs/>
          <w:sz w:val="22"/>
          <w:szCs w:val="22"/>
        </w:rPr>
        <w:t>mo</w:t>
      </w:r>
      <w:r w:rsidRPr="00F364EF">
        <w:rPr>
          <w:rFonts w:cs="Arial"/>
          <w:b/>
          <w:bCs/>
          <w:spacing w:val="1"/>
          <w:sz w:val="22"/>
          <w:szCs w:val="22"/>
        </w:rPr>
        <w:t>n</w:t>
      </w:r>
      <w:r w:rsidRPr="00F364EF">
        <w:rPr>
          <w:rFonts w:cs="Arial"/>
          <w:b/>
          <w:bCs/>
          <w:sz w:val="22"/>
          <w:szCs w:val="22"/>
        </w:rPr>
        <w:t>i</w:t>
      </w:r>
      <w:r w:rsidRPr="00F364EF">
        <w:rPr>
          <w:rFonts w:cs="Arial"/>
          <w:b/>
          <w:bCs/>
          <w:spacing w:val="1"/>
          <w:sz w:val="22"/>
          <w:szCs w:val="22"/>
        </w:rPr>
        <w:t>t</w:t>
      </w:r>
      <w:r w:rsidRPr="00F364EF">
        <w:rPr>
          <w:rFonts w:cs="Arial"/>
          <w:b/>
          <w:bCs/>
          <w:sz w:val="22"/>
          <w:szCs w:val="22"/>
        </w:rPr>
        <w:t>o</w:t>
      </w:r>
      <w:r w:rsidRPr="00F364EF">
        <w:rPr>
          <w:rFonts w:cs="Arial"/>
          <w:b/>
          <w:bCs/>
          <w:spacing w:val="-6"/>
          <w:sz w:val="22"/>
          <w:szCs w:val="22"/>
        </w:rPr>
        <w:t>r</w:t>
      </w:r>
      <w:r w:rsidRPr="00F364EF">
        <w:rPr>
          <w:rFonts w:cs="Arial"/>
          <w:b/>
          <w:bCs/>
          <w:spacing w:val="1"/>
          <w:sz w:val="22"/>
          <w:szCs w:val="22"/>
        </w:rPr>
        <w:t>a</w:t>
      </w:r>
      <w:r w:rsidRPr="00F364EF">
        <w:rPr>
          <w:rFonts w:cs="Arial"/>
          <w:b/>
          <w:bCs/>
          <w:sz w:val="22"/>
          <w:szCs w:val="22"/>
        </w:rPr>
        <w:t>gg</w:t>
      </w:r>
      <w:r w:rsidRPr="00F364EF">
        <w:rPr>
          <w:rFonts w:cs="Arial"/>
          <w:b/>
          <w:bCs/>
          <w:spacing w:val="-5"/>
          <w:sz w:val="22"/>
          <w:szCs w:val="22"/>
        </w:rPr>
        <w:t>i</w:t>
      </w:r>
      <w:r w:rsidRPr="00F364EF">
        <w:rPr>
          <w:rFonts w:cs="Arial"/>
          <w:b/>
          <w:bCs/>
          <w:sz w:val="22"/>
          <w:szCs w:val="22"/>
        </w:rPr>
        <w:t>o</w:t>
      </w:r>
      <w:r w:rsidRPr="00F364EF">
        <w:rPr>
          <w:rFonts w:cs="Arial"/>
          <w:b/>
          <w:bCs/>
          <w:spacing w:val="29"/>
          <w:sz w:val="22"/>
          <w:szCs w:val="22"/>
        </w:rPr>
        <w:t xml:space="preserve"> </w:t>
      </w:r>
      <w:r w:rsidRPr="00F364EF">
        <w:rPr>
          <w:rFonts w:cs="Arial"/>
          <w:b/>
          <w:bCs/>
          <w:sz w:val="22"/>
          <w:szCs w:val="22"/>
        </w:rPr>
        <w:t>e</w:t>
      </w:r>
      <w:r w:rsidRPr="00F364EF">
        <w:rPr>
          <w:rFonts w:cs="Arial"/>
          <w:b/>
          <w:bCs/>
          <w:spacing w:val="27"/>
          <w:sz w:val="22"/>
          <w:szCs w:val="22"/>
        </w:rPr>
        <w:t xml:space="preserve"> </w:t>
      </w:r>
      <w:r w:rsidRPr="00F364EF">
        <w:rPr>
          <w:rFonts w:cs="Arial"/>
          <w:b/>
          <w:bCs/>
          <w:spacing w:val="1"/>
          <w:sz w:val="22"/>
          <w:szCs w:val="22"/>
        </w:rPr>
        <w:t>un</w:t>
      </w:r>
      <w:r w:rsidRPr="00F364EF">
        <w:rPr>
          <w:rFonts w:cs="Arial"/>
          <w:b/>
          <w:bCs/>
          <w:sz w:val="22"/>
          <w:szCs w:val="22"/>
        </w:rPr>
        <w:t>a</w:t>
      </w:r>
      <w:r w:rsidRPr="00F364EF">
        <w:rPr>
          <w:rFonts w:cs="Arial"/>
          <w:b/>
          <w:bCs/>
          <w:spacing w:val="30"/>
          <w:sz w:val="22"/>
          <w:szCs w:val="22"/>
        </w:rPr>
        <w:t xml:space="preserve"> </w:t>
      </w:r>
      <w:r w:rsidRPr="00F364EF">
        <w:rPr>
          <w:rFonts w:cs="Arial"/>
          <w:b/>
          <w:bCs/>
          <w:sz w:val="22"/>
          <w:szCs w:val="22"/>
        </w:rPr>
        <w:t>magg</w:t>
      </w:r>
      <w:r w:rsidRPr="00F364EF">
        <w:rPr>
          <w:rFonts w:cs="Arial"/>
          <w:b/>
          <w:bCs/>
          <w:spacing w:val="-5"/>
          <w:sz w:val="22"/>
          <w:szCs w:val="22"/>
        </w:rPr>
        <w:t>i</w:t>
      </w:r>
      <w:r w:rsidRPr="00F364EF">
        <w:rPr>
          <w:rFonts w:cs="Arial"/>
          <w:b/>
          <w:bCs/>
          <w:sz w:val="22"/>
          <w:szCs w:val="22"/>
        </w:rPr>
        <w:t>ore co</w:t>
      </w:r>
      <w:r w:rsidRPr="00F364EF">
        <w:rPr>
          <w:rFonts w:cs="Arial"/>
          <w:b/>
          <w:bCs/>
          <w:spacing w:val="1"/>
          <w:sz w:val="22"/>
          <w:szCs w:val="22"/>
        </w:rPr>
        <w:t>n</w:t>
      </w:r>
      <w:r w:rsidRPr="00F364EF">
        <w:rPr>
          <w:rFonts w:cs="Arial"/>
          <w:b/>
          <w:bCs/>
          <w:spacing w:val="-1"/>
          <w:sz w:val="22"/>
          <w:szCs w:val="22"/>
        </w:rPr>
        <w:t>s</w:t>
      </w:r>
      <w:r w:rsidRPr="00F364EF">
        <w:rPr>
          <w:rFonts w:cs="Arial"/>
          <w:b/>
          <w:bCs/>
          <w:spacing w:val="1"/>
          <w:sz w:val="22"/>
          <w:szCs w:val="22"/>
        </w:rPr>
        <w:t>a</w:t>
      </w:r>
      <w:r w:rsidRPr="00F364EF">
        <w:rPr>
          <w:rFonts w:cs="Arial"/>
          <w:b/>
          <w:bCs/>
          <w:sz w:val="22"/>
          <w:szCs w:val="22"/>
        </w:rPr>
        <w:t>p</w:t>
      </w:r>
      <w:r w:rsidRPr="00F364EF">
        <w:rPr>
          <w:rFonts w:cs="Arial"/>
          <w:b/>
          <w:bCs/>
          <w:spacing w:val="-1"/>
          <w:sz w:val="22"/>
          <w:szCs w:val="22"/>
        </w:rPr>
        <w:t>e</w:t>
      </w:r>
      <w:r w:rsidRPr="00F364EF">
        <w:rPr>
          <w:rFonts w:cs="Arial"/>
          <w:b/>
          <w:bCs/>
          <w:spacing w:val="1"/>
          <w:sz w:val="22"/>
          <w:szCs w:val="22"/>
        </w:rPr>
        <w:t>v</w:t>
      </w:r>
      <w:r w:rsidRPr="00F364EF">
        <w:rPr>
          <w:rFonts w:cs="Arial"/>
          <w:b/>
          <w:bCs/>
          <w:sz w:val="22"/>
          <w:szCs w:val="22"/>
        </w:rPr>
        <w:t>ol</w:t>
      </w:r>
      <w:r w:rsidRPr="00F364EF">
        <w:rPr>
          <w:rFonts w:cs="Arial"/>
          <w:b/>
          <w:bCs/>
          <w:spacing w:val="-1"/>
          <w:sz w:val="22"/>
          <w:szCs w:val="22"/>
        </w:rPr>
        <w:t>e</w:t>
      </w:r>
      <w:r w:rsidRPr="00F364EF">
        <w:rPr>
          <w:rFonts w:cs="Arial"/>
          <w:b/>
          <w:bCs/>
          <w:sz w:val="22"/>
          <w:szCs w:val="22"/>
        </w:rPr>
        <w:t>zza</w:t>
      </w:r>
      <w:r w:rsidRPr="00F364EF">
        <w:rPr>
          <w:rFonts w:cs="Arial"/>
          <w:b/>
          <w:bCs/>
          <w:spacing w:val="31"/>
          <w:sz w:val="22"/>
          <w:szCs w:val="22"/>
        </w:rPr>
        <w:t xml:space="preserve"> </w:t>
      </w:r>
      <w:r w:rsidRPr="00F364EF">
        <w:rPr>
          <w:rFonts w:cs="Arial"/>
          <w:b/>
          <w:bCs/>
          <w:spacing w:val="-4"/>
          <w:sz w:val="22"/>
          <w:szCs w:val="22"/>
        </w:rPr>
        <w:t>d</w:t>
      </w:r>
      <w:r w:rsidRPr="00F364EF">
        <w:rPr>
          <w:rFonts w:cs="Arial"/>
          <w:b/>
          <w:bCs/>
          <w:sz w:val="22"/>
          <w:szCs w:val="22"/>
        </w:rPr>
        <w:t>i</w:t>
      </w:r>
      <w:r w:rsidRPr="00F364EF">
        <w:rPr>
          <w:rFonts w:cs="Arial"/>
          <w:b/>
          <w:bCs/>
          <w:spacing w:val="31"/>
          <w:sz w:val="22"/>
          <w:szCs w:val="22"/>
        </w:rPr>
        <w:t xml:space="preserve"> </w:t>
      </w:r>
      <w:r w:rsidRPr="00F364EF">
        <w:rPr>
          <w:rFonts w:cs="Arial"/>
          <w:b/>
          <w:bCs/>
          <w:sz w:val="22"/>
          <w:szCs w:val="22"/>
        </w:rPr>
        <w:t>qu</w:t>
      </w:r>
      <w:r w:rsidRPr="00F364EF">
        <w:rPr>
          <w:rFonts w:cs="Arial"/>
          <w:b/>
          <w:bCs/>
          <w:spacing w:val="-1"/>
          <w:sz w:val="22"/>
          <w:szCs w:val="22"/>
        </w:rPr>
        <w:t>es</w:t>
      </w:r>
      <w:r w:rsidRPr="00F364EF">
        <w:rPr>
          <w:rFonts w:cs="Arial"/>
          <w:b/>
          <w:bCs/>
          <w:spacing w:val="1"/>
          <w:sz w:val="22"/>
          <w:szCs w:val="22"/>
        </w:rPr>
        <w:t>t</w:t>
      </w:r>
      <w:r w:rsidRPr="00F364EF">
        <w:rPr>
          <w:rFonts w:cs="Arial"/>
          <w:b/>
          <w:bCs/>
          <w:sz w:val="22"/>
          <w:szCs w:val="22"/>
        </w:rPr>
        <w:t>a</w:t>
      </w:r>
      <w:r w:rsidRPr="00F364EF">
        <w:rPr>
          <w:rFonts w:cs="Arial"/>
          <w:b/>
          <w:bCs/>
          <w:spacing w:val="32"/>
          <w:sz w:val="22"/>
          <w:szCs w:val="22"/>
        </w:rPr>
        <w:t xml:space="preserve"> </w:t>
      </w:r>
      <w:r w:rsidRPr="00F364EF">
        <w:rPr>
          <w:rFonts w:cs="Arial"/>
          <w:b/>
          <w:bCs/>
          <w:spacing w:val="-4"/>
          <w:sz w:val="22"/>
          <w:szCs w:val="22"/>
        </w:rPr>
        <w:t>t</w:t>
      </w:r>
      <w:r w:rsidRPr="00F364EF">
        <w:rPr>
          <w:rFonts w:cs="Arial"/>
          <w:b/>
          <w:bCs/>
          <w:sz w:val="22"/>
          <w:szCs w:val="22"/>
        </w:rPr>
        <w:t>ipol</w:t>
      </w:r>
      <w:r w:rsidRPr="00F364EF">
        <w:rPr>
          <w:rFonts w:cs="Arial"/>
          <w:b/>
          <w:bCs/>
          <w:spacing w:val="-5"/>
          <w:sz w:val="22"/>
          <w:szCs w:val="22"/>
        </w:rPr>
        <w:t>o</w:t>
      </w:r>
      <w:r w:rsidRPr="00F364EF">
        <w:rPr>
          <w:rFonts w:cs="Arial"/>
          <w:b/>
          <w:bCs/>
          <w:sz w:val="22"/>
          <w:szCs w:val="22"/>
        </w:rPr>
        <w:t>gia</w:t>
      </w:r>
      <w:r w:rsidRPr="00F364EF">
        <w:rPr>
          <w:rFonts w:cs="Arial"/>
          <w:b/>
          <w:bCs/>
          <w:spacing w:val="32"/>
          <w:sz w:val="22"/>
          <w:szCs w:val="22"/>
        </w:rPr>
        <w:t xml:space="preserve"> </w:t>
      </w:r>
      <w:r w:rsidRPr="00F364EF">
        <w:rPr>
          <w:rFonts w:cs="Arial"/>
          <w:b/>
          <w:bCs/>
          <w:spacing w:val="-4"/>
          <w:sz w:val="22"/>
          <w:szCs w:val="22"/>
        </w:rPr>
        <w:t>d</w:t>
      </w:r>
      <w:r w:rsidRPr="00F364EF">
        <w:rPr>
          <w:rFonts w:cs="Arial"/>
          <w:b/>
          <w:bCs/>
          <w:sz w:val="22"/>
          <w:szCs w:val="22"/>
        </w:rPr>
        <w:t>i</w:t>
      </w:r>
      <w:r w:rsidRPr="00F364EF">
        <w:rPr>
          <w:rFonts w:cs="Arial"/>
          <w:b/>
          <w:bCs/>
          <w:spacing w:val="32"/>
          <w:sz w:val="22"/>
          <w:szCs w:val="22"/>
        </w:rPr>
        <w:t xml:space="preserve"> </w:t>
      </w:r>
      <w:r w:rsidRPr="00F364EF">
        <w:rPr>
          <w:rFonts w:cs="Arial"/>
          <w:b/>
          <w:bCs/>
          <w:spacing w:val="1"/>
          <w:sz w:val="22"/>
          <w:szCs w:val="22"/>
        </w:rPr>
        <w:t>at</w:t>
      </w:r>
      <w:r w:rsidRPr="00F364EF">
        <w:rPr>
          <w:rFonts w:cs="Arial"/>
          <w:b/>
          <w:bCs/>
          <w:spacing w:val="-4"/>
          <w:sz w:val="22"/>
          <w:szCs w:val="22"/>
        </w:rPr>
        <w:t>t</w:t>
      </w:r>
      <w:r w:rsidRPr="00F364EF">
        <w:rPr>
          <w:rFonts w:cs="Arial"/>
          <w:b/>
          <w:bCs/>
          <w:spacing w:val="1"/>
          <w:sz w:val="22"/>
          <w:szCs w:val="22"/>
        </w:rPr>
        <w:t>a</w:t>
      </w:r>
      <w:r w:rsidRPr="00F364EF">
        <w:rPr>
          <w:rFonts w:cs="Arial"/>
          <w:b/>
          <w:bCs/>
          <w:sz w:val="22"/>
          <w:szCs w:val="22"/>
        </w:rPr>
        <w:t>cch</w:t>
      </w:r>
      <w:r w:rsidRPr="00F364EF">
        <w:rPr>
          <w:rFonts w:cs="Arial"/>
          <w:b/>
          <w:bCs/>
          <w:spacing w:val="1"/>
          <w:sz w:val="22"/>
          <w:szCs w:val="22"/>
        </w:rPr>
        <w:t>i</w:t>
      </w:r>
      <w:r w:rsidRPr="00F364EF">
        <w:rPr>
          <w:rFonts w:cs="Arial"/>
          <w:b/>
          <w:bCs/>
          <w:sz w:val="22"/>
          <w:szCs w:val="22"/>
        </w:rPr>
        <w:t>,</w:t>
      </w:r>
      <w:r w:rsidRPr="00F364EF">
        <w:rPr>
          <w:rFonts w:cs="Arial"/>
          <w:b/>
          <w:bCs/>
          <w:spacing w:val="24"/>
          <w:sz w:val="22"/>
          <w:szCs w:val="22"/>
        </w:rPr>
        <w:t xml:space="preserve"> </w:t>
      </w:r>
      <w:r w:rsidRPr="00F364EF">
        <w:rPr>
          <w:rFonts w:cs="Arial"/>
          <w:b/>
          <w:bCs/>
          <w:sz w:val="22"/>
          <w:szCs w:val="22"/>
        </w:rPr>
        <w:t>manca</w:t>
      </w:r>
      <w:r w:rsidRPr="00F364EF">
        <w:rPr>
          <w:rFonts w:cs="Arial"/>
          <w:b/>
          <w:bCs/>
          <w:spacing w:val="31"/>
          <w:sz w:val="22"/>
          <w:szCs w:val="22"/>
        </w:rPr>
        <w:t xml:space="preserve"> </w:t>
      </w:r>
      <w:r w:rsidRPr="00F364EF">
        <w:rPr>
          <w:rFonts w:cs="Arial"/>
          <w:b/>
          <w:bCs/>
          <w:sz w:val="22"/>
          <w:szCs w:val="22"/>
        </w:rPr>
        <w:t>un</w:t>
      </w:r>
      <w:r w:rsidRPr="00F364EF">
        <w:rPr>
          <w:rFonts w:cs="Arial"/>
          <w:b/>
          <w:bCs/>
          <w:spacing w:val="-2"/>
          <w:sz w:val="22"/>
          <w:szCs w:val="22"/>
        </w:rPr>
        <w:t>'</w:t>
      </w:r>
      <w:r w:rsidRPr="00F364EF">
        <w:rPr>
          <w:rFonts w:cs="Arial"/>
          <w:b/>
          <w:bCs/>
          <w:spacing w:val="1"/>
          <w:sz w:val="22"/>
          <w:szCs w:val="22"/>
        </w:rPr>
        <w:t>a</w:t>
      </w:r>
      <w:r w:rsidRPr="00F364EF">
        <w:rPr>
          <w:rFonts w:cs="Arial"/>
          <w:b/>
          <w:bCs/>
          <w:sz w:val="22"/>
          <w:szCs w:val="22"/>
        </w:rPr>
        <w:t>u</w:t>
      </w:r>
      <w:r w:rsidRPr="00F364EF">
        <w:rPr>
          <w:rFonts w:cs="Arial"/>
          <w:b/>
          <w:bCs/>
          <w:spacing w:val="-4"/>
          <w:sz w:val="22"/>
          <w:szCs w:val="22"/>
        </w:rPr>
        <w:t>t</w:t>
      </w:r>
      <w:r w:rsidRPr="00F364EF">
        <w:rPr>
          <w:rFonts w:cs="Arial"/>
          <w:b/>
          <w:bCs/>
          <w:sz w:val="22"/>
          <w:szCs w:val="22"/>
        </w:rPr>
        <w:t>ori</w:t>
      </w:r>
      <w:r w:rsidRPr="00F364EF">
        <w:rPr>
          <w:rFonts w:cs="Arial"/>
          <w:b/>
          <w:bCs/>
          <w:spacing w:val="1"/>
          <w:sz w:val="22"/>
          <w:szCs w:val="22"/>
        </w:rPr>
        <w:t>t</w:t>
      </w:r>
      <w:r w:rsidRPr="00F364EF">
        <w:rPr>
          <w:rFonts w:cs="Arial"/>
          <w:b/>
          <w:bCs/>
          <w:sz w:val="22"/>
          <w:szCs w:val="22"/>
        </w:rPr>
        <w:t>à</w:t>
      </w:r>
      <w:r w:rsidRPr="00F364EF">
        <w:rPr>
          <w:rFonts w:cs="Arial"/>
          <w:b/>
          <w:bCs/>
          <w:spacing w:val="27"/>
          <w:sz w:val="22"/>
          <w:szCs w:val="22"/>
        </w:rPr>
        <w:t xml:space="preserve"> </w:t>
      </w:r>
      <w:r w:rsidRPr="00F364EF">
        <w:rPr>
          <w:rFonts w:cs="Arial"/>
          <w:b/>
          <w:bCs/>
          <w:sz w:val="22"/>
          <w:szCs w:val="22"/>
        </w:rPr>
        <w:t>d</w:t>
      </w:r>
      <w:r w:rsidRPr="00F364EF">
        <w:rPr>
          <w:rFonts w:cs="Arial"/>
          <w:b/>
          <w:bCs/>
          <w:spacing w:val="-1"/>
          <w:sz w:val="22"/>
          <w:szCs w:val="22"/>
        </w:rPr>
        <w:t>ef</w:t>
      </w:r>
      <w:r w:rsidRPr="00F364EF">
        <w:rPr>
          <w:rFonts w:cs="Arial"/>
          <w:b/>
          <w:bCs/>
          <w:sz w:val="22"/>
          <w:szCs w:val="22"/>
        </w:rPr>
        <w:t>ini</w:t>
      </w:r>
      <w:r w:rsidRPr="00F364EF">
        <w:rPr>
          <w:rFonts w:cs="Arial"/>
          <w:b/>
          <w:bCs/>
          <w:spacing w:val="1"/>
          <w:sz w:val="22"/>
          <w:szCs w:val="22"/>
        </w:rPr>
        <w:t>t</w:t>
      </w:r>
      <w:r w:rsidRPr="00F364EF">
        <w:rPr>
          <w:rFonts w:cs="Arial"/>
          <w:b/>
          <w:bCs/>
          <w:sz w:val="22"/>
          <w:szCs w:val="22"/>
        </w:rPr>
        <w:t>a</w:t>
      </w:r>
      <w:r w:rsidRPr="00F364EF">
        <w:rPr>
          <w:rFonts w:cs="Arial"/>
          <w:b/>
          <w:bCs/>
          <w:spacing w:val="32"/>
          <w:sz w:val="22"/>
          <w:szCs w:val="22"/>
        </w:rPr>
        <w:t xml:space="preserve"> </w:t>
      </w:r>
      <w:r w:rsidRPr="00F364EF">
        <w:rPr>
          <w:rFonts w:cs="Arial"/>
          <w:b/>
          <w:bCs/>
          <w:sz w:val="22"/>
          <w:szCs w:val="22"/>
        </w:rPr>
        <w:t>e</w:t>
      </w:r>
      <w:r w:rsidRPr="00F364EF">
        <w:rPr>
          <w:rFonts w:cs="Arial"/>
          <w:b/>
          <w:bCs/>
          <w:spacing w:val="31"/>
          <w:sz w:val="22"/>
          <w:szCs w:val="22"/>
        </w:rPr>
        <w:t xml:space="preserve"> </w:t>
      </w:r>
      <w:r w:rsidRPr="00F364EF">
        <w:rPr>
          <w:rFonts w:cs="Arial"/>
          <w:b/>
          <w:bCs/>
          <w:sz w:val="22"/>
          <w:szCs w:val="22"/>
        </w:rPr>
        <w:t>com</w:t>
      </w:r>
      <w:r w:rsidRPr="00F364EF">
        <w:rPr>
          <w:rFonts w:cs="Arial"/>
          <w:b/>
          <w:bCs/>
          <w:spacing w:val="1"/>
          <w:sz w:val="22"/>
          <w:szCs w:val="22"/>
        </w:rPr>
        <w:t>p</w:t>
      </w:r>
      <w:r w:rsidRPr="00F364EF">
        <w:rPr>
          <w:rFonts w:cs="Arial"/>
          <w:b/>
          <w:bCs/>
          <w:spacing w:val="-6"/>
          <w:sz w:val="22"/>
          <w:szCs w:val="22"/>
        </w:rPr>
        <w:t>e</w:t>
      </w:r>
      <w:r w:rsidRPr="00F364EF">
        <w:rPr>
          <w:rFonts w:cs="Arial"/>
          <w:b/>
          <w:bCs/>
          <w:spacing w:val="1"/>
          <w:sz w:val="22"/>
          <w:szCs w:val="22"/>
        </w:rPr>
        <w:t>t</w:t>
      </w:r>
      <w:r w:rsidRPr="00F364EF">
        <w:rPr>
          <w:rFonts w:cs="Arial"/>
          <w:b/>
          <w:bCs/>
          <w:spacing w:val="-1"/>
          <w:sz w:val="22"/>
          <w:szCs w:val="22"/>
        </w:rPr>
        <w:t>e</w:t>
      </w:r>
      <w:r w:rsidRPr="00F364EF">
        <w:rPr>
          <w:rFonts w:cs="Arial"/>
          <w:b/>
          <w:bCs/>
          <w:sz w:val="22"/>
          <w:szCs w:val="22"/>
        </w:rPr>
        <w:t>n</w:t>
      </w:r>
      <w:r w:rsidRPr="00F364EF">
        <w:rPr>
          <w:rFonts w:cs="Arial"/>
          <w:b/>
          <w:bCs/>
          <w:spacing w:val="1"/>
          <w:sz w:val="22"/>
          <w:szCs w:val="22"/>
        </w:rPr>
        <w:t>t</w:t>
      </w:r>
      <w:r w:rsidRPr="00F364EF">
        <w:rPr>
          <w:rFonts w:cs="Arial"/>
          <w:b/>
          <w:bCs/>
          <w:sz w:val="22"/>
          <w:szCs w:val="22"/>
        </w:rPr>
        <w:t>e n</w:t>
      </w:r>
      <w:r w:rsidRPr="00F364EF">
        <w:rPr>
          <w:rFonts w:cs="Arial"/>
          <w:b/>
          <w:bCs/>
          <w:spacing w:val="-1"/>
          <w:sz w:val="22"/>
          <w:szCs w:val="22"/>
        </w:rPr>
        <w:t>e</w:t>
      </w:r>
      <w:r w:rsidRPr="00F364EF">
        <w:rPr>
          <w:rFonts w:cs="Arial"/>
          <w:b/>
          <w:bCs/>
          <w:sz w:val="22"/>
          <w:szCs w:val="22"/>
        </w:rPr>
        <w:t>ll</w:t>
      </w:r>
      <w:r w:rsidRPr="00F364EF">
        <w:rPr>
          <w:rFonts w:cs="Arial"/>
          <w:b/>
          <w:bCs/>
          <w:spacing w:val="-2"/>
          <w:sz w:val="22"/>
          <w:szCs w:val="22"/>
        </w:rPr>
        <w:t>'</w:t>
      </w:r>
      <w:r w:rsidRPr="00F364EF">
        <w:rPr>
          <w:rFonts w:cs="Arial"/>
          <w:b/>
          <w:bCs/>
          <w:spacing w:val="1"/>
          <w:sz w:val="22"/>
          <w:szCs w:val="22"/>
        </w:rPr>
        <w:t>a</w:t>
      </w:r>
      <w:r w:rsidRPr="00F364EF">
        <w:rPr>
          <w:rFonts w:cs="Arial"/>
          <w:b/>
          <w:bCs/>
          <w:sz w:val="22"/>
          <w:szCs w:val="22"/>
        </w:rPr>
        <w:t>mbi</w:t>
      </w:r>
      <w:r w:rsidRPr="00F364EF">
        <w:rPr>
          <w:rFonts w:cs="Arial"/>
          <w:b/>
          <w:bCs/>
          <w:spacing w:val="1"/>
          <w:sz w:val="22"/>
          <w:szCs w:val="22"/>
        </w:rPr>
        <w:t>t</w:t>
      </w:r>
      <w:r w:rsidRPr="00F364EF">
        <w:rPr>
          <w:rFonts w:cs="Arial"/>
          <w:b/>
          <w:bCs/>
          <w:sz w:val="22"/>
          <w:szCs w:val="22"/>
        </w:rPr>
        <w:t>o</w:t>
      </w:r>
      <w:r w:rsidRPr="00F364EF">
        <w:rPr>
          <w:rFonts w:cs="Arial"/>
          <w:b/>
          <w:bCs/>
          <w:spacing w:val="-12"/>
          <w:sz w:val="22"/>
          <w:szCs w:val="22"/>
        </w:rPr>
        <w:t xml:space="preserve"> </w:t>
      </w:r>
      <w:r w:rsidRPr="00F364EF">
        <w:rPr>
          <w:rFonts w:cs="Arial"/>
          <w:b/>
          <w:bCs/>
          <w:sz w:val="22"/>
          <w:szCs w:val="22"/>
        </w:rPr>
        <w:t>d</w:t>
      </w:r>
      <w:r w:rsidRPr="00F364EF">
        <w:rPr>
          <w:rFonts w:cs="Arial"/>
          <w:b/>
          <w:bCs/>
          <w:spacing w:val="-1"/>
          <w:sz w:val="22"/>
          <w:szCs w:val="22"/>
        </w:rPr>
        <w:t>e</w:t>
      </w:r>
      <w:r w:rsidRPr="00F364EF">
        <w:rPr>
          <w:rFonts w:cs="Arial"/>
          <w:b/>
          <w:bCs/>
          <w:sz w:val="22"/>
          <w:szCs w:val="22"/>
        </w:rPr>
        <w:t>l</w:t>
      </w:r>
      <w:r w:rsidRPr="00F364EF">
        <w:rPr>
          <w:rFonts w:cs="Arial"/>
          <w:b/>
          <w:bCs/>
          <w:spacing w:val="-5"/>
          <w:sz w:val="22"/>
          <w:szCs w:val="22"/>
        </w:rPr>
        <w:t>l</w:t>
      </w:r>
      <w:r w:rsidRPr="00F364EF">
        <w:rPr>
          <w:rFonts w:cs="Arial"/>
          <w:b/>
          <w:bCs/>
          <w:sz w:val="22"/>
          <w:szCs w:val="22"/>
        </w:rPr>
        <w:t>a</w:t>
      </w:r>
      <w:r w:rsidRPr="00F364EF">
        <w:rPr>
          <w:rFonts w:cs="Arial"/>
          <w:b/>
          <w:bCs/>
          <w:spacing w:val="-7"/>
          <w:sz w:val="22"/>
          <w:szCs w:val="22"/>
        </w:rPr>
        <w:t xml:space="preserve"> </w:t>
      </w:r>
      <w:r w:rsidRPr="00F364EF">
        <w:rPr>
          <w:rFonts w:cs="Arial"/>
          <w:b/>
          <w:bCs/>
          <w:spacing w:val="-1"/>
          <w:sz w:val="22"/>
          <w:szCs w:val="22"/>
        </w:rPr>
        <w:t>s</w:t>
      </w:r>
      <w:r w:rsidRPr="00F364EF">
        <w:rPr>
          <w:rFonts w:cs="Arial"/>
          <w:b/>
          <w:bCs/>
          <w:sz w:val="22"/>
          <w:szCs w:val="22"/>
        </w:rPr>
        <w:t>icur</w:t>
      </w:r>
      <w:r w:rsidRPr="00F364EF">
        <w:rPr>
          <w:rFonts w:cs="Arial"/>
          <w:b/>
          <w:bCs/>
          <w:spacing w:val="-1"/>
          <w:sz w:val="22"/>
          <w:szCs w:val="22"/>
        </w:rPr>
        <w:t>e</w:t>
      </w:r>
      <w:r w:rsidRPr="00F364EF">
        <w:rPr>
          <w:rFonts w:cs="Arial"/>
          <w:b/>
          <w:bCs/>
          <w:sz w:val="22"/>
          <w:szCs w:val="22"/>
        </w:rPr>
        <w:t>z</w:t>
      </w:r>
      <w:r w:rsidRPr="00F364EF">
        <w:rPr>
          <w:rFonts w:cs="Arial"/>
          <w:b/>
          <w:bCs/>
          <w:spacing w:val="3"/>
          <w:sz w:val="22"/>
          <w:szCs w:val="22"/>
        </w:rPr>
        <w:t>z</w:t>
      </w:r>
      <w:r w:rsidRPr="00F364EF">
        <w:rPr>
          <w:rFonts w:cs="Arial"/>
          <w:b/>
          <w:bCs/>
          <w:sz w:val="22"/>
          <w:szCs w:val="22"/>
        </w:rPr>
        <w:t>a</w:t>
      </w:r>
      <w:r w:rsidRPr="00F364EF">
        <w:rPr>
          <w:rFonts w:cs="Arial"/>
          <w:b/>
          <w:bCs/>
          <w:spacing w:val="-11"/>
          <w:sz w:val="22"/>
          <w:szCs w:val="22"/>
        </w:rPr>
        <w:t xml:space="preserve"> </w:t>
      </w:r>
      <w:r w:rsidRPr="00F364EF">
        <w:rPr>
          <w:rFonts w:cs="Arial"/>
          <w:b/>
          <w:bCs/>
          <w:sz w:val="22"/>
          <w:szCs w:val="22"/>
        </w:rPr>
        <w:t>ci</w:t>
      </w:r>
      <w:r w:rsidRPr="00F364EF">
        <w:rPr>
          <w:rFonts w:cs="Arial"/>
          <w:b/>
          <w:bCs/>
          <w:spacing w:val="1"/>
          <w:sz w:val="22"/>
          <w:szCs w:val="22"/>
        </w:rPr>
        <w:t>b</w:t>
      </w:r>
      <w:r w:rsidRPr="00F364EF">
        <w:rPr>
          <w:rFonts w:cs="Arial"/>
          <w:b/>
          <w:bCs/>
          <w:spacing w:val="-1"/>
          <w:sz w:val="22"/>
          <w:szCs w:val="22"/>
        </w:rPr>
        <w:t>e</w:t>
      </w:r>
      <w:r w:rsidRPr="00F364EF">
        <w:rPr>
          <w:rFonts w:cs="Arial"/>
          <w:b/>
          <w:bCs/>
          <w:sz w:val="22"/>
          <w:szCs w:val="22"/>
        </w:rPr>
        <w:t>rn</w:t>
      </w:r>
      <w:r w:rsidRPr="00F364EF">
        <w:rPr>
          <w:rFonts w:cs="Arial"/>
          <w:b/>
          <w:bCs/>
          <w:spacing w:val="-1"/>
          <w:sz w:val="22"/>
          <w:szCs w:val="22"/>
        </w:rPr>
        <w:t>e</w:t>
      </w:r>
      <w:r w:rsidRPr="00F364EF">
        <w:rPr>
          <w:rFonts w:cs="Arial"/>
          <w:b/>
          <w:bCs/>
          <w:spacing w:val="1"/>
          <w:sz w:val="22"/>
          <w:szCs w:val="22"/>
        </w:rPr>
        <w:t>t</w:t>
      </w:r>
      <w:r w:rsidRPr="00F364EF">
        <w:rPr>
          <w:rFonts w:cs="Arial"/>
          <w:b/>
          <w:bCs/>
          <w:sz w:val="22"/>
          <w:szCs w:val="22"/>
        </w:rPr>
        <w:t>i</w:t>
      </w:r>
      <w:r w:rsidRPr="00F364EF">
        <w:rPr>
          <w:rFonts w:cs="Arial"/>
          <w:b/>
          <w:bCs/>
          <w:spacing w:val="-6"/>
          <w:sz w:val="22"/>
          <w:szCs w:val="22"/>
        </w:rPr>
        <w:t>c</w:t>
      </w:r>
      <w:r w:rsidRPr="00F364EF">
        <w:rPr>
          <w:rFonts w:cs="Arial"/>
          <w:b/>
          <w:bCs/>
          <w:sz w:val="22"/>
          <w:szCs w:val="22"/>
        </w:rPr>
        <w:t>a</w:t>
      </w:r>
      <w:r w:rsidRPr="00F364EF">
        <w:rPr>
          <w:rFonts w:cs="Arial"/>
          <w:b/>
          <w:bCs/>
          <w:spacing w:val="-5"/>
          <w:sz w:val="22"/>
          <w:szCs w:val="22"/>
        </w:rPr>
        <w:t xml:space="preserve"> </w:t>
      </w:r>
      <w:r w:rsidRPr="00F364EF">
        <w:rPr>
          <w:rFonts w:cs="Arial"/>
          <w:b/>
          <w:bCs/>
          <w:spacing w:val="-1"/>
          <w:sz w:val="22"/>
          <w:szCs w:val="22"/>
        </w:rPr>
        <w:t>se</w:t>
      </w:r>
      <w:r w:rsidRPr="00F364EF">
        <w:rPr>
          <w:rFonts w:cs="Arial"/>
          <w:b/>
          <w:bCs/>
          <w:spacing w:val="1"/>
          <w:sz w:val="22"/>
          <w:szCs w:val="22"/>
        </w:rPr>
        <w:t>p</w:t>
      </w:r>
      <w:r w:rsidRPr="00F364EF">
        <w:rPr>
          <w:rFonts w:cs="Arial"/>
          <w:b/>
          <w:bCs/>
          <w:spacing w:val="-5"/>
          <w:sz w:val="22"/>
          <w:szCs w:val="22"/>
        </w:rPr>
        <w:t>p</w:t>
      </w:r>
      <w:r w:rsidRPr="00F364EF">
        <w:rPr>
          <w:rFonts w:cs="Arial"/>
          <w:b/>
          <w:bCs/>
          <w:spacing w:val="1"/>
          <w:sz w:val="22"/>
          <w:szCs w:val="22"/>
        </w:rPr>
        <w:t>u</w:t>
      </w:r>
      <w:r w:rsidRPr="00F364EF">
        <w:rPr>
          <w:rFonts w:cs="Arial"/>
          <w:b/>
          <w:bCs/>
          <w:sz w:val="22"/>
          <w:szCs w:val="22"/>
        </w:rPr>
        <w:t>r</w:t>
      </w:r>
      <w:r w:rsidRPr="00F364EF">
        <w:rPr>
          <w:rFonts w:cs="Arial"/>
          <w:b/>
          <w:bCs/>
          <w:spacing w:val="-8"/>
          <w:sz w:val="22"/>
          <w:szCs w:val="22"/>
        </w:rPr>
        <w:t xml:space="preserve"> </w:t>
      </w:r>
      <w:r w:rsidRPr="00F364EF">
        <w:rPr>
          <w:rFonts w:cs="Arial"/>
          <w:b/>
          <w:bCs/>
          <w:spacing w:val="-5"/>
          <w:sz w:val="22"/>
          <w:szCs w:val="22"/>
        </w:rPr>
        <w:t>a</w:t>
      </w:r>
      <w:r w:rsidRPr="00F364EF">
        <w:rPr>
          <w:rFonts w:cs="Arial"/>
          <w:b/>
          <w:bCs/>
          <w:spacing w:val="1"/>
          <w:sz w:val="22"/>
          <w:szCs w:val="22"/>
        </w:rPr>
        <w:t>ttu</w:t>
      </w:r>
      <w:r w:rsidRPr="00F364EF">
        <w:rPr>
          <w:rFonts w:cs="Arial"/>
          <w:b/>
          <w:bCs/>
          <w:spacing w:val="-5"/>
          <w:sz w:val="22"/>
          <w:szCs w:val="22"/>
        </w:rPr>
        <w:t>a</w:t>
      </w:r>
      <w:r w:rsidRPr="00F364EF">
        <w:rPr>
          <w:rFonts w:cs="Arial"/>
          <w:b/>
          <w:bCs/>
          <w:sz w:val="22"/>
          <w:szCs w:val="22"/>
        </w:rPr>
        <w:t>lm</w:t>
      </w:r>
      <w:r w:rsidRPr="00F364EF">
        <w:rPr>
          <w:rFonts w:cs="Arial"/>
          <w:b/>
          <w:bCs/>
          <w:spacing w:val="-1"/>
          <w:sz w:val="22"/>
          <w:szCs w:val="22"/>
        </w:rPr>
        <w:t>e</w:t>
      </w:r>
      <w:r w:rsidRPr="00F364EF">
        <w:rPr>
          <w:rFonts w:cs="Arial"/>
          <w:b/>
          <w:bCs/>
          <w:spacing w:val="1"/>
          <w:sz w:val="22"/>
          <w:szCs w:val="22"/>
        </w:rPr>
        <w:t>nt</w:t>
      </w:r>
      <w:r w:rsidRPr="00F364EF">
        <w:rPr>
          <w:rFonts w:cs="Arial"/>
          <w:b/>
          <w:bCs/>
          <w:sz w:val="22"/>
          <w:szCs w:val="22"/>
        </w:rPr>
        <w:t>e</w:t>
      </w:r>
      <w:r w:rsidRPr="00F364EF">
        <w:rPr>
          <w:rFonts w:cs="Arial"/>
          <w:b/>
          <w:bCs/>
          <w:spacing w:val="-6"/>
          <w:sz w:val="22"/>
          <w:szCs w:val="22"/>
        </w:rPr>
        <w:t xml:space="preserve"> </w:t>
      </w:r>
      <w:r w:rsidRPr="00F364EF">
        <w:rPr>
          <w:rFonts w:cs="Arial"/>
          <w:b/>
          <w:bCs/>
          <w:sz w:val="22"/>
          <w:szCs w:val="22"/>
        </w:rPr>
        <w:t>in</w:t>
      </w:r>
      <w:r w:rsidRPr="00F364EF">
        <w:rPr>
          <w:rFonts w:cs="Arial"/>
          <w:b/>
          <w:bCs/>
          <w:spacing w:val="-12"/>
          <w:sz w:val="22"/>
          <w:szCs w:val="22"/>
        </w:rPr>
        <w:t xml:space="preserve"> </w:t>
      </w:r>
      <w:r w:rsidRPr="00F364EF">
        <w:rPr>
          <w:rFonts w:cs="Arial"/>
          <w:b/>
          <w:bCs/>
          <w:spacing w:val="-2"/>
          <w:sz w:val="22"/>
          <w:szCs w:val="22"/>
        </w:rPr>
        <w:t>f</w:t>
      </w:r>
      <w:r w:rsidRPr="00F364EF">
        <w:rPr>
          <w:rFonts w:cs="Arial"/>
          <w:b/>
          <w:bCs/>
          <w:spacing w:val="1"/>
          <w:sz w:val="22"/>
          <w:szCs w:val="22"/>
        </w:rPr>
        <w:t>a</w:t>
      </w:r>
      <w:r w:rsidRPr="00F364EF">
        <w:rPr>
          <w:rFonts w:cs="Arial"/>
          <w:b/>
          <w:bCs/>
          <w:spacing w:val="-1"/>
          <w:sz w:val="22"/>
          <w:szCs w:val="22"/>
        </w:rPr>
        <w:t>s</w:t>
      </w:r>
      <w:r w:rsidRPr="00F364EF">
        <w:rPr>
          <w:rFonts w:cs="Arial"/>
          <w:b/>
          <w:bCs/>
          <w:sz w:val="22"/>
          <w:szCs w:val="22"/>
        </w:rPr>
        <w:t>e</w:t>
      </w:r>
      <w:r w:rsidRPr="00F364EF">
        <w:rPr>
          <w:rFonts w:cs="Arial"/>
          <w:b/>
          <w:bCs/>
          <w:spacing w:val="-9"/>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12"/>
          <w:sz w:val="22"/>
          <w:szCs w:val="22"/>
        </w:rPr>
        <w:t xml:space="preserve"> </w:t>
      </w:r>
      <w:r w:rsidRPr="00F364EF">
        <w:rPr>
          <w:rFonts w:cs="Arial"/>
          <w:b/>
          <w:bCs/>
          <w:spacing w:val="1"/>
          <w:sz w:val="22"/>
          <w:szCs w:val="22"/>
        </w:rPr>
        <w:t>d</w:t>
      </w:r>
      <w:r w:rsidRPr="00F364EF">
        <w:rPr>
          <w:rFonts w:cs="Arial"/>
          <w:b/>
          <w:bCs/>
          <w:spacing w:val="-1"/>
          <w:sz w:val="22"/>
          <w:szCs w:val="22"/>
        </w:rPr>
        <w:t>e</w:t>
      </w:r>
      <w:r w:rsidRPr="00F364EF">
        <w:rPr>
          <w:rFonts w:cs="Arial"/>
          <w:b/>
          <w:bCs/>
          <w:spacing w:val="-2"/>
          <w:sz w:val="22"/>
          <w:szCs w:val="22"/>
        </w:rPr>
        <w:t>f</w:t>
      </w:r>
      <w:r w:rsidRPr="00F364EF">
        <w:rPr>
          <w:rFonts w:cs="Arial"/>
          <w:b/>
          <w:bCs/>
          <w:sz w:val="22"/>
          <w:szCs w:val="22"/>
        </w:rPr>
        <w:t>i</w:t>
      </w:r>
      <w:r w:rsidRPr="00F364EF">
        <w:rPr>
          <w:rFonts w:cs="Arial"/>
          <w:b/>
          <w:bCs/>
          <w:spacing w:val="1"/>
          <w:sz w:val="22"/>
          <w:szCs w:val="22"/>
        </w:rPr>
        <w:t>n</w:t>
      </w:r>
      <w:r w:rsidRPr="00F364EF">
        <w:rPr>
          <w:rFonts w:cs="Arial"/>
          <w:b/>
          <w:bCs/>
          <w:sz w:val="22"/>
          <w:szCs w:val="22"/>
        </w:rPr>
        <w:t>i</w:t>
      </w:r>
      <w:r w:rsidRPr="00F364EF">
        <w:rPr>
          <w:rFonts w:cs="Arial"/>
          <w:b/>
          <w:bCs/>
          <w:spacing w:val="-6"/>
          <w:sz w:val="22"/>
          <w:szCs w:val="22"/>
        </w:rPr>
        <w:t>z</w:t>
      </w:r>
      <w:r w:rsidRPr="00F364EF">
        <w:rPr>
          <w:rFonts w:cs="Arial"/>
          <w:b/>
          <w:bCs/>
          <w:sz w:val="22"/>
          <w:szCs w:val="22"/>
        </w:rPr>
        <w:t>io</w:t>
      </w:r>
      <w:r w:rsidRPr="00F364EF">
        <w:rPr>
          <w:rFonts w:cs="Arial"/>
          <w:b/>
          <w:bCs/>
          <w:spacing w:val="1"/>
          <w:sz w:val="22"/>
          <w:szCs w:val="22"/>
        </w:rPr>
        <w:t>n</w:t>
      </w:r>
      <w:r w:rsidRPr="00F364EF">
        <w:rPr>
          <w:rFonts w:cs="Arial"/>
          <w:b/>
          <w:bCs/>
          <w:sz w:val="22"/>
          <w:szCs w:val="22"/>
        </w:rPr>
        <w:t>e</w:t>
      </w:r>
      <w:r w:rsidRPr="00F364EF">
        <w:rPr>
          <w:rFonts w:cs="Arial"/>
          <w:b/>
          <w:bCs/>
          <w:spacing w:val="-10"/>
          <w:sz w:val="22"/>
          <w:szCs w:val="22"/>
        </w:rPr>
        <w:t xml:space="preserve"> </w:t>
      </w:r>
      <w:r w:rsidRPr="00F364EF">
        <w:rPr>
          <w:rFonts w:cs="Arial"/>
          <w:b/>
          <w:bCs/>
          <w:sz w:val="22"/>
          <w:szCs w:val="22"/>
        </w:rPr>
        <w:t>a</w:t>
      </w:r>
      <w:r w:rsidRPr="00F364EF">
        <w:rPr>
          <w:rFonts w:cs="Arial"/>
          <w:b/>
          <w:bCs/>
          <w:spacing w:val="-7"/>
          <w:sz w:val="22"/>
          <w:szCs w:val="22"/>
        </w:rPr>
        <w:t xml:space="preserve"> </w:t>
      </w:r>
      <w:r w:rsidRPr="00F364EF">
        <w:rPr>
          <w:rFonts w:cs="Arial"/>
          <w:b/>
          <w:bCs/>
          <w:spacing w:val="-5"/>
          <w:sz w:val="22"/>
          <w:szCs w:val="22"/>
        </w:rPr>
        <w:t>l</w:t>
      </w:r>
      <w:r w:rsidRPr="00F364EF">
        <w:rPr>
          <w:rFonts w:cs="Arial"/>
          <w:b/>
          <w:bCs/>
          <w:sz w:val="22"/>
          <w:szCs w:val="22"/>
        </w:rPr>
        <w:t>i</w:t>
      </w:r>
      <w:r w:rsidRPr="00F364EF">
        <w:rPr>
          <w:rFonts w:cs="Arial"/>
          <w:b/>
          <w:bCs/>
          <w:spacing w:val="1"/>
          <w:sz w:val="22"/>
          <w:szCs w:val="22"/>
        </w:rPr>
        <w:t>v</w:t>
      </w:r>
      <w:r w:rsidRPr="00F364EF">
        <w:rPr>
          <w:rFonts w:cs="Arial"/>
          <w:b/>
          <w:bCs/>
          <w:spacing w:val="-1"/>
          <w:sz w:val="22"/>
          <w:szCs w:val="22"/>
        </w:rPr>
        <w:t>e</w:t>
      </w:r>
      <w:r w:rsidRPr="00F364EF">
        <w:rPr>
          <w:rFonts w:cs="Arial"/>
          <w:b/>
          <w:bCs/>
          <w:sz w:val="22"/>
          <w:szCs w:val="22"/>
        </w:rPr>
        <w:t>llo</w:t>
      </w:r>
      <w:r w:rsidRPr="00F364EF">
        <w:rPr>
          <w:rFonts w:cs="Arial"/>
          <w:b/>
          <w:bCs/>
          <w:spacing w:val="-12"/>
          <w:sz w:val="22"/>
          <w:szCs w:val="22"/>
        </w:rPr>
        <w:t xml:space="preserve"> </w:t>
      </w:r>
      <w:r w:rsidRPr="00F364EF">
        <w:rPr>
          <w:rFonts w:cs="Arial"/>
          <w:b/>
          <w:bCs/>
          <w:spacing w:val="-2"/>
          <w:sz w:val="22"/>
          <w:szCs w:val="22"/>
        </w:rPr>
        <w:t>f</w:t>
      </w:r>
      <w:r w:rsidRPr="00F364EF">
        <w:rPr>
          <w:rFonts w:cs="Arial"/>
          <w:b/>
          <w:bCs/>
          <w:spacing w:val="-1"/>
          <w:sz w:val="22"/>
          <w:szCs w:val="22"/>
        </w:rPr>
        <w:t>e</w:t>
      </w:r>
      <w:r w:rsidRPr="00F364EF">
        <w:rPr>
          <w:rFonts w:cs="Arial"/>
          <w:b/>
          <w:bCs/>
          <w:spacing w:val="1"/>
          <w:sz w:val="22"/>
          <w:szCs w:val="22"/>
        </w:rPr>
        <w:t>d</w:t>
      </w:r>
      <w:r w:rsidRPr="00F364EF">
        <w:rPr>
          <w:rFonts w:cs="Arial"/>
          <w:b/>
          <w:bCs/>
          <w:spacing w:val="-1"/>
          <w:sz w:val="22"/>
          <w:szCs w:val="22"/>
        </w:rPr>
        <w:t>e</w:t>
      </w:r>
      <w:r w:rsidRPr="00F364EF">
        <w:rPr>
          <w:rFonts w:cs="Arial"/>
          <w:b/>
          <w:bCs/>
          <w:sz w:val="22"/>
          <w:szCs w:val="22"/>
        </w:rPr>
        <w:t>ral</w:t>
      </w:r>
      <w:r w:rsidRPr="00F364EF">
        <w:rPr>
          <w:rFonts w:cs="Arial"/>
          <w:b/>
          <w:bCs/>
          <w:spacing w:val="1"/>
          <w:sz w:val="22"/>
          <w:szCs w:val="22"/>
        </w:rPr>
        <w:t>e</w:t>
      </w:r>
      <w:r w:rsidRPr="00F364EF">
        <w:rPr>
          <w:rFonts w:cs="Arial"/>
          <w:b/>
          <w:bCs/>
          <w:sz w:val="22"/>
          <w:szCs w:val="22"/>
        </w:rPr>
        <w:t>.</w:t>
      </w:r>
    </w:p>
    <w:p w:rsidR="00F364EF" w:rsidRPr="00F364EF" w:rsidRDefault="00F364EF" w:rsidP="00F364EF">
      <w:pPr>
        <w:pStyle w:val="Corpotesto"/>
        <w:tabs>
          <w:tab w:val="left" w:pos="9639"/>
        </w:tabs>
        <w:spacing w:before="120"/>
        <w:rPr>
          <w:rFonts w:cs="Arial"/>
          <w:sz w:val="22"/>
          <w:szCs w:val="22"/>
        </w:rPr>
      </w:pPr>
      <w:proofErr w:type="spellStart"/>
      <w:r w:rsidRPr="00F364EF">
        <w:rPr>
          <w:rFonts w:cs="Arial"/>
          <w:spacing w:val="1"/>
          <w:sz w:val="22"/>
          <w:szCs w:val="22"/>
        </w:rPr>
        <w:t>W</w:t>
      </w:r>
      <w:r w:rsidRPr="00F364EF">
        <w:rPr>
          <w:rFonts w:cs="Arial"/>
          <w:sz w:val="22"/>
          <w:szCs w:val="22"/>
        </w:rPr>
        <w:t>a</w:t>
      </w:r>
      <w:r w:rsidRPr="00F364EF">
        <w:rPr>
          <w:rFonts w:cs="Arial"/>
          <w:spacing w:val="-2"/>
          <w:sz w:val="22"/>
          <w:szCs w:val="22"/>
        </w:rPr>
        <w:t>nn</w:t>
      </w:r>
      <w:r w:rsidRPr="00F364EF">
        <w:rPr>
          <w:rFonts w:cs="Arial"/>
          <w:sz w:val="22"/>
          <w:szCs w:val="22"/>
        </w:rPr>
        <w:t>a</w:t>
      </w:r>
      <w:r w:rsidRPr="00F364EF">
        <w:rPr>
          <w:rFonts w:cs="Arial"/>
          <w:spacing w:val="-2"/>
          <w:sz w:val="22"/>
          <w:szCs w:val="22"/>
        </w:rPr>
        <w:t>c</w:t>
      </w:r>
      <w:r w:rsidRPr="00F364EF">
        <w:rPr>
          <w:rFonts w:cs="Arial"/>
          <w:spacing w:val="1"/>
          <w:sz w:val="22"/>
          <w:szCs w:val="22"/>
        </w:rPr>
        <w:t>r</w:t>
      </w:r>
      <w:r w:rsidRPr="00F364EF">
        <w:rPr>
          <w:rFonts w:cs="Arial"/>
          <w:sz w:val="22"/>
          <w:szCs w:val="22"/>
        </w:rPr>
        <w:t>y</w:t>
      </w:r>
      <w:proofErr w:type="spellEnd"/>
      <w:r w:rsidRPr="00F364EF">
        <w:rPr>
          <w:rFonts w:cs="Arial"/>
          <w:spacing w:val="-12"/>
          <w:sz w:val="22"/>
          <w:szCs w:val="22"/>
        </w:rPr>
        <w:t xml:space="preserve"> </w:t>
      </w:r>
      <w:r w:rsidRPr="00F364EF">
        <w:rPr>
          <w:rFonts w:cs="Arial"/>
          <w:sz w:val="22"/>
          <w:szCs w:val="22"/>
        </w:rPr>
        <w:t>e</w:t>
      </w:r>
      <w:r w:rsidRPr="00F364EF">
        <w:rPr>
          <w:rFonts w:cs="Arial"/>
          <w:spacing w:val="-11"/>
          <w:sz w:val="22"/>
          <w:szCs w:val="22"/>
        </w:rPr>
        <w:t xml:space="preserve"> </w:t>
      </w:r>
      <w:proofErr w:type="spellStart"/>
      <w:r w:rsidRPr="00F364EF">
        <w:rPr>
          <w:rFonts w:cs="Arial"/>
          <w:spacing w:val="-5"/>
          <w:sz w:val="22"/>
          <w:szCs w:val="22"/>
        </w:rPr>
        <w:t>P</w:t>
      </w:r>
      <w:r w:rsidRPr="00F364EF">
        <w:rPr>
          <w:rFonts w:cs="Arial"/>
          <w:sz w:val="22"/>
          <w:szCs w:val="22"/>
        </w:rPr>
        <w:t>et</w:t>
      </w:r>
      <w:r w:rsidRPr="00F364EF">
        <w:rPr>
          <w:rFonts w:cs="Arial"/>
          <w:spacing w:val="1"/>
          <w:sz w:val="22"/>
          <w:szCs w:val="22"/>
        </w:rPr>
        <w:t>y</w:t>
      </w:r>
      <w:r w:rsidRPr="00F364EF">
        <w:rPr>
          <w:rFonts w:cs="Arial"/>
          <w:sz w:val="22"/>
          <w:szCs w:val="22"/>
        </w:rPr>
        <w:t>a</w:t>
      </w:r>
      <w:proofErr w:type="spellEnd"/>
      <w:r w:rsidRPr="00F364EF">
        <w:rPr>
          <w:rFonts w:cs="Arial"/>
          <w:spacing w:val="-13"/>
          <w:sz w:val="22"/>
          <w:szCs w:val="22"/>
        </w:rPr>
        <w:t xml:space="preserve"> </w:t>
      </w:r>
      <w:r w:rsidRPr="00F364EF">
        <w:rPr>
          <w:rFonts w:cs="Arial"/>
          <w:sz w:val="22"/>
          <w:szCs w:val="22"/>
        </w:rPr>
        <w:t>s</w:t>
      </w:r>
      <w:r w:rsidRPr="00F364EF">
        <w:rPr>
          <w:rFonts w:cs="Arial"/>
          <w:spacing w:val="-2"/>
          <w:sz w:val="22"/>
          <w:szCs w:val="22"/>
        </w:rPr>
        <w:t>on</w:t>
      </w:r>
      <w:r w:rsidRPr="00F364EF">
        <w:rPr>
          <w:rFonts w:cs="Arial"/>
          <w:sz w:val="22"/>
          <w:szCs w:val="22"/>
        </w:rPr>
        <w:t>o</w:t>
      </w:r>
      <w:r w:rsidRPr="00F364EF">
        <w:rPr>
          <w:rFonts w:cs="Arial"/>
          <w:spacing w:val="-13"/>
          <w:sz w:val="22"/>
          <w:szCs w:val="22"/>
        </w:rPr>
        <w:t xml:space="preserve"> </w:t>
      </w:r>
      <w:r w:rsidRPr="00F364EF">
        <w:rPr>
          <w:rFonts w:cs="Arial"/>
          <w:spacing w:val="-2"/>
          <w:sz w:val="22"/>
          <w:szCs w:val="22"/>
        </w:rPr>
        <w:t>d</w:t>
      </w:r>
      <w:r w:rsidRPr="00F364EF">
        <w:rPr>
          <w:rFonts w:cs="Arial"/>
          <w:sz w:val="22"/>
          <w:szCs w:val="22"/>
        </w:rPr>
        <w:t>en</w:t>
      </w:r>
      <w:r w:rsidRPr="00F364EF">
        <w:rPr>
          <w:rFonts w:cs="Arial"/>
          <w:spacing w:val="-2"/>
          <w:sz w:val="22"/>
          <w:szCs w:val="22"/>
        </w:rPr>
        <w:t>om</w:t>
      </w:r>
      <w:r w:rsidRPr="00F364EF">
        <w:rPr>
          <w:rFonts w:cs="Arial"/>
          <w:sz w:val="22"/>
          <w:szCs w:val="22"/>
        </w:rPr>
        <w:t>i</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12"/>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3"/>
          <w:sz w:val="22"/>
          <w:szCs w:val="22"/>
        </w:rPr>
        <w:t xml:space="preserve"> </w:t>
      </w:r>
      <w:r w:rsidRPr="00F364EF">
        <w:rPr>
          <w:rFonts w:cs="Arial"/>
          <w:spacing w:val="1"/>
          <w:sz w:val="22"/>
          <w:szCs w:val="22"/>
        </w:rPr>
        <w:t>due</w:t>
      </w:r>
      <w:r w:rsidRPr="00F364EF">
        <w:rPr>
          <w:rFonts w:cs="Arial"/>
          <w:spacing w:val="-12"/>
          <w:sz w:val="22"/>
          <w:szCs w:val="22"/>
        </w:rPr>
        <w:t xml:space="preserve"> </w:t>
      </w:r>
      <w:r w:rsidRPr="00F364EF">
        <w:rPr>
          <w:rFonts w:cs="Arial"/>
          <w:spacing w:val="1"/>
          <w:sz w:val="22"/>
          <w:szCs w:val="22"/>
        </w:rPr>
        <w:t>r</w:t>
      </w:r>
      <w:r w:rsidRPr="00F364EF">
        <w:rPr>
          <w:rFonts w:cs="Arial"/>
          <w:sz w:val="22"/>
          <w:szCs w:val="22"/>
        </w:rPr>
        <w:t>e</w:t>
      </w:r>
      <w:r w:rsidRPr="00F364EF">
        <w:rPr>
          <w:rFonts w:cs="Arial"/>
          <w:spacing w:val="-1"/>
          <w:sz w:val="22"/>
          <w:szCs w:val="22"/>
        </w:rPr>
        <w:t>c</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12"/>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2"/>
          <w:sz w:val="22"/>
          <w:szCs w:val="22"/>
        </w:rPr>
        <w:t>cch</w:t>
      </w:r>
      <w:r w:rsidRPr="00F364EF">
        <w:rPr>
          <w:rFonts w:cs="Arial"/>
          <w:sz w:val="22"/>
          <w:szCs w:val="22"/>
        </w:rPr>
        <w:t>i</w:t>
      </w:r>
      <w:r w:rsidRPr="00F364EF">
        <w:rPr>
          <w:rFonts w:cs="Arial"/>
          <w:spacing w:val="-13"/>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i</w:t>
      </w:r>
      <w:r w:rsidRPr="00F364EF">
        <w:rPr>
          <w:rFonts w:cs="Arial"/>
          <w:spacing w:val="-12"/>
          <w:sz w:val="22"/>
          <w:szCs w:val="22"/>
        </w:rPr>
        <w:t xml:space="preserve"> </w:t>
      </w:r>
      <w:r w:rsidRPr="00F364EF">
        <w:rPr>
          <w:rFonts w:cs="Arial"/>
          <w:spacing w:val="-2"/>
          <w:sz w:val="22"/>
          <w:szCs w:val="22"/>
        </w:rPr>
        <w:t>no</w:t>
      </w:r>
      <w:r w:rsidRPr="00F364EF">
        <w:rPr>
          <w:rFonts w:cs="Arial"/>
          <w:sz w:val="22"/>
          <w:szCs w:val="22"/>
        </w:rPr>
        <w:t>ti</w:t>
      </w:r>
      <w:r w:rsidRPr="00F364EF">
        <w:rPr>
          <w:rFonts w:cs="Arial"/>
          <w:spacing w:val="-13"/>
          <w:sz w:val="22"/>
          <w:szCs w:val="22"/>
        </w:rPr>
        <w:t xml:space="preserve"> </w:t>
      </w:r>
      <w:r w:rsidRPr="00F364EF">
        <w:rPr>
          <w:rFonts w:cs="Arial"/>
          <w:sz w:val="22"/>
          <w:szCs w:val="22"/>
        </w:rPr>
        <w:t>a</w:t>
      </w:r>
      <w:r w:rsidRPr="00F364EF">
        <w:rPr>
          <w:rFonts w:cs="Arial"/>
          <w:spacing w:val="-12"/>
          <w:sz w:val="22"/>
          <w:szCs w:val="22"/>
        </w:rPr>
        <w:t xml:space="preserve"> </w:t>
      </w:r>
      <w:r w:rsidRPr="00F364EF">
        <w:rPr>
          <w:rFonts w:cs="Arial"/>
          <w:sz w:val="22"/>
          <w:szCs w:val="22"/>
        </w:rPr>
        <w:t>li</w:t>
      </w:r>
      <w:r w:rsidRPr="00F364EF">
        <w:rPr>
          <w:rFonts w:cs="Arial"/>
          <w:spacing w:val="1"/>
          <w:sz w:val="22"/>
          <w:szCs w:val="22"/>
        </w:rPr>
        <w:t>v</w:t>
      </w:r>
      <w:r w:rsidRPr="00F364EF">
        <w:rPr>
          <w:rFonts w:cs="Arial"/>
          <w:sz w:val="22"/>
          <w:szCs w:val="22"/>
        </w:rPr>
        <w:t>ello</w:t>
      </w:r>
      <w:r w:rsidRPr="00F364EF">
        <w:rPr>
          <w:rFonts w:cs="Arial"/>
          <w:spacing w:val="-14"/>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 xml:space="preserve">ale </w:t>
      </w:r>
      <w:r w:rsidRPr="00F364EF">
        <w:rPr>
          <w:rFonts w:cs="Arial"/>
          <w:spacing w:val="-2"/>
          <w:sz w:val="22"/>
          <w:szCs w:val="22"/>
        </w:rPr>
        <w:t>mo</w:t>
      </w:r>
      <w:r w:rsidRPr="00F364EF">
        <w:rPr>
          <w:rFonts w:cs="Arial"/>
          <w:sz w:val="22"/>
          <w:szCs w:val="22"/>
        </w:rPr>
        <w:t>lti</w:t>
      </w:r>
      <w:r w:rsidRPr="00F364EF">
        <w:rPr>
          <w:rFonts w:cs="Arial"/>
          <w:spacing w:val="-8"/>
          <w:sz w:val="22"/>
          <w:szCs w:val="22"/>
        </w:rPr>
        <w:t xml:space="preserve"> </w:t>
      </w:r>
      <w:r w:rsidRPr="00F364EF">
        <w:rPr>
          <w:rFonts w:cs="Arial"/>
          <w:sz w:val="22"/>
          <w:szCs w:val="22"/>
        </w:rPr>
        <w:t>altri</w:t>
      </w:r>
      <w:r w:rsidRPr="00F364EF">
        <w:rPr>
          <w:rFonts w:cs="Arial"/>
          <w:spacing w:val="-6"/>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2"/>
          <w:sz w:val="22"/>
          <w:szCs w:val="22"/>
        </w:rPr>
        <w:t>cch</w:t>
      </w:r>
      <w:r w:rsidRPr="00F364EF">
        <w:rPr>
          <w:rFonts w:cs="Arial"/>
          <w:sz w:val="22"/>
          <w:szCs w:val="22"/>
        </w:rPr>
        <w:t>i</w:t>
      </w:r>
      <w:r w:rsidRPr="00F364EF">
        <w:rPr>
          <w:rFonts w:cs="Arial"/>
          <w:spacing w:val="-8"/>
          <w:sz w:val="22"/>
          <w:szCs w:val="22"/>
        </w:rPr>
        <w:t xml:space="preserve"> </w:t>
      </w:r>
      <w:r w:rsidRPr="00F364EF">
        <w:rPr>
          <w:rFonts w:cs="Arial"/>
          <w:spacing w:val="-2"/>
          <w:sz w:val="22"/>
          <w:szCs w:val="22"/>
        </w:rPr>
        <w:t>m</w:t>
      </w:r>
      <w:r w:rsidRPr="00F364EF">
        <w:rPr>
          <w:rFonts w:cs="Arial"/>
          <w:sz w:val="22"/>
          <w:szCs w:val="22"/>
        </w:rPr>
        <w:t>e</w:t>
      </w:r>
      <w:r w:rsidRPr="00F364EF">
        <w:rPr>
          <w:rFonts w:cs="Arial"/>
          <w:spacing w:val="4"/>
          <w:sz w:val="22"/>
          <w:szCs w:val="22"/>
        </w:rPr>
        <w:t>n</w:t>
      </w:r>
      <w:r w:rsidRPr="00F364EF">
        <w:rPr>
          <w:rFonts w:cs="Arial"/>
          <w:sz w:val="22"/>
          <w:szCs w:val="22"/>
        </w:rPr>
        <w:t>o</w:t>
      </w:r>
      <w:r w:rsidRPr="00F364EF">
        <w:rPr>
          <w:rFonts w:cs="Arial"/>
          <w:spacing w:val="-8"/>
          <w:sz w:val="22"/>
          <w:szCs w:val="22"/>
        </w:rPr>
        <w:t xml:space="preserve"> </w:t>
      </w:r>
      <w:r w:rsidRPr="00F364EF">
        <w:rPr>
          <w:rFonts w:cs="Arial"/>
          <w:spacing w:val="-2"/>
          <w:sz w:val="22"/>
          <w:szCs w:val="22"/>
        </w:rPr>
        <w:t>no</w:t>
      </w:r>
      <w:r w:rsidRPr="00F364EF">
        <w:rPr>
          <w:rFonts w:cs="Arial"/>
          <w:sz w:val="22"/>
          <w:szCs w:val="22"/>
        </w:rPr>
        <w:t>ti</w:t>
      </w:r>
      <w:r w:rsidRPr="00F364EF">
        <w:rPr>
          <w:rFonts w:cs="Arial"/>
          <w:spacing w:val="-7"/>
          <w:sz w:val="22"/>
          <w:szCs w:val="22"/>
        </w:rPr>
        <w:t xml:space="preserve"> </w:t>
      </w:r>
      <w:r w:rsidRPr="00F364EF">
        <w:rPr>
          <w:rFonts w:cs="Arial"/>
          <w:sz w:val="22"/>
          <w:szCs w:val="22"/>
        </w:rPr>
        <w:t>s</w:t>
      </w:r>
      <w:r w:rsidRPr="00F364EF">
        <w:rPr>
          <w:rFonts w:cs="Arial"/>
          <w:spacing w:val="3"/>
          <w:sz w:val="22"/>
          <w:szCs w:val="22"/>
        </w:rPr>
        <w:t>o</w:t>
      </w:r>
      <w:r w:rsidRPr="00F364EF">
        <w:rPr>
          <w:rFonts w:cs="Arial"/>
          <w:spacing w:val="-2"/>
          <w:sz w:val="22"/>
          <w:szCs w:val="22"/>
        </w:rPr>
        <w:t>n</w:t>
      </w:r>
      <w:r w:rsidRPr="00F364EF">
        <w:rPr>
          <w:rFonts w:cs="Arial"/>
          <w:sz w:val="22"/>
          <w:szCs w:val="22"/>
        </w:rPr>
        <w:t>o</w:t>
      </w:r>
      <w:r w:rsidRPr="00F364EF">
        <w:rPr>
          <w:rFonts w:cs="Arial"/>
          <w:spacing w:val="-9"/>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ati</w:t>
      </w:r>
      <w:r w:rsidRPr="00F364EF">
        <w:rPr>
          <w:rFonts w:cs="Arial"/>
          <w:spacing w:val="-2"/>
          <w:sz w:val="22"/>
          <w:szCs w:val="22"/>
        </w:rPr>
        <w:t>c</w:t>
      </w:r>
      <w:r w:rsidRPr="00F364EF">
        <w:rPr>
          <w:rFonts w:cs="Arial"/>
          <w:sz w:val="22"/>
          <w:szCs w:val="22"/>
        </w:rPr>
        <w:t>a</w:t>
      </w:r>
      <w:r w:rsidRPr="00F364EF">
        <w:rPr>
          <w:rFonts w:cs="Arial"/>
          <w:spacing w:val="-2"/>
          <w:sz w:val="22"/>
          <w:szCs w:val="22"/>
        </w:rPr>
        <w:t>m</w:t>
      </w:r>
      <w:r w:rsidRPr="00F364EF">
        <w:rPr>
          <w:rFonts w:cs="Arial"/>
          <w:spacing w:val="5"/>
          <w:sz w:val="22"/>
          <w:szCs w:val="22"/>
        </w:rPr>
        <w:t>e</w:t>
      </w:r>
      <w:r w:rsidRPr="00F364EF">
        <w:rPr>
          <w:rFonts w:cs="Arial"/>
          <w:spacing w:val="3"/>
          <w:sz w:val="22"/>
          <w:szCs w:val="22"/>
        </w:rPr>
        <w:t>n</w:t>
      </w:r>
      <w:r w:rsidRPr="00F364EF">
        <w:rPr>
          <w:rFonts w:cs="Arial"/>
          <w:sz w:val="22"/>
          <w:szCs w:val="22"/>
        </w:rPr>
        <w:t>te</w:t>
      </w:r>
      <w:r w:rsidRPr="00F364EF">
        <w:rPr>
          <w:rFonts w:cs="Arial"/>
          <w:spacing w:val="-6"/>
          <w:sz w:val="22"/>
          <w:szCs w:val="22"/>
        </w:rPr>
        <w:t xml:space="preserve"> </w:t>
      </w:r>
      <w:r w:rsidRPr="00F364EF">
        <w:rPr>
          <w:rFonts w:cs="Arial"/>
          <w:sz w:val="22"/>
          <w:szCs w:val="22"/>
        </w:rPr>
        <w:t>in</w:t>
      </w:r>
      <w:r w:rsidRPr="00F364EF">
        <w:rPr>
          <w:rFonts w:cs="Arial"/>
          <w:spacing w:val="-8"/>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o</w:t>
      </w:r>
      <w:r w:rsidRPr="00F364EF">
        <w:rPr>
          <w:rFonts w:cs="Arial"/>
          <w:spacing w:val="-6"/>
          <w:sz w:val="22"/>
          <w:szCs w:val="22"/>
        </w:rPr>
        <w:t xml:space="preserve"> </w:t>
      </w:r>
      <w:r w:rsidRPr="00F364EF">
        <w:rPr>
          <w:rFonts w:cs="Arial"/>
          <w:sz w:val="22"/>
          <w:szCs w:val="22"/>
        </w:rPr>
        <w:t>–</w:t>
      </w:r>
      <w:r w:rsidRPr="00F364EF">
        <w:rPr>
          <w:rFonts w:cs="Arial"/>
          <w:spacing w:val="-5"/>
          <w:sz w:val="22"/>
          <w:szCs w:val="22"/>
        </w:rPr>
        <w:t xml:space="preserve"> </w:t>
      </w:r>
      <w:r w:rsidRPr="00F364EF">
        <w:rPr>
          <w:rFonts w:cs="Arial"/>
          <w:sz w:val="22"/>
          <w:szCs w:val="22"/>
        </w:rPr>
        <w:t>e</w:t>
      </w:r>
      <w:r w:rsidRPr="00F364EF">
        <w:rPr>
          <w:rFonts w:cs="Arial"/>
          <w:spacing w:val="-7"/>
          <w:sz w:val="22"/>
          <w:szCs w:val="22"/>
        </w:rPr>
        <w:t xml:space="preserve"> </w:t>
      </w:r>
      <w:r w:rsidRPr="00F364EF">
        <w:rPr>
          <w:rFonts w:cs="Arial"/>
          <w:spacing w:val="-2"/>
          <w:sz w:val="22"/>
          <w:szCs w:val="22"/>
        </w:rPr>
        <w:t>h</w:t>
      </w:r>
      <w:r w:rsidRPr="00F364EF">
        <w:rPr>
          <w:rFonts w:cs="Arial"/>
          <w:sz w:val="22"/>
          <w:szCs w:val="22"/>
        </w:rPr>
        <w:t>a</w:t>
      </w:r>
      <w:r w:rsidRPr="00F364EF">
        <w:rPr>
          <w:rFonts w:cs="Arial"/>
          <w:spacing w:val="-2"/>
          <w:sz w:val="22"/>
          <w:szCs w:val="22"/>
        </w:rPr>
        <w:t>nn</w:t>
      </w:r>
      <w:r w:rsidRPr="00F364EF">
        <w:rPr>
          <w:rFonts w:cs="Arial"/>
          <w:sz w:val="22"/>
          <w:szCs w:val="22"/>
        </w:rPr>
        <w:t>o</w:t>
      </w:r>
      <w:r w:rsidRPr="00F364EF">
        <w:rPr>
          <w:rFonts w:cs="Arial"/>
          <w:spacing w:val="-8"/>
          <w:sz w:val="22"/>
          <w:szCs w:val="22"/>
        </w:rPr>
        <w:t xml:space="preserve"> </w:t>
      </w:r>
      <w:r w:rsidRPr="00F364EF">
        <w:rPr>
          <w:rFonts w:cs="Arial"/>
          <w:spacing w:val="2"/>
          <w:sz w:val="22"/>
          <w:szCs w:val="22"/>
        </w:rPr>
        <w:t>m</w:t>
      </w:r>
      <w:r w:rsidRPr="00F364EF">
        <w:rPr>
          <w:rFonts w:cs="Arial"/>
          <w:spacing w:val="-2"/>
          <w:sz w:val="22"/>
          <w:szCs w:val="22"/>
        </w:rPr>
        <w:t>o</w:t>
      </w:r>
      <w:r w:rsidRPr="00F364EF">
        <w:rPr>
          <w:rFonts w:cs="Arial"/>
          <w:sz w:val="22"/>
          <w:szCs w:val="22"/>
        </w:rPr>
        <w:t>strato</w:t>
      </w:r>
      <w:r w:rsidRPr="00F364EF">
        <w:rPr>
          <w:rFonts w:cs="Arial"/>
          <w:spacing w:val="-7"/>
          <w:sz w:val="22"/>
          <w:szCs w:val="22"/>
        </w:rPr>
        <w:t xml:space="preserve"> </w:t>
      </w:r>
      <w:r w:rsidRPr="00F364EF">
        <w:rPr>
          <w:rFonts w:cs="Arial"/>
          <w:spacing w:val="-2"/>
          <w:sz w:val="22"/>
          <w:szCs w:val="22"/>
        </w:rPr>
        <w:t>com</w:t>
      </w:r>
      <w:r w:rsidRPr="00F364EF">
        <w:rPr>
          <w:rFonts w:cs="Arial"/>
          <w:sz w:val="22"/>
          <w:szCs w:val="22"/>
        </w:rPr>
        <w:t>e</w:t>
      </w:r>
      <w:r w:rsidRPr="00F364EF">
        <w:rPr>
          <w:rFonts w:cs="Arial"/>
          <w:spacing w:val="-7"/>
          <w:sz w:val="22"/>
          <w:szCs w:val="22"/>
        </w:rPr>
        <w:t xml:space="preserve"> </w:t>
      </w:r>
      <w:r w:rsidRPr="00F364EF">
        <w:rPr>
          <w:rFonts w:cs="Arial"/>
          <w:sz w:val="22"/>
          <w:szCs w:val="22"/>
        </w:rPr>
        <w:t>la</w:t>
      </w:r>
      <w:r w:rsidRPr="00F364EF">
        <w:rPr>
          <w:rFonts w:cs="Arial"/>
          <w:spacing w:val="-7"/>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a</w:t>
      </w:r>
      <w:r w:rsidRPr="00F364EF">
        <w:rPr>
          <w:rFonts w:cs="Arial"/>
          <w:spacing w:val="-2"/>
          <w:sz w:val="22"/>
          <w:szCs w:val="22"/>
        </w:rPr>
        <w:t>c</w:t>
      </w:r>
      <w:r w:rsidRPr="00F364EF">
        <w:rPr>
          <w:rFonts w:cs="Arial"/>
          <w:sz w:val="22"/>
          <w:szCs w:val="22"/>
        </w:rPr>
        <w:t>y</w:t>
      </w:r>
      <w:r w:rsidRPr="00F364EF">
        <w:rPr>
          <w:rFonts w:cs="Arial"/>
          <w:spacing w:val="-7"/>
          <w:sz w:val="22"/>
          <w:szCs w:val="22"/>
        </w:rPr>
        <w:t xml:space="preserve"> </w:t>
      </w:r>
      <w:r w:rsidRPr="00F364EF">
        <w:rPr>
          <w:rFonts w:cs="Arial"/>
          <w:spacing w:val="-2"/>
          <w:sz w:val="22"/>
          <w:szCs w:val="22"/>
        </w:rPr>
        <w:t>d</w:t>
      </w:r>
      <w:r w:rsidRPr="00F364EF">
        <w:rPr>
          <w:rFonts w:cs="Arial"/>
          <w:sz w:val="22"/>
          <w:szCs w:val="22"/>
        </w:rPr>
        <w:t xml:space="preserve">i </w:t>
      </w:r>
      <w:r w:rsidRPr="00F364EF">
        <w:rPr>
          <w:rFonts w:cs="Arial"/>
          <w:spacing w:val="-2"/>
          <w:sz w:val="22"/>
          <w:szCs w:val="22"/>
        </w:rPr>
        <w:t>o</w:t>
      </w:r>
      <w:r w:rsidRPr="00F364EF">
        <w:rPr>
          <w:rFonts w:cs="Arial"/>
          <w:spacing w:val="1"/>
          <w:sz w:val="22"/>
          <w:szCs w:val="22"/>
        </w:rPr>
        <w:t>g</w:t>
      </w:r>
      <w:r w:rsidRPr="00F364EF">
        <w:rPr>
          <w:rFonts w:cs="Arial"/>
          <w:spacing w:val="-1"/>
          <w:sz w:val="22"/>
          <w:szCs w:val="22"/>
        </w:rPr>
        <w:t>n</w:t>
      </w:r>
      <w:r w:rsidRPr="00F364EF">
        <w:rPr>
          <w:rFonts w:cs="Arial"/>
          <w:sz w:val="22"/>
          <w:szCs w:val="22"/>
        </w:rPr>
        <w:t>i</w:t>
      </w:r>
      <w:r w:rsidRPr="00F364EF">
        <w:rPr>
          <w:rFonts w:cs="Arial"/>
          <w:spacing w:val="25"/>
          <w:sz w:val="22"/>
          <w:szCs w:val="22"/>
        </w:rPr>
        <w:t xml:space="preserve"> </w:t>
      </w:r>
      <w:r w:rsidRPr="00F364EF">
        <w:rPr>
          <w:rFonts w:cs="Arial"/>
          <w:spacing w:val="-2"/>
          <w:sz w:val="22"/>
          <w:szCs w:val="22"/>
        </w:rPr>
        <w:t>c</w:t>
      </w:r>
      <w:r w:rsidRPr="00F364EF">
        <w:rPr>
          <w:rFonts w:cs="Arial"/>
          <w:sz w:val="22"/>
          <w:szCs w:val="22"/>
        </w:rPr>
        <w:t>it</w:t>
      </w:r>
      <w:r w:rsidRPr="00F364EF">
        <w:rPr>
          <w:rFonts w:cs="Arial"/>
          <w:spacing w:val="-1"/>
          <w:sz w:val="22"/>
          <w:szCs w:val="22"/>
        </w:rPr>
        <w:t>t</w:t>
      </w:r>
      <w:r w:rsidRPr="00F364EF">
        <w:rPr>
          <w:rFonts w:cs="Arial"/>
          <w:sz w:val="22"/>
          <w:szCs w:val="22"/>
        </w:rPr>
        <w:t>a</w:t>
      </w:r>
      <w:r w:rsidRPr="00F364EF">
        <w:rPr>
          <w:rFonts w:cs="Arial"/>
          <w:spacing w:val="-1"/>
          <w:sz w:val="22"/>
          <w:szCs w:val="22"/>
        </w:rPr>
        <w:t>d</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28"/>
          <w:sz w:val="22"/>
          <w:szCs w:val="22"/>
        </w:rPr>
        <w:t xml:space="preserve"> </w:t>
      </w:r>
      <w:r w:rsidRPr="00F364EF">
        <w:rPr>
          <w:rFonts w:cs="Arial"/>
          <w:sz w:val="22"/>
          <w:szCs w:val="22"/>
        </w:rPr>
        <w:t>è</w:t>
      </w:r>
      <w:r w:rsidRPr="00F364EF">
        <w:rPr>
          <w:rFonts w:cs="Arial"/>
          <w:spacing w:val="25"/>
          <w:sz w:val="22"/>
          <w:szCs w:val="22"/>
        </w:rPr>
        <w:t xml:space="preserve"> </w:t>
      </w:r>
      <w:r w:rsidRPr="00F364EF">
        <w:rPr>
          <w:rFonts w:cs="Arial"/>
          <w:spacing w:val="-2"/>
          <w:sz w:val="22"/>
          <w:szCs w:val="22"/>
        </w:rPr>
        <w:t>m</w:t>
      </w:r>
      <w:r w:rsidRPr="00F364EF">
        <w:rPr>
          <w:rFonts w:cs="Arial"/>
          <w:sz w:val="22"/>
          <w:szCs w:val="22"/>
        </w:rPr>
        <w:t>e</w:t>
      </w:r>
      <w:r w:rsidRPr="00F364EF">
        <w:rPr>
          <w:rFonts w:cs="Arial"/>
          <w:spacing w:val="1"/>
          <w:sz w:val="22"/>
          <w:szCs w:val="22"/>
        </w:rPr>
        <w:t>s</w:t>
      </w:r>
      <w:r w:rsidRPr="00F364EF">
        <w:rPr>
          <w:rFonts w:cs="Arial"/>
          <w:sz w:val="22"/>
          <w:szCs w:val="22"/>
        </w:rPr>
        <w:t>sa</w:t>
      </w:r>
      <w:r w:rsidRPr="00F364EF">
        <w:rPr>
          <w:rFonts w:cs="Arial"/>
          <w:spacing w:val="25"/>
          <w:sz w:val="22"/>
          <w:szCs w:val="22"/>
        </w:rPr>
        <w:t xml:space="preserve"> </w:t>
      </w:r>
      <w:r w:rsidRPr="00F364EF">
        <w:rPr>
          <w:rFonts w:cs="Arial"/>
          <w:sz w:val="22"/>
          <w:szCs w:val="22"/>
        </w:rPr>
        <w:t>in</w:t>
      </w:r>
      <w:r w:rsidRPr="00F364EF">
        <w:rPr>
          <w:rFonts w:cs="Arial"/>
          <w:spacing w:val="24"/>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1"/>
          <w:sz w:val="22"/>
          <w:szCs w:val="22"/>
        </w:rPr>
        <w:t>n</w:t>
      </w:r>
      <w:r w:rsidRPr="00F364EF">
        <w:rPr>
          <w:rFonts w:cs="Arial"/>
          <w:sz w:val="22"/>
          <w:szCs w:val="22"/>
        </w:rPr>
        <w:t>ti</w:t>
      </w:r>
      <w:r w:rsidRPr="00F364EF">
        <w:rPr>
          <w:rFonts w:cs="Arial"/>
          <w:spacing w:val="-2"/>
          <w:sz w:val="22"/>
          <w:szCs w:val="22"/>
        </w:rPr>
        <w:t>n</w:t>
      </w:r>
      <w:r w:rsidRPr="00F364EF">
        <w:rPr>
          <w:rFonts w:cs="Arial"/>
          <w:spacing w:val="3"/>
          <w:sz w:val="22"/>
          <w:szCs w:val="22"/>
        </w:rPr>
        <w:t>u</w:t>
      </w:r>
      <w:r w:rsidRPr="00F364EF">
        <w:rPr>
          <w:rFonts w:cs="Arial"/>
          <w:sz w:val="22"/>
          <w:szCs w:val="22"/>
        </w:rPr>
        <w:t>o</w:t>
      </w:r>
      <w:r w:rsidRPr="00F364EF">
        <w:rPr>
          <w:rFonts w:cs="Arial"/>
          <w:spacing w:val="24"/>
          <w:sz w:val="22"/>
          <w:szCs w:val="22"/>
        </w:rPr>
        <w:t xml:space="preserve"> </w:t>
      </w:r>
      <w:r w:rsidRPr="00F364EF">
        <w:rPr>
          <w:rFonts w:cs="Arial"/>
          <w:spacing w:val="-1"/>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i</w:t>
      </w:r>
      <w:r w:rsidRPr="00F364EF">
        <w:rPr>
          <w:rFonts w:cs="Arial"/>
          <w:spacing w:val="-2"/>
          <w:sz w:val="22"/>
          <w:szCs w:val="22"/>
        </w:rPr>
        <w:t>co</w:t>
      </w:r>
      <w:r w:rsidRPr="00F364EF">
        <w:rPr>
          <w:rFonts w:cs="Arial"/>
          <w:sz w:val="22"/>
          <w:szCs w:val="22"/>
        </w:rPr>
        <w:t>lo</w:t>
      </w:r>
      <w:r w:rsidRPr="00F364EF">
        <w:rPr>
          <w:rFonts w:cs="Arial"/>
          <w:spacing w:val="28"/>
          <w:sz w:val="22"/>
          <w:szCs w:val="22"/>
        </w:rPr>
        <w:t xml:space="preserve"> </w:t>
      </w:r>
      <w:r w:rsidRPr="00F364EF">
        <w:rPr>
          <w:rFonts w:cs="Arial"/>
          <w:spacing w:val="-1"/>
          <w:sz w:val="22"/>
          <w:szCs w:val="22"/>
        </w:rPr>
        <w:t>d</w:t>
      </w:r>
      <w:r w:rsidRPr="00F364EF">
        <w:rPr>
          <w:rFonts w:cs="Arial"/>
          <w:sz w:val="22"/>
          <w:szCs w:val="22"/>
        </w:rPr>
        <w:t>a</w:t>
      </w:r>
      <w:r w:rsidRPr="00F364EF">
        <w:rPr>
          <w:rFonts w:cs="Arial"/>
          <w:spacing w:val="25"/>
          <w:sz w:val="22"/>
          <w:szCs w:val="22"/>
        </w:rPr>
        <w:t xml:space="preserve"> </w:t>
      </w:r>
      <w:r w:rsidRPr="00F364EF">
        <w:rPr>
          <w:rFonts w:cs="Arial"/>
          <w:spacing w:val="-1"/>
          <w:sz w:val="22"/>
          <w:szCs w:val="22"/>
        </w:rPr>
        <w:t>p</w:t>
      </w:r>
      <w:r w:rsidRPr="00F364EF">
        <w:rPr>
          <w:rFonts w:cs="Arial"/>
          <w:spacing w:val="3"/>
          <w:sz w:val="22"/>
          <w:szCs w:val="22"/>
        </w:rPr>
        <w:t>o</w:t>
      </w:r>
      <w:r w:rsidRPr="00F364EF">
        <w:rPr>
          <w:rFonts w:cs="Arial"/>
          <w:spacing w:val="4"/>
          <w:sz w:val="22"/>
          <w:szCs w:val="22"/>
        </w:rPr>
        <w:t>t</w:t>
      </w:r>
      <w:r w:rsidRPr="00F364EF">
        <w:rPr>
          <w:rFonts w:cs="Arial"/>
          <w:sz w:val="22"/>
          <w:szCs w:val="22"/>
        </w:rPr>
        <w:t>enziali</w:t>
      </w:r>
      <w:r w:rsidRPr="00F364EF">
        <w:rPr>
          <w:rFonts w:cs="Arial"/>
          <w:spacing w:val="24"/>
          <w:sz w:val="22"/>
          <w:szCs w:val="22"/>
        </w:rPr>
        <w:t xml:space="preserve"> </w:t>
      </w:r>
      <w:r w:rsidRPr="00F364EF">
        <w:rPr>
          <w:rFonts w:cs="Arial"/>
          <w:sz w:val="22"/>
          <w:szCs w:val="22"/>
        </w:rPr>
        <w:t>s</w:t>
      </w:r>
      <w:r w:rsidRPr="00F364EF">
        <w:rPr>
          <w:rFonts w:cs="Arial"/>
          <w:spacing w:val="-2"/>
          <w:sz w:val="22"/>
          <w:szCs w:val="22"/>
        </w:rPr>
        <w:t>co</w:t>
      </w:r>
      <w:r w:rsidRPr="00F364EF">
        <w:rPr>
          <w:rFonts w:cs="Arial"/>
          <w:sz w:val="22"/>
          <w:szCs w:val="22"/>
        </w:rPr>
        <w:t>rri</w:t>
      </w:r>
      <w:r w:rsidRPr="00F364EF">
        <w:rPr>
          <w:rFonts w:cs="Arial"/>
          <w:spacing w:val="-2"/>
          <w:sz w:val="22"/>
          <w:szCs w:val="22"/>
        </w:rPr>
        <w:t>b</w:t>
      </w:r>
      <w:r w:rsidRPr="00F364EF">
        <w:rPr>
          <w:rFonts w:cs="Arial"/>
          <w:sz w:val="22"/>
          <w:szCs w:val="22"/>
        </w:rPr>
        <w:t>a</w:t>
      </w:r>
      <w:r w:rsidRPr="00F364EF">
        <w:rPr>
          <w:rFonts w:cs="Arial"/>
          <w:spacing w:val="-1"/>
          <w:sz w:val="22"/>
          <w:szCs w:val="22"/>
        </w:rPr>
        <w:t>nd</w:t>
      </w:r>
      <w:r w:rsidRPr="00F364EF">
        <w:rPr>
          <w:rFonts w:cs="Arial"/>
          <w:sz w:val="22"/>
          <w:szCs w:val="22"/>
        </w:rPr>
        <w:t>e</w:t>
      </w:r>
      <w:r w:rsidRPr="00F364EF">
        <w:rPr>
          <w:rFonts w:cs="Arial"/>
          <w:spacing w:val="25"/>
          <w:sz w:val="22"/>
          <w:szCs w:val="22"/>
        </w:rPr>
        <w:t xml:space="preserve"> </w:t>
      </w:r>
      <w:r w:rsidRPr="00F364EF">
        <w:rPr>
          <w:rFonts w:cs="Arial"/>
          <w:sz w:val="22"/>
          <w:szCs w:val="22"/>
        </w:rPr>
        <w:t>all'i</w:t>
      </w:r>
      <w:r w:rsidRPr="00F364EF">
        <w:rPr>
          <w:rFonts w:cs="Arial"/>
          <w:spacing w:val="-2"/>
          <w:sz w:val="22"/>
          <w:szCs w:val="22"/>
        </w:rPr>
        <w:t>n</w:t>
      </w:r>
      <w:r w:rsidRPr="00F364EF">
        <w:rPr>
          <w:rFonts w:cs="Arial"/>
          <w:sz w:val="22"/>
          <w:szCs w:val="22"/>
        </w:rPr>
        <w:t>ter</w:t>
      </w:r>
      <w:r w:rsidRPr="00F364EF">
        <w:rPr>
          <w:rFonts w:cs="Arial"/>
          <w:spacing w:val="-1"/>
          <w:sz w:val="22"/>
          <w:szCs w:val="22"/>
        </w:rPr>
        <w:t>n</w:t>
      </w:r>
      <w:r w:rsidRPr="00F364EF">
        <w:rPr>
          <w:rFonts w:cs="Arial"/>
          <w:sz w:val="22"/>
          <w:szCs w:val="22"/>
        </w:rPr>
        <w:t>o</w:t>
      </w:r>
      <w:r w:rsidRPr="00F364EF">
        <w:rPr>
          <w:rFonts w:cs="Arial"/>
          <w:spacing w:val="28"/>
          <w:sz w:val="22"/>
          <w:szCs w:val="22"/>
        </w:rPr>
        <w:t xml:space="preserve"> </w:t>
      </w:r>
      <w:r w:rsidRPr="00F364EF">
        <w:rPr>
          <w:rFonts w:cs="Arial"/>
          <w:spacing w:val="-1"/>
          <w:sz w:val="22"/>
          <w:szCs w:val="22"/>
        </w:rPr>
        <w:t>d</w:t>
      </w:r>
      <w:r w:rsidRPr="00F364EF">
        <w:rPr>
          <w:rFonts w:cs="Arial"/>
          <w:sz w:val="22"/>
          <w:szCs w:val="22"/>
        </w:rPr>
        <w:t>ei</w:t>
      </w:r>
      <w:r w:rsidRPr="00F364EF">
        <w:rPr>
          <w:rFonts w:cs="Arial"/>
          <w:spacing w:val="25"/>
          <w:sz w:val="22"/>
          <w:szCs w:val="22"/>
        </w:rPr>
        <w:t xml:space="preserve"> </w:t>
      </w:r>
      <w:r w:rsidRPr="00F364EF">
        <w:rPr>
          <w:rFonts w:cs="Arial"/>
          <w:spacing w:val="-1"/>
          <w:sz w:val="22"/>
          <w:szCs w:val="22"/>
        </w:rPr>
        <w:t>d</w:t>
      </w:r>
      <w:r w:rsidRPr="00F364EF">
        <w:rPr>
          <w:rFonts w:cs="Arial"/>
          <w:sz w:val="22"/>
          <w:szCs w:val="22"/>
        </w:rPr>
        <w:t>ata</w:t>
      </w:r>
      <w:r w:rsidRPr="00F364EF">
        <w:rPr>
          <w:rFonts w:cs="Arial"/>
          <w:spacing w:val="-2"/>
          <w:sz w:val="22"/>
          <w:szCs w:val="22"/>
        </w:rPr>
        <w:t>b</w:t>
      </w:r>
      <w:r w:rsidRPr="00F364EF">
        <w:rPr>
          <w:rFonts w:cs="Arial"/>
          <w:sz w:val="22"/>
          <w:szCs w:val="22"/>
        </w:rPr>
        <w:t>ase</w:t>
      </w:r>
      <w:r w:rsidRPr="00F364EF">
        <w:rPr>
          <w:rFonts w:cs="Arial"/>
          <w:spacing w:val="25"/>
          <w:sz w:val="22"/>
          <w:szCs w:val="22"/>
        </w:rPr>
        <w:t xml:space="preserve"> </w:t>
      </w:r>
      <w:r w:rsidRPr="00F364EF">
        <w:rPr>
          <w:rFonts w:cs="Arial"/>
          <w:spacing w:val="-1"/>
          <w:sz w:val="22"/>
          <w:szCs w:val="22"/>
        </w:rPr>
        <w:t>d</w:t>
      </w:r>
      <w:r w:rsidRPr="00F364EF">
        <w:rPr>
          <w:rFonts w:cs="Arial"/>
          <w:sz w:val="22"/>
          <w:szCs w:val="22"/>
        </w:rPr>
        <w:t xml:space="preserve">i </w:t>
      </w:r>
      <w:r w:rsidRPr="00F364EF">
        <w:rPr>
          <w:rFonts w:cs="Arial"/>
          <w:spacing w:val="-2"/>
          <w:sz w:val="22"/>
          <w:szCs w:val="22"/>
        </w:rPr>
        <w:t>b</w:t>
      </w:r>
      <w:r w:rsidRPr="00F364EF">
        <w:rPr>
          <w:rFonts w:cs="Arial"/>
          <w:sz w:val="22"/>
          <w:szCs w:val="22"/>
        </w:rPr>
        <w:t>a</w:t>
      </w:r>
      <w:r w:rsidRPr="00F364EF">
        <w:rPr>
          <w:rFonts w:cs="Arial"/>
          <w:spacing w:val="-2"/>
          <w:sz w:val="22"/>
          <w:szCs w:val="22"/>
        </w:rPr>
        <w:t>nch</w:t>
      </w:r>
      <w:r w:rsidRPr="00F364EF">
        <w:rPr>
          <w:rFonts w:cs="Arial"/>
          <w:sz w:val="22"/>
          <w:szCs w:val="22"/>
        </w:rPr>
        <w:t>e,</w:t>
      </w:r>
      <w:r w:rsidRPr="00F364EF">
        <w:rPr>
          <w:rFonts w:cs="Arial"/>
          <w:spacing w:val="2"/>
          <w:sz w:val="22"/>
          <w:szCs w:val="22"/>
        </w:rPr>
        <w:t xml:space="preserve"> </w:t>
      </w:r>
      <w:r w:rsidRPr="00F364EF">
        <w:rPr>
          <w:rFonts w:cs="Arial"/>
          <w:sz w:val="22"/>
          <w:szCs w:val="22"/>
        </w:rPr>
        <w:t>azien</w:t>
      </w:r>
      <w:r w:rsidRPr="00F364EF">
        <w:rPr>
          <w:rFonts w:cs="Arial"/>
          <w:spacing w:val="-2"/>
          <w:sz w:val="22"/>
          <w:szCs w:val="22"/>
        </w:rPr>
        <w:t>d</w:t>
      </w:r>
      <w:r w:rsidRPr="00F364EF">
        <w:rPr>
          <w:rFonts w:cs="Arial"/>
          <w:sz w:val="22"/>
          <w:szCs w:val="22"/>
        </w:rPr>
        <w:t>e</w:t>
      </w:r>
      <w:r w:rsidRPr="00F364EF">
        <w:rPr>
          <w:rFonts w:cs="Arial"/>
          <w:spacing w:val="4"/>
          <w:sz w:val="22"/>
          <w:szCs w:val="22"/>
        </w:rPr>
        <w:t xml:space="preserve"> </w:t>
      </w:r>
      <w:r w:rsidRPr="00F364EF">
        <w:rPr>
          <w:rFonts w:cs="Arial"/>
          <w:spacing w:val="-2"/>
          <w:sz w:val="22"/>
          <w:szCs w:val="22"/>
        </w:rPr>
        <w:t>pubb</w:t>
      </w:r>
      <w:r w:rsidRPr="00F364EF">
        <w:rPr>
          <w:rFonts w:cs="Arial"/>
          <w:sz w:val="22"/>
          <w:szCs w:val="22"/>
        </w:rPr>
        <w:t>li</w:t>
      </w:r>
      <w:r w:rsidRPr="00F364EF">
        <w:rPr>
          <w:rFonts w:cs="Arial"/>
          <w:spacing w:val="-2"/>
          <w:sz w:val="22"/>
          <w:szCs w:val="22"/>
        </w:rPr>
        <w:t>ch</w:t>
      </w:r>
      <w:r w:rsidRPr="00F364EF">
        <w:rPr>
          <w:rFonts w:cs="Arial"/>
          <w:sz w:val="22"/>
          <w:szCs w:val="22"/>
        </w:rPr>
        <w:t>e</w:t>
      </w:r>
      <w:r w:rsidRPr="00F364EF">
        <w:rPr>
          <w:rFonts w:cs="Arial"/>
          <w:spacing w:val="5"/>
          <w:sz w:val="22"/>
          <w:szCs w:val="22"/>
        </w:rPr>
        <w:t xml:space="preserve"> </w:t>
      </w:r>
      <w:r w:rsidRPr="00F364EF">
        <w:rPr>
          <w:rFonts w:cs="Arial"/>
          <w:spacing w:val="1"/>
          <w:sz w:val="22"/>
          <w:szCs w:val="22"/>
        </w:rPr>
        <w:t>s</w:t>
      </w:r>
      <w:r w:rsidRPr="00F364EF">
        <w:rPr>
          <w:rFonts w:cs="Arial"/>
          <w:sz w:val="22"/>
          <w:szCs w:val="22"/>
        </w:rPr>
        <w:t>iste</w:t>
      </w:r>
      <w:r w:rsidRPr="00F364EF">
        <w:rPr>
          <w:rFonts w:cs="Arial"/>
          <w:spacing w:val="-2"/>
          <w:sz w:val="22"/>
          <w:szCs w:val="22"/>
        </w:rPr>
        <w:t>m</w:t>
      </w:r>
      <w:r w:rsidRPr="00F364EF">
        <w:rPr>
          <w:rFonts w:cs="Arial"/>
          <w:sz w:val="22"/>
          <w:szCs w:val="22"/>
        </w:rPr>
        <w:t>i</w:t>
      </w:r>
      <w:r w:rsidRPr="00F364EF">
        <w:rPr>
          <w:rFonts w:cs="Arial"/>
          <w:spacing w:val="3"/>
          <w:sz w:val="22"/>
          <w:szCs w:val="22"/>
        </w:rPr>
        <w:t xml:space="preserve"> </w:t>
      </w:r>
      <w:r w:rsidRPr="00F364EF">
        <w:rPr>
          <w:rFonts w:cs="Arial"/>
          <w:sz w:val="22"/>
          <w:szCs w:val="22"/>
        </w:rPr>
        <w:t>sa</w:t>
      </w:r>
      <w:r w:rsidRPr="00F364EF">
        <w:rPr>
          <w:rFonts w:cs="Arial"/>
          <w:spacing w:val="-2"/>
          <w:sz w:val="22"/>
          <w:szCs w:val="22"/>
        </w:rPr>
        <w:t>n</w:t>
      </w:r>
      <w:r w:rsidRPr="00F364EF">
        <w:rPr>
          <w:rFonts w:cs="Arial"/>
          <w:sz w:val="22"/>
          <w:szCs w:val="22"/>
        </w:rPr>
        <w:t>itari</w:t>
      </w:r>
      <w:r w:rsidRPr="00F364EF">
        <w:rPr>
          <w:rFonts w:cs="Arial"/>
          <w:spacing w:val="3"/>
          <w:sz w:val="22"/>
          <w:szCs w:val="22"/>
        </w:rPr>
        <w:t xml:space="preserve"> </w:t>
      </w:r>
      <w:r w:rsidRPr="00F364EF">
        <w:rPr>
          <w:rFonts w:cs="Arial"/>
          <w:sz w:val="22"/>
          <w:szCs w:val="22"/>
        </w:rPr>
        <w:t>e</w:t>
      </w:r>
      <w:r w:rsidRPr="00F364EF">
        <w:rPr>
          <w:rFonts w:cs="Arial"/>
          <w:spacing w:val="4"/>
          <w:sz w:val="22"/>
          <w:szCs w:val="22"/>
        </w:rPr>
        <w:t xml:space="preserve"> </w:t>
      </w:r>
      <w:r w:rsidRPr="00F364EF">
        <w:rPr>
          <w:rFonts w:cs="Arial"/>
          <w:sz w:val="22"/>
          <w:szCs w:val="22"/>
        </w:rPr>
        <w:t>le</w:t>
      </w:r>
      <w:r w:rsidRPr="00F364EF">
        <w:rPr>
          <w:rFonts w:cs="Arial"/>
          <w:spacing w:val="-3"/>
          <w:sz w:val="22"/>
          <w:szCs w:val="22"/>
        </w:rPr>
        <w:t>g</w:t>
      </w:r>
      <w:r w:rsidRPr="00F364EF">
        <w:rPr>
          <w:rFonts w:cs="Arial"/>
          <w:spacing w:val="1"/>
          <w:sz w:val="22"/>
          <w:szCs w:val="22"/>
        </w:rPr>
        <w:t>g</w:t>
      </w:r>
      <w:r w:rsidRPr="00F364EF">
        <w:rPr>
          <w:rFonts w:cs="Arial"/>
          <w:sz w:val="22"/>
          <w:szCs w:val="22"/>
        </w:rPr>
        <w:t>i</w:t>
      </w:r>
      <w:r w:rsidRPr="00F364EF">
        <w:rPr>
          <w:rFonts w:cs="Arial"/>
          <w:spacing w:val="-5"/>
          <w:sz w:val="22"/>
          <w:szCs w:val="22"/>
        </w:rPr>
        <w:t>a</w:t>
      </w:r>
      <w:r w:rsidRPr="00F364EF">
        <w:rPr>
          <w:rFonts w:cs="Arial"/>
          <w:spacing w:val="-2"/>
          <w:sz w:val="22"/>
          <w:szCs w:val="22"/>
        </w:rPr>
        <w:t>m</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ti</w:t>
      </w:r>
      <w:r w:rsidRPr="00F364EF">
        <w:rPr>
          <w:rFonts w:cs="Arial"/>
          <w:spacing w:val="2"/>
          <w:sz w:val="22"/>
          <w:szCs w:val="22"/>
        </w:rPr>
        <w:t xml:space="preserve"> </w:t>
      </w:r>
      <w:r w:rsidRPr="00F364EF">
        <w:rPr>
          <w:rFonts w:cs="Arial"/>
          <w:sz w:val="22"/>
          <w:szCs w:val="22"/>
        </w:rPr>
        <w:t>e</w:t>
      </w:r>
      <w:r w:rsidRPr="00F364EF">
        <w:rPr>
          <w:rFonts w:cs="Arial"/>
          <w:spacing w:val="1"/>
          <w:sz w:val="22"/>
          <w:szCs w:val="22"/>
        </w:rPr>
        <w:t>v</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3"/>
          <w:sz w:val="22"/>
          <w:szCs w:val="22"/>
        </w:rPr>
        <w:t xml:space="preserve"> </w:t>
      </w:r>
      <w:r w:rsidRPr="00F364EF">
        <w:rPr>
          <w:rFonts w:cs="Arial"/>
          <w:sz w:val="22"/>
          <w:szCs w:val="22"/>
        </w:rPr>
        <w:t>se</w:t>
      </w:r>
      <w:r w:rsidRPr="00F364EF">
        <w:rPr>
          <w:rFonts w:cs="Arial"/>
          <w:spacing w:val="-2"/>
          <w:sz w:val="22"/>
          <w:szCs w:val="22"/>
        </w:rPr>
        <w:t>mp</w:t>
      </w:r>
      <w:r w:rsidRPr="00F364EF">
        <w:rPr>
          <w:rFonts w:cs="Arial"/>
          <w:spacing w:val="1"/>
          <w:sz w:val="22"/>
          <w:szCs w:val="22"/>
        </w:rPr>
        <w:t>r</w:t>
      </w:r>
      <w:r w:rsidRPr="00F364EF">
        <w:rPr>
          <w:rFonts w:cs="Arial"/>
          <w:sz w:val="22"/>
          <w:szCs w:val="22"/>
        </w:rPr>
        <w:t>e</w:t>
      </w:r>
      <w:r w:rsidRPr="00F364EF">
        <w:rPr>
          <w:rFonts w:cs="Arial"/>
          <w:spacing w:val="4"/>
          <w:sz w:val="22"/>
          <w:szCs w:val="22"/>
        </w:rPr>
        <w:t xml:space="preserve"> </w:t>
      </w:r>
      <w:r w:rsidRPr="00F364EF">
        <w:rPr>
          <w:rFonts w:cs="Arial"/>
          <w:spacing w:val="3"/>
          <w:sz w:val="22"/>
          <w:szCs w:val="22"/>
        </w:rPr>
        <w:t>c</w:t>
      </w:r>
      <w:r w:rsidRPr="00F364EF">
        <w:rPr>
          <w:rFonts w:cs="Arial"/>
          <w:spacing w:val="-2"/>
          <w:sz w:val="22"/>
          <w:szCs w:val="22"/>
        </w:rPr>
        <w:t>o</w:t>
      </w:r>
      <w:r w:rsidRPr="00F364EF">
        <w:rPr>
          <w:rFonts w:cs="Arial"/>
          <w:sz w:val="22"/>
          <w:szCs w:val="22"/>
        </w:rPr>
        <w:t>n</w:t>
      </w:r>
      <w:r w:rsidRPr="00F364EF">
        <w:rPr>
          <w:rFonts w:cs="Arial"/>
          <w:spacing w:val="1"/>
          <w:sz w:val="22"/>
          <w:szCs w:val="22"/>
        </w:rPr>
        <w:t xml:space="preserve"> </w:t>
      </w:r>
      <w:r w:rsidRPr="00F364EF">
        <w:rPr>
          <w:rFonts w:cs="Arial"/>
          <w:spacing w:val="-2"/>
          <w:sz w:val="22"/>
          <w:szCs w:val="22"/>
        </w:rPr>
        <w:t>un</w:t>
      </w:r>
      <w:r w:rsidRPr="00F364EF">
        <w:rPr>
          <w:rFonts w:cs="Arial"/>
          <w:sz w:val="22"/>
          <w:szCs w:val="22"/>
        </w:rPr>
        <w:t>a</w:t>
      </w:r>
      <w:r w:rsidRPr="00F364EF">
        <w:rPr>
          <w:rFonts w:cs="Arial"/>
          <w:spacing w:val="3"/>
          <w:sz w:val="22"/>
          <w:szCs w:val="22"/>
        </w:rPr>
        <w:t xml:space="preserve"> </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z w:val="22"/>
          <w:szCs w:val="22"/>
        </w:rPr>
        <w:t>to</w:t>
      </w:r>
      <w:r w:rsidRPr="00F364EF">
        <w:rPr>
          <w:rFonts w:cs="Arial"/>
          <w:spacing w:val="-4"/>
          <w:sz w:val="22"/>
          <w:szCs w:val="22"/>
        </w:rPr>
        <w:t xml:space="preserve"> </w:t>
      </w:r>
      <w:r w:rsidRPr="00F364EF">
        <w:rPr>
          <w:rFonts w:cs="Arial"/>
          <w:sz w:val="22"/>
          <w:szCs w:val="22"/>
        </w:rPr>
        <w:t>senso</w:t>
      </w:r>
      <w:r w:rsidRPr="00F364EF">
        <w:rPr>
          <w:rFonts w:cs="Arial"/>
          <w:spacing w:val="2"/>
          <w:sz w:val="22"/>
          <w:szCs w:val="22"/>
        </w:rPr>
        <w:t xml:space="preserve"> </w:t>
      </w:r>
      <w:r w:rsidRPr="00F364EF">
        <w:rPr>
          <w:rFonts w:cs="Arial"/>
          <w:spacing w:val="-2"/>
          <w:sz w:val="22"/>
          <w:szCs w:val="22"/>
        </w:rPr>
        <w:t>d</w:t>
      </w:r>
      <w:r w:rsidRPr="00F364EF">
        <w:rPr>
          <w:rFonts w:cs="Arial"/>
          <w:sz w:val="22"/>
          <w:szCs w:val="22"/>
        </w:rPr>
        <w:t xml:space="preserve">i </w:t>
      </w:r>
      <w:r w:rsidRPr="00F364EF">
        <w:rPr>
          <w:rFonts w:cs="Arial"/>
          <w:spacing w:val="-2"/>
          <w:sz w:val="22"/>
          <w:szCs w:val="22"/>
        </w:rPr>
        <w:t>d</w:t>
      </w:r>
      <w:r w:rsidRPr="00F364EF">
        <w:rPr>
          <w:rFonts w:cs="Arial"/>
          <w:sz w:val="22"/>
          <w:szCs w:val="22"/>
        </w:rPr>
        <w:t>ista</w:t>
      </w:r>
      <w:r w:rsidRPr="00F364EF">
        <w:rPr>
          <w:rFonts w:cs="Arial"/>
          <w:spacing w:val="-2"/>
          <w:sz w:val="22"/>
          <w:szCs w:val="22"/>
        </w:rPr>
        <w:t>cc</w:t>
      </w:r>
      <w:r w:rsidRPr="00F364EF">
        <w:rPr>
          <w:rFonts w:cs="Arial"/>
          <w:sz w:val="22"/>
          <w:szCs w:val="22"/>
        </w:rPr>
        <w:t>o</w:t>
      </w:r>
      <w:r w:rsidRPr="00F364EF">
        <w:rPr>
          <w:rFonts w:cs="Arial"/>
          <w:spacing w:val="-13"/>
          <w:sz w:val="22"/>
          <w:szCs w:val="22"/>
        </w:rPr>
        <w:t xml:space="preserve"> </w:t>
      </w:r>
      <w:r w:rsidRPr="00F364EF">
        <w:rPr>
          <w:rFonts w:cs="Arial"/>
          <w:sz w:val="22"/>
          <w:szCs w:val="22"/>
        </w:rPr>
        <w:t>–</w:t>
      </w:r>
      <w:r w:rsidRPr="00F364EF">
        <w:rPr>
          <w:rFonts w:cs="Arial"/>
          <w:spacing w:val="-10"/>
          <w:sz w:val="22"/>
          <w:szCs w:val="22"/>
        </w:rPr>
        <w:t xml:space="preserve"> </w:t>
      </w:r>
      <w:r w:rsidRPr="00F364EF">
        <w:rPr>
          <w:rFonts w:cs="Arial"/>
          <w:spacing w:val="-1"/>
          <w:sz w:val="22"/>
          <w:szCs w:val="22"/>
        </w:rPr>
        <w:t>"</w:t>
      </w:r>
      <w:r w:rsidRPr="00F364EF">
        <w:rPr>
          <w:rFonts w:cs="Arial"/>
          <w:sz w:val="22"/>
          <w:szCs w:val="22"/>
        </w:rPr>
        <w:t>a</w:t>
      </w:r>
      <w:r w:rsidRPr="00F364EF">
        <w:rPr>
          <w:rFonts w:cs="Arial"/>
          <w:spacing w:val="3"/>
          <w:sz w:val="22"/>
          <w:szCs w:val="22"/>
        </w:rPr>
        <w:t>c</w:t>
      </w:r>
      <w:r w:rsidRPr="00F364EF">
        <w:rPr>
          <w:rFonts w:cs="Arial"/>
          <w:spacing w:val="-2"/>
          <w:sz w:val="22"/>
          <w:szCs w:val="22"/>
        </w:rPr>
        <w:t>c</w:t>
      </w:r>
      <w:r w:rsidRPr="00F364EF">
        <w:rPr>
          <w:rFonts w:cs="Arial"/>
          <w:sz w:val="22"/>
          <w:szCs w:val="22"/>
        </w:rPr>
        <w:t>a</w:t>
      </w:r>
      <w:r w:rsidRPr="00F364EF">
        <w:rPr>
          <w:rFonts w:cs="Arial"/>
          <w:spacing w:val="-1"/>
          <w:sz w:val="22"/>
          <w:szCs w:val="22"/>
        </w:rPr>
        <w:t>d</w:t>
      </w:r>
      <w:r w:rsidRPr="00F364EF">
        <w:rPr>
          <w:rFonts w:cs="Arial"/>
          <w:spacing w:val="-2"/>
          <w:sz w:val="22"/>
          <w:szCs w:val="22"/>
        </w:rPr>
        <w:t>o</w:t>
      </w:r>
      <w:r w:rsidRPr="00F364EF">
        <w:rPr>
          <w:rFonts w:cs="Arial"/>
          <w:spacing w:val="3"/>
          <w:sz w:val="22"/>
          <w:szCs w:val="22"/>
        </w:rPr>
        <w:t>n</w:t>
      </w:r>
      <w:r w:rsidRPr="00F364EF">
        <w:rPr>
          <w:rFonts w:cs="Arial"/>
          <w:sz w:val="22"/>
          <w:szCs w:val="22"/>
        </w:rPr>
        <w:t>o</w:t>
      </w:r>
      <w:r w:rsidRPr="00F364EF">
        <w:rPr>
          <w:rFonts w:cs="Arial"/>
          <w:spacing w:val="-13"/>
          <w:sz w:val="22"/>
          <w:szCs w:val="22"/>
        </w:rPr>
        <w:t xml:space="preserve"> </w:t>
      </w:r>
      <w:r w:rsidRPr="00F364EF">
        <w:rPr>
          <w:rFonts w:cs="Arial"/>
          <w:sz w:val="22"/>
          <w:szCs w:val="22"/>
        </w:rPr>
        <w:t>a</w:t>
      </w:r>
      <w:r w:rsidRPr="00F364EF">
        <w:rPr>
          <w:rFonts w:cs="Arial"/>
          <w:spacing w:val="-12"/>
          <w:sz w:val="22"/>
          <w:szCs w:val="22"/>
        </w:rPr>
        <w:t xml:space="preserve"> </w:t>
      </w:r>
      <w:r w:rsidRPr="00F364EF">
        <w:rPr>
          <w:rFonts w:cs="Arial"/>
          <w:spacing w:val="-1"/>
          <w:sz w:val="22"/>
          <w:szCs w:val="22"/>
        </w:rPr>
        <w:t>qu</w:t>
      </w:r>
      <w:r w:rsidRPr="00F364EF">
        <w:rPr>
          <w:rFonts w:cs="Arial"/>
          <w:sz w:val="22"/>
          <w:szCs w:val="22"/>
        </w:rPr>
        <w:t>a</w:t>
      </w:r>
      <w:r w:rsidRPr="00F364EF">
        <w:rPr>
          <w:rFonts w:cs="Arial"/>
          <w:spacing w:val="4"/>
          <w:sz w:val="22"/>
          <w:szCs w:val="22"/>
        </w:rPr>
        <w:t>l</w:t>
      </w:r>
      <w:r w:rsidRPr="00F364EF">
        <w:rPr>
          <w:rFonts w:cs="Arial"/>
          <w:spacing w:val="-2"/>
          <w:sz w:val="22"/>
          <w:szCs w:val="22"/>
        </w:rPr>
        <w:t>c</w:t>
      </w:r>
      <w:r w:rsidRPr="00F364EF">
        <w:rPr>
          <w:rFonts w:cs="Arial"/>
          <w:spacing w:val="-1"/>
          <w:sz w:val="22"/>
          <w:szCs w:val="22"/>
        </w:rPr>
        <w:t>u</w:t>
      </w:r>
      <w:r w:rsidRPr="00F364EF">
        <w:rPr>
          <w:rFonts w:cs="Arial"/>
          <w:sz w:val="22"/>
          <w:szCs w:val="22"/>
        </w:rPr>
        <w:t>n</w:t>
      </w:r>
      <w:r w:rsidRPr="00F364EF">
        <w:rPr>
          <w:rFonts w:cs="Arial"/>
          <w:spacing w:val="-13"/>
          <w:sz w:val="22"/>
          <w:szCs w:val="22"/>
        </w:rPr>
        <w:t xml:space="preserve"> </w:t>
      </w:r>
      <w:r w:rsidRPr="00F364EF">
        <w:rPr>
          <w:rFonts w:cs="Arial"/>
          <w:sz w:val="22"/>
          <w:szCs w:val="22"/>
        </w:rPr>
        <w:t>altro</w:t>
      </w:r>
      <w:r w:rsidRPr="00F364EF">
        <w:rPr>
          <w:rFonts w:cs="Arial"/>
          <w:spacing w:val="-8"/>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2"/>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li</w:t>
      </w:r>
      <w:r w:rsidRPr="00F364EF">
        <w:rPr>
          <w:rFonts w:cs="Arial"/>
          <w:spacing w:val="-1"/>
          <w:sz w:val="22"/>
          <w:szCs w:val="22"/>
        </w:rPr>
        <w:t>t</w:t>
      </w:r>
      <w:r w:rsidRPr="00F364EF">
        <w:rPr>
          <w:rFonts w:cs="Arial"/>
          <w:spacing w:val="-2"/>
          <w:sz w:val="22"/>
          <w:szCs w:val="22"/>
        </w:rPr>
        <w:t>o</w:t>
      </w:r>
      <w:r w:rsidRPr="00F364EF">
        <w:rPr>
          <w:rFonts w:cs="Arial"/>
          <w:sz w:val="22"/>
          <w:szCs w:val="22"/>
        </w:rPr>
        <w:t>"</w:t>
      </w:r>
      <w:r w:rsidRPr="00F364EF">
        <w:rPr>
          <w:rFonts w:cs="Arial"/>
          <w:spacing w:val="-5"/>
          <w:sz w:val="22"/>
          <w:szCs w:val="22"/>
        </w:rPr>
        <w:t xml:space="preserve"> </w:t>
      </w:r>
      <w:r w:rsidRPr="00F364EF">
        <w:rPr>
          <w:rFonts w:cs="Arial"/>
          <w:sz w:val="22"/>
          <w:szCs w:val="22"/>
        </w:rPr>
        <w:t>–</w:t>
      </w:r>
      <w:r w:rsidRPr="00F364EF">
        <w:rPr>
          <w:rFonts w:cs="Arial"/>
          <w:spacing w:val="33"/>
          <w:sz w:val="22"/>
          <w:szCs w:val="22"/>
        </w:rPr>
        <w:t xml:space="preserve"> </w:t>
      </w:r>
      <w:r w:rsidRPr="00F364EF">
        <w:rPr>
          <w:rFonts w:cs="Arial"/>
          <w:b/>
          <w:bCs/>
          <w:sz w:val="22"/>
          <w:szCs w:val="22"/>
        </w:rPr>
        <w:t>ma</w:t>
      </w:r>
      <w:r w:rsidRPr="00F364EF">
        <w:rPr>
          <w:rFonts w:cs="Arial"/>
          <w:b/>
          <w:bCs/>
          <w:spacing w:val="-11"/>
          <w:sz w:val="22"/>
          <w:szCs w:val="22"/>
        </w:rPr>
        <w:t xml:space="preserve"> </w:t>
      </w:r>
      <w:r w:rsidRPr="00F364EF">
        <w:rPr>
          <w:rFonts w:cs="Arial"/>
          <w:b/>
          <w:bCs/>
          <w:spacing w:val="4"/>
          <w:sz w:val="22"/>
          <w:szCs w:val="22"/>
        </w:rPr>
        <w:t>c</w:t>
      </w:r>
      <w:r w:rsidRPr="00F364EF">
        <w:rPr>
          <w:rFonts w:cs="Arial"/>
          <w:b/>
          <w:bCs/>
          <w:sz w:val="22"/>
          <w:szCs w:val="22"/>
        </w:rPr>
        <w:t>o</w:t>
      </w:r>
      <w:r w:rsidRPr="00F364EF">
        <w:rPr>
          <w:rFonts w:cs="Arial"/>
          <w:b/>
          <w:bCs/>
          <w:spacing w:val="-1"/>
          <w:sz w:val="22"/>
          <w:szCs w:val="22"/>
        </w:rPr>
        <w:t>s</w:t>
      </w:r>
      <w:r w:rsidRPr="00F364EF">
        <w:rPr>
          <w:rFonts w:cs="Arial"/>
          <w:b/>
          <w:bCs/>
          <w:sz w:val="22"/>
          <w:szCs w:val="22"/>
        </w:rPr>
        <w:t>a</w:t>
      </w:r>
      <w:r w:rsidRPr="00F364EF">
        <w:rPr>
          <w:rFonts w:cs="Arial"/>
          <w:b/>
          <w:bCs/>
          <w:spacing w:val="-10"/>
          <w:sz w:val="22"/>
          <w:szCs w:val="22"/>
        </w:rPr>
        <w:t xml:space="preserve"> </w:t>
      </w:r>
      <w:r w:rsidRPr="00F364EF">
        <w:rPr>
          <w:rFonts w:cs="Arial"/>
          <w:b/>
          <w:bCs/>
          <w:spacing w:val="-1"/>
          <w:sz w:val="22"/>
          <w:szCs w:val="22"/>
        </w:rPr>
        <w:t>s</w:t>
      </w:r>
      <w:r w:rsidRPr="00F364EF">
        <w:rPr>
          <w:rFonts w:cs="Arial"/>
          <w:b/>
          <w:bCs/>
          <w:spacing w:val="1"/>
          <w:sz w:val="22"/>
          <w:szCs w:val="22"/>
        </w:rPr>
        <w:t>u</w:t>
      </w:r>
      <w:r w:rsidRPr="00F364EF">
        <w:rPr>
          <w:rFonts w:cs="Arial"/>
          <w:b/>
          <w:bCs/>
          <w:sz w:val="22"/>
          <w:szCs w:val="22"/>
        </w:rPr>
        <w:t>cc</w:t>
      </w:r>
      <w:r w:rsidRPr="00F364EF">
        <w:rPr>
          <w:rFonts w:cs="Arial"/>
          <w:b/>
          <w:bCs/>
          <w:spacing w:val="-2"/>
          <w:sz w:val="22"/>
          <w:szCs w:val="22"/>
        </w:rPr>
        <w:t>e</w:t>
      </w:r>
      <w:r w:rsidRPr="00F364EF">
        <w:rPr>
          <w:rFonts w:cs="Arial"/>
          <w:b/>
          <w:bCs/>
          <w:spacing w:val="1"/>
          <w:sz w:val="22"/>
          <w:szCs w:val="22"/>
        </w:rPr>
        <w:t>d</w:t>
      </w:r>
      <w:r w:rsidRPr="00F364EF">
        <w:rPr>
          <w:rFonts w:cs="Arial"/>
          <w:b/>
          <w:bCs/>
          <w:sz w:val="22"/>
          <w:szCs w:val="22"/>
        </w:rPr>
        <w:t>e</w:t>
      </w:r>
      <w:r w:rsidRPr="00F364EF">
        <w:rPr>
          <w:rFonts w:cs="Arial"/>
          <w:b/>
          <w:bCs/>
          <w:spacing w:val="-11"/>
          <w:sz w:val="22"/>
          <w:szCs w:val="22"/>
        </w:rPr>
        <w:t xml:space="preserve"> </w:t>
      </w:r>
      <w:r w:rsidRPr="00F364EF">
        <w:rPr>
          <w:rFonts w:cs="Arial"/>
          <w:b/>
          <w:bCs/>
          <w:spacing w:val="1"/>
          <w:sz w:val="22"/>
          <w:szCs w:val="22"/>
        </w:rPr>
        <w:t>quand</w:t>
      </w:r>
      <w:r w:rsidRPr="00F364EF">
        <w:rPr>
          <w:rFonts w:cs="Arial"/>
          <w:b/>
          <w:bCs/>
          <w:sz w:val="22"/>
          <w:szCs w:val="22"/>
        </w:rPr>
        <w:t>o</w:t>
      </w:r>
      <w:r w:rsidRPr="00F364EF">
        <w:rPr>
          <w:rFonts w:cs="Arial"/>
          <w:b/>
          <w:bCs/>
          <w:spacing w:val="-11"/>
          <w:sz w:val="22"/>
          <w:szCs w:val="22"/>
        </w:rPr>
        <w:t xml:space="preserve"> </w:t>
      </w:r>
      <w:r w:rsidRPr="00F364EF">
        <w:rPr>
          <w:rFonts w:cs="Arial"/>
          <w:b/>
          <w:bCs/>
          <w:spacing w:val="-5"/>
          <w:sz w:val="22"/>
          <w:szCs w:val="22"/>
        </w:rPr>
        <w:t>d</w:t>
      </w:r>
      <w:r w:rsidRPr="00F364EF">
        <w:rPr>
          <w:rFonts w:cs="Arial"/>
          <w:b/>
          <w:bCs/>
          <w:sz w:val="22"/>
          <w:szCs w:val="22"/>
        </w:rPr>
        <w:t>i</w:t>
      </w:r>
      <w:r w:rsidRPr="00F364EF">
        <w:rPr>
          <w:rFonts w:cs="Arial"/>
          <w:b/>
          <w:bCs/>
          <w:spacing w:val="1"/>
          <w:sz w:val="22"/>
          <w:szCs w:val="22"/>
        </w:rPr>
        <w:t>v</w:t>
      </w:r>
      <w:r w:rsidRPr="00F364EF">
        <w:rPr>
          <w:rFonts w:cs="Arial"/>
          <w:b/>
          <w:bCs/>
          <w:spacing w:val="-1"/>
          <w:sz w:val="22"/>
          <w:szCs w:val="22"/>
        </w:rPr>
        <w:t>e</w:t>
      </w:r>
      <w:r w:rsidRPr="00F364EF">
        <w:rPr>
          <w:rFonts w:cs="Arial"/>
          <w:b/>
          <w:bCs/>
          <w:spacing w:val="1"/>
          <w:sz w:val="22"/>
          <w:szCs w:val="22"/>
        </w:rPr>
        <w:t>n</w:t>
      </w:r>
      <w:r w:rsidRPr="00F364EF">
        <w:rPr>
          <w:rFonts w:cs="Arial"/>
          <w:b/>
          <w:bCs/>
          <w:spacing w:val="-5"/>
          <w:sz w:val="22"/>
          <w:szCs w:val="22"/>
        </w:rPr>
        <w:t>t</w:t>
      </w:r>
      <w:r w:rsidRPr="00F364EF">
        <w:rPr>
          <w:rFonts w:cs="Arial"/>
          <w:b/>
          <w:bCs/>
          <w:sz w:val="22"/>
          <w:szCs w:val="22"/>
        </w:rPr>
        <w:t>i</w:t>
      </w:r>
      <w:r w:rsidRPr="00F364EF">
        <w:rPr>
          <w:rFonts w:cs="Arial"/>
          <w:b/>
          <w:bCs/>
          <w:spacing w:val="1"/>
          <w:sz w:val="22"/>
          <w:szCs w:val="22"/>
        </w:rPr>
        <w:t>a</w:t>
      </w:r>
      <w:r w:rsidRPr="00F364EF">
        <w:rPr>
          <w:rFonts w:cs="Arial"/>
          <w:b/>
          <w:bCs/>
          <w:sz w:val="22"/>
          <w:szCs w:val="22"/>
        </w:rPr>
        <w:t>mo</w:t>
      </w:r>
      <w:r w:rsidRPr="00F364EF">
        <w:rPr>
          <w:rFonts w:cs="Arial"/>
          <w:b/>
          <w:bCs/>
          <w:spacing w:val="-11"/>
          <w:sz w:val="22"/>
          <w:szCs w:val="22"/>
        </w:rPr>
        <w:t xml:space="preserve"> </w:t>
      </w:r>
      <w:r w:rsidRPr="00F364EF">
        <w:rPr>
          <w:rFonts w:cs="Arial"/>
          <w:b/>
          <w:bCs/>
          <w:spacing w:val="1"/>
          <w:sz w:val="22"/>
          <w:szCs w:val="22"/>
        </w:rPr>
        <w:t>n</w:t>
      </w:r>
      <w:r w:rsidRPr="00F364EF">
        <w:rPr>
          <w:rFonts w:cs="Arial"/>
          <w:b/>
          <w:bCs/>
          <w:spacing w:val="-5"/>
          <w:sz w:val="22"/>
          <w:szCs w:val="22"/>
        </w:rPr>
        <w:t>o</w:t>
      </w:r>
      <w:r w:rsidRPr="00F364EF">
        <w:rPr>
          <w:rFonts w:cs="Arial"/>
          <w:b/>
          <w:bCs/>
          <w:sz w:val="22"/>
          <w:szCs w:val="22"/>
        </w:rPr>
        <w:t>i</w:t>
      </w:r>
      <w:r w:rsidRPr="00F364EF">
        <w:rPr>
          <w:rFonts w:cs="Arial"/>
          <w:b/>
          <w:bCs/>
          <w:spacing w:val="-11"/>
          <w:sz w:val="22"/>
          <w:szCs w:val="22"/>
        </w:rPr>
        <w:t xml:space="preserve"> </w:t>
      </w:r>
      <w:r w:rsidRPr="00F364EF">
        <w:rPr>
          <w:rFonts w:cs="Arial"/>
          <w:b/>
          <w:bCs/>
          <w:spacing w:val="-1"/>
          <w:sz w:val="22"/>
          <w:szCs w:val="22"/>
        </w:rPr>
        <w:t>s</w:t>
      </w:r>
      <w:r w:rsidRPr="00F364EF">
        <w:rPr>
          <w:rFonts w:cs="Arial"/>
          <w:b/>
          <w:bCs/>
          <w:spacing w:val="1"/>
          <w:sz w:val="22"/>
          <w:szCs w:val="22"/>
        </w:rPr>
        <w:t>t</w:t>
      </w:r>
      <w:r w:rsidRPr="00F364EF">
        <w:rPr>
          <w:rFonts w:cs="Arial"/>
          <w:b/>
          <w:bCs/>
          <w:spacing w:val="-1"/>
          <w:sz w:val="22"/>
          <w:szCs w:val="22"/>
        </w:rPr>
        <w:t>ess</w:t>
      </w:r>
      <w:r w:rsidRPr="00F364EF">
        <w:rPr>
          <w:rFonts w:cs="Arial"/>
          <w:b/>
          <w:bCs/>
          <w:sz w:val="22"/>
          <w:szCs w:val="22"/>
        </w:rPr>
        <w:t>i</w:t>
      </w:r>
      <w:r w:rsidRPr="00F364EF">
        <w:rPr>
          <w:rFonts w:cs="Arial"/>
          <w:b/>
          <w:bCs/>
          <w:spacing w:val="-5"/>
          <w:sz w:val="22"/>
          <w:szCs w:val="22"/>
        </w:rPr>
        <w:t xml:space="preserve"> </w:t>
      </w:r>
      <w:r w:rsidRPr="00F364EF">
        <w:rPr>
          <w:rFonts w:cs="Arial"/>
          <w:b/>
          <w:bCs/>
          <w:spacing w:val="1"/>
          <w:sz w:val="22"/>
          <w:szCs w:val="22"/>
        </w:rPr>
        <w:t>un</w:t>
      </w:r>
      <w:r w:rsidRPr="00F364EF">
        <w:rPr>
          <w:rFonts w:cs="Arial"/>
          <w:b/>
          <w:bCs/>
          <w:sz w:val="22"/>
          <w:szCs w:val="22"/>
        </w:rPr>
        <w:t>o</w:t>
      </w:r>
      <w:r w:rsidRPr="00F364EF">
        <w:rPr>
          <w:rFonts w:cs="Arial"/>
          <w:b/>
          <w:bCs/>
          <w:w w:val="99"/>
          <w:sz w:val="22"/>
          <w:szCs w:val="22"/>
        </w:rPr>
        <w:t xml:space="preserve"> </w:t>
      </w:r>
      <w:r w:rsidRPr="00F364EF">
        <w:rPr>
          <w:rFonts w:cs="Arial"/>
          <w:b/>
          <w:bCs/>
          <w:spacing w:val="-1"/>
          <w:sz w:val="22"/>
          <w:szCs w:val="22"/>
        </w:rPr>
        <w:t>s</w:t>
      </w:r>
      <w:r w:rsidRPr="00F364EF">
        <w:rPr>
          <w:rFonts w:cs="Arial"/>
          <w:b/>
          <w:bCs/>
          <w:spacing w:val="1"/>
          <w:sz w:val="22"/>
          <w:szCs w:val="22"/>
        </w:rPr>
        <w:t>p</w:t>
      </w:r>
      <w:r w:rsidRPr="00F364EF">
        <w:rPr>
          <w:rFonts w:cs="Arial"/>
          <w:b/>
          <w:bCs/>
          <w:spacing w:val="-1"/>
          <w:sz w:val="22"/>
          <w:szCs w:val="22"/>
        </w:rPr>
        <w:t>e</w:t>
      </w:r>
      <w:r w:rsidRPr="00F364EF">
        <w:rPr>
          <w:rFonts w:cs="Arial"/>
          <w:b/>
          <w:bCs/>
          <w:sz w:val="22"/>
          <w:szCs w:val="22"/>
        </w:rPr>
        <w:t>cifico</w:t>
      </w:r>
      <w:r w:rsidRPr="00F364EF">
        <w:rPr>
          <w:rFonts w:cs="Arial"/>
          <w:b/>
          <w:bCs/>
          <w:spacing w:val="-5"/>
          <w:sz w:val="22"/>
          <w:szCs w:val="22"/>
        </w:rPr>
        <w:t xml:space="preserve"> </w:t>
      </w:r>
      <w:r w:rsidRPr="00F364EF">
        <w:rPr>
          <w:rFonts w:cs="Arial"/>
          <w:b/>
          <w:bCs/>
          <w:spacing w:val="1"/>
          <w:sz w:val="22"/>
          <w:szCs w:val="22"/>
        </w:rPr>
        <w:t>ta</w:t>
      </w:r>
      <w:r w:rsidRPr="00F364EF">
        <w:rPr>
          <w:rFonts w:cs="Arial"/>
          <w:b/>
          <w:bCs/>
          <w:sz w:val="22"/>
          <w:szCs w:val="22"/>
        </w:rPr>
        <w:t>rg</w:t>
      </w:r>
      <w:r w:rsidRPr="00F364EF">
        <w:rPr>
          <w:rFonts w:cs="Arial"/>
          <w:b/>
          <w:bCs/>
          <w:spacing w:val="-1"/>
          <w:sz w:val="22"/>
          <w:szCs w:val="22"/>
        </w:rPr>
        <w:t>e</w:t>
      </w:r>
      <w:r w:rsidRPr="00F364EF">
        <w:rPr>
          <w:rFonts w:cs="Arial"/>
          <w:b/>
          <w:bCs/>
          <w:spacing w:val="1"/>
          <w:sz w:val="22"/>
          <w:szCs w:val="22"/>
        </w:rPr>
        <w:t>t</w:t>
      </w:r>
      <w:r w:rsidRPr="00F364EF">
        <w:rPr>
          <w:rFonts w:cs="Arial"/>
          <w:b/>
          <w:bCs/>
          <w:sz w:val="22"/>
          <w:szCs w:val="22"/>
        </w:rPr>
        <w:t>?</w:t>
      </w:r>
    </w:p>
    <w:p w:rsidR="00F364EF" w:rsidRPr="00F364EF" w:rsidRDefault="00F364EF" w:rsidP="00F364EF">
      <w:pPr>
        <w:pStyle w:val="Corpotesto"/>
        <w:tabs>
          <w:tab w:val="left" w:pos="9639"/>
        </w:tabs>
        <w:spacing w:before="120"/>
        <w:rPr>
          <w:rFonts w:cs="Arial"/>
          <w:sz w:val="22"/>
          <w:szCs w:val="22"/>
        </w:rPr>
      </w:pPr>
      <w:r w:rsidRPr="00F364EF">
        <w:rPr>
          <w:rFonts w:cs="Arial"/>
          <w:sz w:val="22"/>
          <w:szCs w:val="22"/>
        </w:rPr>
        <w:t>Se</w:t>
      </w:r>
      <w:r w:rsidRPr="00F364EF">
        <w:rPr>
          <w:rFonts w:cs="Arial"/>
          <w:spacing w:val="29"/>
          <w:sz w:val="22"/>
          <w:szCs w:val="22"/>
        </w:rPr>
        <w:t xml:space="preserve"> </w:t>
      </w:r>
      <w:r w:rsidRPr="00F364EF">
        <w:rPr>
          <w:rFonts w:cs="Arial"/>
          <w:sz w:val="22"/>
          <w:szCs w:val="22"/>
        </w:rPr>
        <w:t>l'at</w:t>
      </w:r>
      <w:r w:rsidRPr="00F364EF">
        <w:rPr>
          <w:rFonts w:cs="Arial"/>
          <w:spacing w:val="-1"/>
          <w:sz w:val="22"/>
          <w:szCs w:val="22"/>
        </w:rPr>
        <w:t>t</w:t>
      </w:r>
      <w:r w:rsidRPr="00F364EF">
        <w:rPr>
          <w:rFonts w:cs="Arial"/>
          <w:sz w:val="22"/>
          <w:szCs w:val="22"/>
        </w:rPr>
        <w:t>a</w:t>
      </w:r>
      <w:r w:rsidRPr="00F364EF">
        <w:rPr>
          <w:rFonts w:cs="Arial"/>
          <w:spacing w:val="-2"/>
          <w:sz w:val="22"/>
          <w:szCs w:val="22"/>
        </w:rPr>
        <w:t>cc</w:t>
      </w:r>
      <w:r w:rsidRPr="00F364EF">
        <w:rPr>
          <w:rFonts w:cs="Arial"/>
          <w:sz w:val="22"/>
          <w:szCs w:val="22"/>
        </w:rPr>
        <w:t>o</w:t>
      </w:r>
      <w:r w:rsidRPr="00F364EF">
        <w:rPr>
          <w:rFonts w:cs="Arial"/>
          <w:spacing w:val="28"/>
          <w:sz w:val="22"/>
          <w:szCs w:val="22"/>
        </w:rPr>
        <w:t xml:space="preserve"> </w:t>
      </w:r>
      <w:r w:rsidRPr="00F364EF">
        <w:rPr>
          <w:rFonts w:cs="Arial"/>
          <w:spacing w:val="4"/>
          <w:sz w:val="22"/>
          <w:szCs w:val="22"/>
        </w:rPr>
        <w:t>a</w:t>
      </w:r>
      <w:r w:rsidRPr="00F364EF">
        <w:rPr>
          <w:rFonts w:cs="Arial"/>
          <w:sz w:val="22"/>
          <w:szCs w:val="22"/>
        </w:rPr>
        <w:t>lla</w:t>
      </w:r>
      <w:r w:rsidRPr="00F364EF">
        <w:rPr>
          <w:rFonts w:cs="Arial"/>
          <w:spacing w:val="29"/>
          <w:sz w:val="22"/>
          <w:szCs w:val="22"/>
        </w:rPr>
        <w:t xml:space="preserve"> </w:t>
      </w:r>
      <w:r w:rsidRPr="00F364EF">
        <w:rPr>
          <w:rFonts w:cs="Arial"/>
          <w:spacing w:val="-2"/>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on</w:t>
      </w:r>
      <w:r w:rsidRPr="00F364EF">
        <w:rPr>
          <w:rFonts w:cs="Arial"/>
          <w:sz w:val="22"/>
          <w:szCs w:val="22"/>
        </w:rPr>
        <w:t>a</w:t>
      </w:r>
      <w:r w:rsidRPr="00F364EF">
        <w:rPr>
          <w:rFonts w:cs="Arial"/>
          <w:spacing w:val="30"/>
          <w:sz w:val="22"/>
          <w:szCs w:val="22"/>
        </w:rPr>
        <w:t xml:space="preserve"> </w:t>
      </w:r>
      <w:r w:rsidRPr="00F364EF">
        <w:rPr>
          <w:rFonts w:cs="Arial"/>
          <w:spacing w:val="3"/>
          <w:sz w:val="22"/>
          <w:szCs w:val="22"/>
        </w:rPr>
        <w:t>p</w:t>
      </w:r>
      <w:r w:rsidRPr="00F364EF">
        <w:rPr>
          <w:rFonts w:cs="Arial"/>
          <w:spacing w:val="-2"/>
          <w:sz w:val="22"/>
          <w:szCs w:val="22"/>
        </w:rPr>
        <w:t>o</w:t>
      </w:r>
      <w:r w:rsidRPr="00F364EF">
        <w:rPr>
          <w:rFonts w:cs="Arial"/>
          <w:sz w:val="22"/>
          <w:szCs w:val="22"/>
        </w:rPr>
        <w:t>treb</w:t>
      </w:r>
      <w:r w:rsidRPr="00F364EF">
        <w:rPr>
          <w:rFonts w:cs="Arial"/>
          <w:spacing w:val="-2"/>
          <w:sz w:val="22"/>
          <w:szCs w:val="22"/>
        </w:rPr>
        <w:t>b</w:t>
      </w:r>
      <w:r w:rsidRPr="00F364EF">
        <w:rPr>
          <w:rFonts w:cs="Arial"/>
          <w:sz w:val="22"/>
          <w:szCs w:val="22"/>
        </w:rPr>
        <w:t>e</w:t>
      </w:r>
      <w:r w:rsidRPr="00F364EF">
        <w:rPr>
          <w:rFonts w:cs="Arial"/>
          <w:spacing w:val="29"/>
          <w:sz w:val="22"/>
          <w:szCs w:val="22"/>
        </w:rPr>
        <w:t xml:space="preserve"> </w:t>
      </w:r>
      <w:r w:rsidRPr="00F364EF">
        <w:rPr>
          <w:rFonts w:cs="Arial"/>
          <w:sz w:val="22"/>
          <w:szCs w:val="22"/>
        </w:rPr>
        <w:t>e</w:t>
      </w:r>
      <w:r w:rsidRPr="00F364EF">
        <w:rPr>
          <w:rFonts w:cs="Arial"/>
          <w:spacing w:val="1"/>
          <w:sz w:val="22"/>
          <w:szCs w:val="22"/>
        </w:rPr>
        <w:t>s</w:t>
      </w:r>
      <w:r w:rsidRPr="00F364EF">
        <w:rPr>
          <w:rFonts w:cs="Arial"/>
          <w:sz w:val="22"/>
          <w:szCs w:val="22"/>
        </w:rPr>
        <w:t>se</w:t>
      </w:r>
      <w:r w:rsidRPr="00F364EF">
        <w:rPr>
          <w:rFonts w:cs="Arial"/>
          <w:spacing w:val="1"/>
          <w:sz w:val="22"/>
          <w:szCs w:val="22"/>
        </w:rPr>
        <w:t>r</w:t>
      </w:r>
      <w:r w:rsidRPr="00F364EF">
        <w:rPr>
          <w:rFonts w:cs="Arial"/>
          <w:sz w:val="22"/>
          <w:szCs w:val="22"/>
        </w:rPr>
        <w:t>e</w:t>
      </w:r>
      <w:r w:rsidRPr="00F364EF">
        <w:rPr>
          <w:rFonts w:cs="Arial"/>
          <w:spacing w:val="30"/>
          <w:sz w:val="22"/>
          <w:szCs w:val="22"/>
        </w:rPr>
        <w:t xml:space="preserve"> </w:t>
      </w:r>
      <w:r w:rsidRPr="00F364EF">
        <w:rPr>
          <w:rFonts w:cs="Arial"/>
          <w:spacing w:val="-2"/>
          <w:sz w:val="22"/>
          <w:szCs w:val="22"/>
        </w:rPr>
        <w:t>con</w:t>
      </w:r>
      <w:r w:rsidRPr="00F364EF">
        <w:rPr>
          <w:rFonts w:cs="Arial"/>
          <w:sz w:val="22"/>
          <w:szCs w:val="22"/>
        </w:rPr>
        <w:t>si</w:t>
      </w:r>
      <w:r w:rsidRPr="00F364EF">
        <w:rPr>
          <w:rFonts w:cs="Arial"/>
          <w:spacing w:val="-2"/>
          <w:sz w:val="22"/>
          <w:szCs w:val="22"/>
        </w:rPr>
        <w:t>d</w:t>
      </w:r>
      <w:r w:rsidRPr="00F364EF">
        <w:rPr>
          <w:rFonts w:cs="Arial"/>
          <w:sz w:val="22"/>
          <w:szCs w:val="22"/>
        </w:rPr>
        <w:t>e</w:t>
      </w:r>
      <w:r w:rsidRPr="00F364EF">
        <w:rPr>
          <w:rFonts w:cs="Arial"/>
          <w:spacing w:val="6"/>
          <w:sz w:val="22"/>
          <w:szCs w:val="22"/>
        </w:rPr>
        <w:t>r</w:t>
      </w:r>
      <w:r w:rsidRPr="00F364EF">
        <w:rPr>
          <w:rFonts w:cs="Arial"/>
          <w:sz w:val="22"/>
          <w:szCs w:val="22"/>
        </w:rPr>
        <w:t>ato</w:t>
      </w:r>
      <w:r w:rsidRPr="00F364EF">
        <w:rPr>
          <w:rFonts w:cs="Arial"/>
          <w:spacing w:val="27"/>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32"/>
          <w:sz w:val="22"/>
          <w:szCs w:val="22"/>
        </w:rPr>
        <w:t xml:space="preserve"> </w:t>
      </w:r>
      <w:r w:rsidRPr="00F364EF">
        <w:rPr>
          <w:rFonts w:cs="Arial"/>
          <w:sz w:val="22"/>
          <w:szCs w:val="22"/>
        </w:rPr>
        <w:t>a</w:t>
      </w:r>
      <w:r w:rsidRPr="00F364EF">
        <w:rPr>
          <w:rFonts w:cs="Arial"/>
          <w:spacing w:val="1"/>
          <w:sz w:val="22"/>
          <w:szCs w:val="22"/>
        </w:rPr>
        <w:t>ff</w:t>
      </w:r>
      <w:r w:rsidRPr="00F364EF">
        <w:rPr>
          <w:rFonts w:cs="Arial"/>
          <w:sz w:val="22"/>
          <w:szCs w:val="22"/>
        </w:rPr>
        <w:t>are</w:t>
      </w:r>
      <w:r w:rsidRPr="00F364EF">
        <w:rPr>
          <w:rFonts w:cs="Arial"/>
          <w:spacing w:val="29"/>
          <w:sz w:val="22"/>
          <w:szCs w:val="22"/>
        </w:rPr>
        <w:t xml:space="preserve"> </w:t>
      </w:r>
      <w:r w:rsidRPr="00F364EF">
        <w:rPr>
          <w:rFonts w:cs="Arial"/>
          <w:spacing w:val="-1"/>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o</w:t>
      </w:r>
      <w:r w:rsidRPr="00F364EF">
        <w:rPr>
          <w:rFonts w:cs="Arial"/>
          <w:spacing w:val="-1"/>
          <w:sz w:val="22"/>
          <w:szCs w:val="22"/>
        </w:rPr>
        <w:t>n</w:t>
      </w:r>
      <w:r w:rsidRPr="00F364EF">
        <w:rPr>
          <w:rFonts w:cs="Arial"/>
          <w:sz w:val="22"/>
          <w:szCs w:val="22"/>
        </w:rPr>
        <w:t>ale</w:t>
      </w:r>
      <w:r w:rsidRPr="00F364EF">
        <w:rPr>
          <w:rFonts w:cs="Arial"/>
          <w:spacing w:val="29"/>
          <w:sz w:val="22"/>
          <w:szCs w:val="22"/>
        </w:rPr>
        <w:t xml:space="preserve"> </w:t>
      </w:r>
      <w:r w:rsidRPr="00F364EF">
        <w:rPr>
          <w:rFonts w:cs="Arial"/>
          <w:sz w:val="22"/>
          <w:szCs w:val="22"/>
        </w:rPr>
        <w:t>le</w:t>
      </w:r>
      <w:r w:rsidRPr="00F364EF">
        <w:rPr>
          <w:rFonts w:cs="Arial"/>
          <w:spacing w:val="1"/>
          <w:sz w:val="22"/>
          <w:szCs w:val="22"/>
        </w:rPr>
        <w:t>g</w:t>
      </w:r>
      <w:r w:rsidRPr="00F364EF">
        <w:rPr>
          <w:rFonts w:cs="Arial"/>
          <w:sz w:val="22"/>
          <w:szCs w:val="22"/>
        </w:rPr>
        <w:t>ato</w:t>
      </w:r>
      <w:r w:rsidRPr="00F364EF">
        <w:rPr>
          <w:rFonts w:cs="Arial"/>
          <w:spacing w:val="28"/>
          <w:sz w:val="22"/>
          <w:szCs w:val="22"/>
        </w:rPr>
        <w:t xml:space="preserve"> </w:t>
      </w:r>
      <w:r w:rsidRPr="00F364EF">
        <w:rPr>
          <w:rFonts w:cs="Arial"/>
          <w:sz w:val="22"/>
          <w:szCs w:val="22"/>
        </w:rPr>
        <w:t>all'i</w:t>
      </w:r>
      <w:r w:rsidRPr="00F364EF">
        <w:rPr>
          <w:rFonts w:cs="Arial"/>
          <w:spacing w:val="-2"/>
          <w:sz w:val="22"/>
          <w:szCs w:val="22"/>
        </w:rPr>
        <w:t>n</w:t>
      </w:r>
      <w:r w:rsidRPr="00F364EF">
        <w:rPr>
          <w:rFonts w:cs="Arial"/>
          <w:spacing w:val="-1"/>
          <w:sz w:val="22"/>
          <w:szCs w:val="22"/>
        </w:rPr>
        <w:t>d</w:t>
      </w:r>
      <w:r w:rsidRPr="00F364EF">
        <w:rPr>
          <w:rFonts w:cs="Arial"/>
          <w:sz w:val="22"/>
          <w:szCs w:val="22"/>
        </w:rPr>
        <w:t>i</w:t>
      </w:r>
      <w:r w:rsidRPr="00F364EF">
        <w:rPr>
          <w:rFonts w:cs="Arial"/>
          <w:spacing w:val="1"/>
          <w:sz w:val="22"/>
          <w:szCs w:val="22"/>
        </w:rPr>
        <w:t>v</w:t>
      </w:r>
      <w:r w:rsidRPr="00F364EF">
        <w:rPr>
          <w:rFonts w:cs="Arial"/>
          <w:sz w:val="22"/>
          <w:szCs w:val="22"/>
        </w:rPr>
        <w:t>i</w:t>
      </w:r>
      <w:r w:rsidRPr="00F364EF">
        <w:rPr>
          <w:rFonts w:cs="Arial"/>
          <w:spacing w:val="3"/>
          <w:sz w:val="22"/>
          <w:szCs w:val="22"/>
        </w:rPr>
        <w:t>d</w:t>
      </w:r>
      <w:r w:rsidRPr="00F364EF">
        <w:rPr>
          <w:rFonts w:cs="Arial"/>
          <w:spacing w:val="-1"/>
          <w:sz w:val="22"/>
          <w:szCs w:val="22"/>
        </w:rPr>
        <w:t>u</w:t>
      </w:r>
      <w:r w:rsidRPr="00F364EF">
        <w:rPr>
          <w:rFonts w:cs="Arial"/>
          <w:sz w:val="22"/>
          <w:szCs w:val="22"/>
        </w:rPr>
        <w:t>o</w:t>
      </w:r>
      <w:r w:rsidRPr="00F364EF">
        <w:rPr>
          <w:rFonts w:cs="Arial"/>
          <w:spacing w:val="32"/>
          <w:sz w:val="22"/>
          <w:szCs w:val="22"/>
        </w:rPr>
        <w:t xml:space="preserve"> -</w:t>
      </w:r>
      <w:r w:rsidRPr="00F364EF">
        <w:rPr>
          <w:rFonts w:cs="Arial"/>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ito</w:t>
      </w:r>
      <w:r w:rsidRPr="00F364EF">
        <w:rPr>
          <w:rFonts w:cs="Arial"/>
          <w:spacing w:val="6"/>
          <w:sz w:val="22"/>
          <w:szCs w:val="22"/>
        </w:rPr>
        <w:t xml:space="preserve"> </w:t>
      </w:r>
      <w:r w:rsidRPr="00F364EF">
        <w:rPr>
          <w:rFonts w:cs="Arial"/>
          <w:spacing w:val="-2"/>
          <w:sz w:val="22"/>
          <w:szCs w:val="22"/>
        </w:rPr>
        <w:t>d</w:t>
      </w:r>
      <w:r w:rsidRPr="00F364EF">
        <w:rPr>
          <w:rFonts w:cs="Arial"/>
          <w:sz w:val="22"/>
          <w:szCs w:val="22"/>
        </w:rPr>
        <w:t>e</w:t>
      </w:r>
      <w:r w:rsidRPr="00F364EF">
        <w:rPr>
          <w:rFonts w:cs="Arial"/>
          <w:spacing w:val="2"/>
          <w:sz w:val="22"/>
          <w:szCs w:val="22"/>
        </w:rPr>
        <w:t>g</w:t>
      </w:r>
      <w:r w:rsidRPr="00F364EF">
        <w:rPr>
          <w:rFonts w:cs="Arial"/>
          <w:spacing w:val="-2"/>
          <w:sz w:val="22"/>
          <w:szCs w:val="22"/>
        </w:rPr>
        <w:t>n</w:t>
      </w:r>
      <w:r w:rsidRPr="00F364EF">
        <w:rPr>
          <w:rFonts w:cs="Arial"/>
          <w:sz w:val="22"/>
          <w:szCs w:val="22"/>
        </w:rPr>
        <w:t>o</w:t>
      </w:r>
      <w:r w:rsidRPr="00F364EF">
        <w:rPr>
          <w:rFonts w:cs="Arial"/>
          <w:spacing w:val="7"/>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2"/>
          <w:sz w:val="22"/>
          <w:szCs w:val="22"/>
        </w:rPr>
        <w:t xml:space="preserve"> </w:t>
      </w:r>
      <w:r w:rsidRPr="00F364EF">
        <w:rPr>
          <w:rFonts w:cs="Arial"/>
          <w:sz w:val="22"/>
          <w:szCs w:val="22"/>
        </w:rPr>
        <w:t>a</w:t>
      </w:r>
      <w:r w:rsidRPr="00F364EF">
        <w:rPr>
          <w:rFonts w:cs="Arial"/>
          <w:spacing w:val="-2"/>
          <w:sz w:val="22"/>
          <w:szCs w:val="22"/>
        </w:rPr>
        <w:t>pp</w:t>
      </w:r>
      <w:r w:rsidRPr="00F364EF">
        <w:rPr>
          <w:rFonts w:cs="Arial"/>
          <w:spacing w:val="1"/>
          <w:sz w:val="22"/>
          <w:szCs w:val="22"/>
        </w:rPr>
        <w:t>r</w:t>
      </w:r>
      <w:r w:rsidRPr="00F364EF">
        <w:rPr>
          <w:rFonts w:cs="Arial"/>
          <w:spacing w:val="-2"/>
          <w:sz w:val="22"/>
          <w:szCs w:val="22"/>
        </w:rPr>
        <w:t>o</w:t>
      </w:r>
      <w:r w:rsidRPr="00F364EF">
        <w:rPr>
          <w:rFonts w:cs="Arial"/>
          <w:spacing w:val="1"/>
          <w:sz w:val="22"/>
          <w:szCs w:val="22"/>
        </w:rPr>
        <w:t>f</w:t>
      </w:r>
      <w:r w:rsidRPr="00F364EF">
        <w:rPr>
          <w:rFonts w:cs="Arial"/>
          <w:spacing w:val="-2"/>
          <w:sz w:val="22"/>
          <w:szCs w:val="22"/>
        </w:rPr>
        <w:t>o</w:t>
      </w:r>
      <w:r w:rsidRPr="00F364EF">
        <w:rPr>
          <w:rFonts w:cs="Arial"/>
          <w:spacing w:val="3"/>
          <w:sz w:val="22"/>
          <w:szCs w:val="22"/>
        </w:rPr>
        <w:t>n</w:t>
      </w:r>
      <w:r w:rsidRPr="00F364EF">
        <w:rPr>
          <w:rFonts w:cs="Arial"/>
          <w:spacing w:val="-2"/>
          <w:sz w:val="22"/>
          <w:szCs w:val="22"/>
        </w:rPr>
        <w:t>d</w:t>
      </w:r>
      <w:r w:rsidRPr="00F364EF">
        <w:rPr>
          <w:rFonts w:cs="Arial"/>
          <w:sz w:val="22"/>
          <w:szCs w:val="22"/>
        </w:rPr>
        <w:t>i</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o</w:t>
      </w:r>
      <w:r w:rsidRPr="00F364EF">
        <w:rPr>
          <w:rFonts w:cs="Arial"/>
          <w:spacing w:val="15"/>
          <w:sz w:val="22"/>
          <w:szCs w:val="22"/>
        </w:rPr>
        <w:t xml:space="preserve"> -</w:t>
      </w:r>
      <w:r w:rsidRPr="00F364EF">
        <w:rPr>
          <w:rFonts w:cs="Arial"/>
          <w:spacing w:val="9"/>
          <w:sz w:val="22"/>
          <w:szCs w:val="22"/>
        </w:rPr>
        <w:t xml:space="preserve"> </w:t>
      </w:r>
      <w:r w:rsidRPr="00F364EF">
        <w:rPr>
          <w:rFonts w:cs="Arial"/>
          <w:spacing w:val="-2"/>
          <w:sz w:val="22"/>
          <w:szCs w:val="22"/>
        </w:rPr>
        <w:t>n</w:t>
      </w:r>
      <w:r w:rsidRPr="00F364EF">
        <w:rPr>
          <w:rFonts w:cs="Arial"/>
          <w:spacing w:val="3"/>
          <w:sz w:val="22"/>
          <w:szCs w:val="22"/>
        </w:rPr>
        <w:t>o</w:t>
      </w:r>
      <w:r w:rsidRPr="00F364EF">
        <w:rPr>
          <w:rFonts w:cs="Arial"/>
          <w:sz w:val="22"/>
          <w:szCs w:val="22"/>
        </w:rPr>
        <w:t>n</w:t>
      </w:r>
      <w:r w:rsidRPr="00F364EF">
        <w:rPr>
          <w:rFonts w:cs="Arial"/>
          <w:spacing w:val="7"/>
          <w:sz w:val="22"/>
          <w:szCs w:val="22"/>
        </w:rPr>
        <w:t xml:space="preserve"> </w:t>
      </w:r>
      <w:r w:rsidRPr="00F364EF">
        <w:rPr>
          <w:rFonts w:cs="Arial"/>
          <w:sz w:val="22"/>
          <w:szCs w:val="22"/>
        </w:rPr>
        <w:t>si</w:t>
      </w:r>
      <w:r w:rsidRPr="00F364EF">
        <w:rPr>
          <w:rFonts w:cs="Arial"/>
          <w:spacing w:val="8"/>
          <w:sz w:val="22"/>
          <w:szCs w:val="22"/>
        </w:rPr>
        <w:t xml:space="preserve"> </w:t>
      </w:r>
      <w:r w:rsidRPr="00F364EF">
        <w:rPr>
          <w:rFonts w:cs="Arial"/>
          <w:spacing w:val="-2"/>
          <w:sz w:val="22"/>
          <w:szCs w:val="22"/>
        </w:rPr>
        <w:t>p</w:t>
      </w:r>
      <w:r w:rsidRPr="00F364EF">
        <w:rPr>
          <w:rFonts w:cs="Arial"/>
          <w:spacing w:val="3"/>
          <w:sz w:val="22"/>
          <w:szCs w:val="22"/>
        </w:rPr>
        <w:t>u</w:t>
      </w:r>
      <w:r w:rsidRPr="00F364EF">
        <w:rPr>
          <w:rFonts w:cs="Arial"/>
          <w:sz w:val="22"/>
          <w:szCs w:val="22"/>
        </w:rPr>
        <w:t>ò</w:t>
      </w:r>
      <w:r w:rsidRPr="00F364EF">
        <w:rPr>
          <w:rFonts w:cs="Arial"/>
          <w:spacing w:val="7"/>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5"/>
          <w:sz w:val="22"/>
          <w:szCs w:val="22"/>
        </w:rPr>
        <w:t>r</w:t>
      </w:r>
      <w:r w:rsidRPr="00F364EF">
        <w:rPr>
          <w:rFonts w:cs="Arial"/>
          <w:sz w:val="22"/>
          <w:szCs w:val="22"/>
        </w:rPr>
        <w:t>e</w:t>
      </w:r>
      <w:r w:rsidRPr="00F364EF">
        <w:rPr>
          <w:rFonts w:cs="Arial"/>
          <w:spacing w:val="9"/>
          <w:sz w:val="22"/>
          <w:szCs w:val="22"/>
        </w:rPr>
        <w:t xml:space="preserve"> </w:t>
      </w:r>
      <w:r w:rsidRPr="00F364EF">
        <w:rPr>
          <w:rFonts w:cs="Arial"/>
          <w:sz w:val="22"/>
          <w:szCs w:val="22"/>
        </w:rPr>
        <w:t>altr</w:t>
      </w:r>
      <w:r w:rsidRPr="00F364EF">
        <w:rPr>
          <w:rFonts w:cs="Arial"/>
          <w:spacing w:val="1"/>
          <w:sz w:val="22"/>
          <w:szCs w:val="22"/>
        </w:rPr>
        <w:t>e</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2"/>
          <w:sz w:val="22"/>
          <w:szCs w:val="22"/>
        </w:rPr>
        <w:t>n</w:t>
      </w:r>
      <w:r w:rsidRPr="00F364EF">
        <w:rPr>
          <w:rFonts w:cs="Arial"/>
          <w:spacing w:val="2"/>
          <w:sz w:val="22"/>
          <w:szCs w:val="22"/>
        </w:rPr>
        <w:t>t</w:t>
      </w:r>
      <w:r w:rsidRPr="00F364EF">
        <w:rPr>
          <w:rFonts w:cs="Arial"/>
          <w:sz w:val="22"/>
          <w:szCs w:val="22"/>
        </w:rPr>
        <w:t>o</w:t>
      </w:r>
      <w:r w:rsidRPr="00F364EF">
        <w:rPr>
          <w:rFonts w:cs="Arial"/>
          <w:spacing w:val="7"/>
          <w:sz w:val="22"/>
          <w:szCs w:val="22"/>
        </w:rPr>
        <w:t xml:space="preserve"> </w:t>
      </w:r>
      <w:r w:rsidRPr="00F364EF">
        <w:rPr>
          <w:rFonts w:cs="Arial"/>
          <w:spacing w:val="-2"/>
          <w:sz w:val="22"/>
          <w:szCs w:val="22"/>
        </w:rPr>
        <w:t>d</w:t>
      </w:r>
      <w:r w:rsidRPr="00F364EF">
        <w:rPr>
          <w:rFonts w:cs="Arial"/>
          <w:sz w:val="22"/>
          <w:szCs w:val="22"/>
        </w:rPr>
        <w:t>e</w:t>
      </w:r>
      <w:r w:rsidRPr="00F364EF">
        <w:rPr>
          <w:rFonts w:cs="Arial"/>
          <w:spacing w:val="2"/>
          <w:sz w:val="22"/>
          <w:szCs w:val="22"/>
        </w:rPr>
        <w:t>g</w:t>
      </w:r>
      <w:r w:rsidRPr="00F364EF">
        <w:rPr>
          <w:rFonts w:cs="Arial"/>
          <w:sz w:val="22"/>
          <w:szCs w:val="22"/>
        </w:rPr>
        <w:t>li</w:t>
      </w:r>
      <w:r w:rsidRPr="00F364EF">
        <w:rPr>
          <w:rFonts w:cs="Arial"/>
          <w:spacing w:val="8"/>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3"/>
          <w:sz w:val="22"/>
          <w:szCs w:val="22"/>
        </w:rPr>
        <w:t>c</w:t>
      </w:r>
      <w:r w:rsidRPr="00F364EF">
        <w:rPr>
          <w:rFonts w:cs="Arial"/>
          <w:spacing w:val="-2"/>
          <w:sz w:val="22"/>
          <w:szCs w:val="22"/>
        </w:rPr>
        <w:t>ch</w:t>
      </w:r>
      <w:r w:rsidRPr="00F364EF">
        <w:rPr>
          <w:rFonts w:cs="Arial"/>
          <w:sz w:val="22"/>
          <w:szCs w:val="22"/>
        </w:rPr>
        <w:t>i</w:t>
      </w:r>
      <w:r w:rsidRPr="00F364EF">
        <w:rPr>
          <w:rFonts w:cs="Arial"/>
          <w:spacing w:val="8"/>
          <w:sz w:val="22"/>
          <w:szCs w:val="22"/>
        </w:rPr>
        <w:t xml:space="preserve"> </w:t>
      </w:r>
      <w:r w:rsidRPr="00F364EF">
        <w:rPr>
          <w:rFonts w:cs="Arial"/>
          <w:sz w:val="22"/>
          <w:szCs w:val="22"/>
        </w:rPr>
        <w:t>ad</w:t>
      </w:r>
      <w:r w:rsidRPr="00F364EF">
        <w:rPr>
          <w:rFonts w:cs="Arial"/>
          <w:spacing w:val="12"/>
          <w:sz w:val="22"/>
          <w:szCs w:val="22"/>
        </w:rPr>
        <w:t xml:space="preserve"> </w:t>
      </w:r>
      <w:r w:rsidRPr="00F364EF">
        <w:rPr>
          <w:rFonts w:cs="Arial"/>
          <w:sz w:val="22"/>
          <w:szCs w:val="22"/>
        </w:rPr>
        <w:t>azien</w:t>
      </w:r>
      <w:r w:rsidRPr="00F364EF">
        <w:rPr>
          <w:rFonts w:cs="Arial"/>
          <w:spacing w:val="-2"/>
          <w:sz w:val="22"/>
          <w:szCs w:val="22"/>
        </w:rPr>
        <w:t>d</w:t>
      </w:r>
      <w:r w:rsidRPr="00F364EF">
        <w:rPr>
          <w:rFonts w:cs="Arial"/>
          <w:sz w:val="22"/>
          <w:szCs w:val="22"/>
        </w:rPr>
        <w:t>e</w:t>
      </w:r>
      <w:r w:rsidRPr="00F364EF">
        <w:rPr>
          <w:rFonts w:cs="Arial"/>
          <w:spacing w:val="9"/>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ate,</w:t>
      </w:r>
      <w:r w:rsidRPr="00F364EF">
        <w:rPr>
          <w:rFonts w:cs="Arial"/>
          <w:w w:val="99"/>
          <w:sz w:val="22"/>
          <w:szCs w:val="22"/>
        </w:rPr>
        <w:t xml:space="preserve"> </w:t>
      </w:r>
      <w:r w:rsidRPr="00F364EF">
        <w:rPr>
          <w:rFonts w:cs="Arial"/>
          <w:spacing w:val="-2"/>
          <w:sz w:val="22"/>
          <w:szCs w:val="22"/>
        </w:rPr>
        <w:t>p</w:t>
      </w:r>
      <w:r w:rsidRPr="00F364EF">
        <w:rPr>
          <w:rFonts w:cs="Arial"/>
          <w:sz w:val="22"/>
          <w:szCs w:val="22"/>
        </w:rPr>
        <w:t>a</w:t>
      </w:r>
      <w:r w:rsidRPr="00F364EF">
        <w:rPr>
          <w:rFonts w:cs="Arial"/>
          <w:spacing w:val="1"/>
          <w:sz w:val="22"/>
          <w:szCs w:val="22"/>
        </w:rPr>
        <w:t>r</w:t>
      </w:r>
      <w:r w:rsidRPr="00F364EF">
        <w:rPr>
          <w:rFonts w:cs="Arial"/>
          <w:sz w:val="22"/>
          <w:szCs w:val="22"/>
        </w:rPr>
        <w:t>a</w:t>
      </w:r>
      <w:r w:rsidRPr="00F364EF">
        <w:rPr>
          <w:rFonts w:cs="Arial"/>
          <w:spacing w:val="1"/>
          <w:sz w:val="22"/>
          <w:szCs w:val="22"/>
        </w:rPr>
        <w:t>-</w:t>
      </w:r>
      <w:r w:rsidRPr="00F364EF">
        <w:rPr>
          <w:rFonts w:cs="Arial"/>
          <w:sz w:val="22"/>
          <w:szCs w:val="22"/>
        </w:rPr>
        <w:t>sta</w:t>
      </w:r>
      <w:r w:rsidRPr="00F364EF">
        <w:rPr>
          <w:rFonts w:cs="Arial"/>
          <w:spacing w:val="-1"/>
          <w:sz w:val="22"/>
          <w:szCs w:val="22"/>
        </w:rPr>
        <w:t>t</w:t>
      </w:r>
      <w:r w:rsidRPr="00F364EF">
        <w:rPr>
          <w:rFonts w:cs="Arial"/>
          <w:sz w:val="22"/>
          <w:szCs w:val="22"/>
        </w:rPr>
        <w:t>ali</w:t>
      </w:r>
      <w:r w:rsidRPr="00F364EF">
        <w:rPr>
          <w:rFonts w:cs="Arial"/>
          <w:spacing w:val="-2"/>
          <w:sz w:val="22"/>
          <w:szCs w:val="22"/>
        </w:rPr>
        <w:t xml:space="preserve"> </w:t>
      </w:r>
      <w:r w:rsidRPr="00F364EF">
        <w:rPr>
          <w:rFonts w:cs="Arial"/>
          <w:sz w:val="22"/>
          <w:szCs w:val="22"/>
        </w:rPr>
        <w:t>e</w:t>
      </w:r>
      <w:r w:rsidRPr="00F364EF">
        <w:rPr>
          <w:rFonts w:cs="Arial"/>
          <w:spacing w:val="-5"/>
          <w:sz w:val="22"/>
          <w:szCs w:val="22"/>
        </w:rPr>
        <w:t xml:space="preserve"> </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1"/>
          <w:sz w:val="22"/>
          <w:szCs w:val="22"/>
        </w:rPr>
        <w:t xml:space="preserve"> </w:t>
      </w:r>
      <w:r w:rsidRPr="00F364EF">
        <w:rPr>
          <w:rFonts w:cs="Arial"/>
          <w:sz w:val="22"/>
          <w:szCs w:val="22"/>
        </w:rPr>
        <w:t>p</w:t>
      </w:r>
      <w:r w:rsidRPr="00F364EF">
        <w:rPr>
          <w:rFonts w:cs="Arial"/>
          <w:spacing w:val="-2"/>
          <w:sz w:val="22"/>
          <w:szCs w:val="22"/>
        </w:rPr>
        <w:t>ubb</w:t>
      </w:r>
      <w:r w:rsidRPr="00F364EF">
        <w:rPr>
          <w:rFonts w:cs="Arial"/>
          <w:sz w:val="22"/>
          <w:szCs w:val="22"/>
        </w:rPr>
        <w:t>li</w:t>
      </w:r>
      <w:r w:rsidRPr="00F364EF">
        <w:rPr>
          <w:rFonts w:cs="Arial"/>
          <w:spacing w:val="-2"/>
          <w:sz w:val="22"/>
          <w:szCs w:val="22"/>
        </w:rPr>
        <w:t>c</w:t>
      </w:r>
      <w:r w:rsidRPr="00F364EF">
        <w:rPr>
          <w:rFonts w:cs="Arial"/>
          <w:sz w:val="22"/>
          <w:szCs w:val="22"/>
        </w:rPr>
        <w:t>i</w:t>
      </w:r>
      <w:r w:rsidRPr="00F364EF">
        <w:rPr>
          <w:rFonts w:cs="Arial"/>
          <w:spacing w:val="-1"/>
          <w:sz w:val="22"/>
          <w:szCs w:val="22"/>
        </w:rPr>
        <w:t xml:space="preserve"> c</w:t>
      </w:r>
      <w:r w:rsidRPr="00F364EF">
        <w:rPr>
          <w:rFonts w:cs="Arial"/>
          <w:spacing w:val="-2"/>
          <w:sz w:val="22"/>
          <w:szCs w:val="22"/>
        </w:rPr>
        <w:t>h</w:t>
      </w:r>
      <w:r w:rsidRPr="00F364EF">
        <w:rPr>
          <w:rFonts w:cs="Arial"/>
          <w:sz w:val="22"/>
          <w:szCs w:val="22"/>
        </w:rPr>
        <w:t>e se</w:t>
      </w:r>
      <w:r w:rsidRPr="00F364EF">
        <w:rPr>
          <w:rFonts w:cs="Arial"/>
          <w:spacing w:val="-2"/>
          <w:sz w:val="22"/>
          <w:szCs w:val="22"/>
        </w:rPr>
        <w:t>mp</w:t>
      </w:r>
      <w:r w:rsidRPr="00F364EF">
        <w:rPr>
          <w:rFonts w:cs="Arial"/>
          <w:spacing w:val="1"/>
          <w:sz w:val="22"/>
          <w:szCs w:val="22"/>
        </w:rPr>
        <w:t>r</w:t>
      </w:r>
      <w:r w:rsidRPr="00F364EF">
        <w:rPr>
          <w:rFonts w:cs="Arial"/>
          <w:sz w:val="22"/>
          <w:szCs w:val="22"/>
        </w:rPr>
        <w:t xml:space="preserve">e </w:t>
      </w:r>
      <w:r w:rsidRPr="00F364EF">
        <w:rPr>
          <w:rFonts w:cs="Arial"/>
          <w:spacing w:val="-2"/>
          <w:sz w:val="22"/>
          <w:szCs w:val="22"/>
        </w:rPr>
        <w:t>d</w:t>
      </w:r>
      <w:r w:rsidRPr="00F364EF">
        <w:rPr>
          <w:rFonts w:cs="Arial"/>
          <w:sz w:val="22"/>
          <w:szCs w:val="22"/>
        </w:rPr>
        <w:t>i</w:t>
      </w:r>
      <w:r w:rsidRPr="00F364EF">
        <w:rPr>
          <w:rFonts w:cs="Arial"/>
          <w:spacing w:val="-6"/>
          <w:sz w:val="22"/>
          <w:szCs w:val="22"/>
        </w:rPr>
        <w:t xml:space="preserve"> </w:t>
      </w:r>
      <w:r w:rsidRPr="00F364EF">
        <w:rPr>
          <w:rFonts w:cs="Arial"/>
          <w:spacing w:val="-2"/>
          <w:sz w:val="22"/>
          <w:szCs w:val="22"/>
        </w:rPr>
        <w:t>p</w:t>
      </w:r>
      <w:r w:rsidRPr="00F364EF">
        <w:rPr>
          <w:rFonts w:cs="Arial"/>
          <w:sz w:val="22"/>
          <w:szCs w:val="22"/>
        </w:rPr>
        <w:t>iù</w:t>
      </w:r>
      <w:r w:rsidRPr="00F364EF">
        <w:rPr>
          <w:rFonts w:cs="Arial"/>
          <w:spacing w:val="-2"/>
          <w:sz w:val="22"/>
          <w:szCs w:val="22"/>
        </w:rPr>
        <w:t xml:space="preserve"> </w:t>
      </w:r>
      <w:r w:rsidRPr="00F364EF">
        <w:rPr>
          <w:rFonts w:cs="Arial"/>
          <w:sz w:val="22"/>
          <w:szCs w:val="22"/>
        </w:rPr>
        <w:t>s</w:t>
      </w:r>
      <w:r w:rsidRPr="00F364EF">
        <w:rPr>
          <w:rFonts w:cs="Arial"/>
          <w:spacing w:val="-2"/>
          <w:sz w:val="22"/>
          <w:szCs w:val="22"/>
        </w:rPr>
        <w:t>on</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o</w:t>
      </w:r>
      <w:r w:rsidRPr="00F364EF">
        <w:rPr>
          <w:rFonts w:cs="Arial"/>
          <w:spacing w:val="1"/>
          <w:sz w:val="22"/>
          <w:szCs w:val="22"/>
        </w:rPr>
        <w:t>gg</w:t>
      </w:r>
      <w:r w:rsidRPr="00F364EF">
        <w:rPr>
          <w:rFonts w:cs="Arial"/>
          <w:sz w:val="22"/>
          <w:szCs w:val="22"/>
        </w:rPr>
        <w:t>etto</w:t>
      </w:r>
      <w:r w:rsidRPr="00F364EF">
        <w:rPr>
          <w:rFonts w:cs="Arial"/>
          <w:spacing w:val="-3"/>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
          <w:sz w:val="22"/>
          <w:szCs w:val="22"/>
        </w:rPr>
        <w:t xml:space="preserve"> </w:t>
      </w:r>
      <w:r w:rsidRPr="00F364EF">
        <w:rPr>
          <w:rFonts w:cs="Arial"/>
          <w:sz w:val="22"/>
          <w:szCs w:val="22"/>
        </w:rPr>
        <w:t>atta</w:t>
      </w:r>
      <w:r w:rsidRPr="00F364EF">
        <w:rPr>
          <w:rFonts w:cs="Arial"/>
          <w:spacing w:val="-2"/>
          <w:sz w:val="22"/>
          <w:szCs w:val="22"/>
        </w:rPr>
        <w:t>cc</w:t>
      </w:r>
      <w:r w:rsidRPr="00F364EF">
        <w:rPr>
          <w:rFonts w:cs="Arial"/>
          <w:spacing w:val="-1"/>
          <w:sz w:val="22"/>
          <w:szCs w:val="22"/>
        </w:rPr>
        <w:t>h</w:t>
      </w:r>
      <w:r w:rsidRPr="00F364EF">
        <w:rPr>
          <w:rFonts w:cs="Arial"/>
          <w:sz w:val="22"/>
          <w:szCs w:val="22"/>
        </w:rPr>
        <w:t>i,</w:t>
      </w:r>
      <w:r w:rsidRPr="00F364EF">
        <w:rPr>
          <w:rFonts w:cs="Arial"/>
          <w:spacing w:val="-2"/>
          <w:sz w:val="22"/>
          <w:szCs w:val="22"/>
        </w:rPr>
        <w:t xml:space="preserve"> </w:t>
      </w:r>
      <w:r w:rsidRPr="00F364EF">
        <w:rPr>
          <w:rFonts w:cs="Arial"/>
          <w:sz w:val="22"/>
          <w:szCs w:val="22"/>
        </w:rPr>
        <w:t>n</w:t>
      </w:r>
      <w:r w:rsidRPr="00F364EF">
        <w:rPr>
          <w:rFonts w:cs="Arial"/>
          <w:spacing w:val="-2"/>
          <w:sz w:val="22"/>
          <w:szCs w:val="22"/>
        </w:rPr>
        <w:t>o</w:t>
      </w:r>
      <w:r w:rsidRPr="00F364EF">
        <w:rPr>
          <w:rFonts w:cs="Arial"/>
          <w:sz w:val="22"/>
          <w:szCs w:val="22"/>
        </w:rPr>
        <w:t>n</w:t>
      </w:r>
      <w:r w:rsidRPr="00F364EF">
        <w:rPr>
          <w:rFonts w:cs="Arial"/>
          <w:spacing w:val="-2"/>
          <w:sz w:val="22"/>
          <w:szCs w:val="22"/>
        </w:rPr>
        <w:t xml:space="preserve"> </w:t>
      </w:r>
      <w:r w:rsidRPr="00F364EF">
        <w:rPr>
          <w:rFonts w:cs="Arial"/>
          <w:spacing w:val="-1"/>
          <w:sz w:val="22"/>
          <w:szCs w:val="22"/>
        </w:rPr>
        <w:t>p</w:t>
      </w:r>
      <w:r w:rsidRPr="00F364EF">
        <w:rPr>
          <w:rFonts w:cs="Arial"/>
          <w:sz w:val="22"/>
          <w:szCs w:val="22"/>
        </w:rPr>
        <w:t>iù</w:t>
      </w:r>
      <w:r w:rsidRPr="00F364EF">
        <w:rPr>
          <w:rFonts w:cs="Arial"/>
          <w:spacing w:val="-2"/>
          <w:sz w:val="22"/>
          <w:szCs w:val="22"/>
        </w:rPr>
        <w:t xml:space="preserve"> </w:t>
      </w:r>
      <w:r w:rsidRPr="00F364EF">
        <w:rPr>
          <w:rFonts w:cs="Arial"/>
          <w:sz w:val="22"/>
          <w:szCs w:val="22"/>
        </w:rPr>
        <w:t>"</w:t>
      </w:r>
      <w:r w:rsidRPr="00F364EF">
        <w:rPr>
          <w:rFonts w:cs="Arial"/>
          <w:spacing w:val="-2"/>
          <w:sz w:val="22"/>
          <w:szCs w:val="22"/>
        </w:rPr>
        <w:t>d</w:t>
      </w:r>
      <w:r w:rsidRPr="00F364EF">
        <w:rPr>
          <w:rFonts w:cs="Arial"/>
          <w:sz w:val="22"/>
          <w:szCs w:val="22"/>
        </w:rPr>
        <w:t>i</w:t>
      </w:r>
      <w:r w:rsidRPr="00F364EF">
        <w:rPr>
          <w:rFonts w:cs="Arial"/>
          <w:spacing w:val="-2"/>
          <w:sz w:val="22"/>
          <w:szCs w:val="22"/>
        </w:rPr>
        <w:t>mo</w:t>
      </w:r>
      <w:r w:rsidRPr="00F364EF">
        <w:rPr>
          <w:rFonts w:cs="Arial"/>
          <w:sz w:val="22"/>
          <w:szCs w:val="22"/>
        </w:rPr>
        <w:t>strativi",</w:t>
      </w:r>
      <w:r w:rsidRPr="00F364EF">
        <w:rPr>
          <w:rFonts w:cs="Arial"/>
          <w:spacing w:val="2"/>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1"/>
          <w:sz w:val="22"/>
          <w:szCs w:val="22"/>
        </w:rPr>
        <w:t xml:space="preserve"> </w:t>
      </w:r>
      <w:r w:rsidRPr="00F364EF">
        <w:rPr>
          <w:rFonts w:cs="Arial"/>
          <w:spacing w:val="-2"/>
          <w:sz w:val="22"/>
          <w:szCs w:val="22"/>
        </w:rPr>
        <w:t>d</w:t>
      </w:r>
      <w:r w:rsidRPr="00F364EF">
        <w:rPr>
          <w:rFonts w:cs="Arial"/>
          <w:sz w:val="22"/>
          <w:szCs w:val="22"/>
        </w:rPr>
        <w:t>i azi</w:t>
      </w:r>
      <w:r w:rsidRPr="00F364EF">
        <w:rPr>
          <w:rFonts w:cs="Arial"/>
          <w:spacing w:val="-2"/>
          <w:sz w:val="22"/>
          <w:szCs w:val="22"/>
        </w:rPr>
        <w:t>on</w:t>
      </w:r>
      <w:r w:rsidRPr="00F364EF">
        <w:rPr>
          <w:rFonts w:cs="Arial"/>
          <w:sz w:val="22"/>
          <w:szCs w:val="22"/>
        </w:rPr>
        <w:t>i</w:t>
      </w:r>
      <w:r w:rsidRPr="00F364EF">
        <w:rPr>
          <w:rFonts w:cs="Arial"/>
          <w:spacing w:val="-12"/>
          <w:sz w:val="22"/>
          <w:szCs w:val="22"/>
        </w:rPr>
        <w:t xml:space="preserve"> </w:t>
      </w:r>
      <w:r w:rsidRPr="00F364EF">
        <w:rPr>
          <w:rFonts w:cs="Arial"/>
          <w:spacing w:val="1"/>
          <w:sz w:val="22"/>
          <w:szCs w:val="22"/>
        </w:rPr>
        <w:t>r</w:t>
      </w:r>
      <w:r w:rsidRPr="00F364EF">
        <w:rPr>
          <w:rFonts w:cs="Arial"/>
          <w:sz w:val="22"/>
          <w:szCs w:val="22"/>
        </w:rPr>
        <w:t>eali</w:t>
      </w:r>
      <w:r w:rsidRPr="00F364EF">
        <w:rPr>
          <w:rFonts w:cs="Arial"/>
          <w:spacing w:val="-10"/>
          <w:sz w:val="22"/>
          <w:szCs w:val="22"/>
        </w:rPr>
        <w:t xml:space="preserve"> </w:t>
      </w:r>
      <w:r w:rsidRPr="00F364EF">
        <w:rPr>
          <w:rFonts w:cs="Arial"/>
          <w:spacing w:val="-2"/>
          <w:sz w:val="22"/>
          <w:szCs w:val="22"/>
        </w:rPr>
        <w:t>c</w:t>
      </w:r>
      <w:r w:rsidRPr="00F364EF">
        <w:rPr>
          <w:rFonts w:cs="Arial"/>
          <w:spacing w:val="-1"/>
          <w:sz w:val="22"/>
          <w:szCs w:val="22"/>
        </w:rPr>
        <w:t>o</w:t>
      </w:r>
      <w:r w:rsidRPr="00F364EF">
        <w:rPr>
          <w:rFonts w:cs="Arial"/>
          <w:sz w:val="22"/>
          <w:szCs w:val="22"/>
        </w:rPr>
        <w:t>n</w:t>
      </w:r>
      <w:r w:rsidRPr="00F364EF">
        <w:rPr>
          <w:rFonts w:cs="Arial"/>
          <w:spacing w:val="-13"/>
          <w:sz w:val="22"/>
          <w:szCs w:val="22"/>
        </w:rPr>
        <w:t xml:space="preserve"> </w:t>
      </w:r>
      <w:r w:rsidRPr="00F364EF">
        <w:rPr>
          <w:rFonts w:cs="Arial"/>
          <w:spacing w:val="1"/>
          <w:sz w:val="22"/>
          <w:szCs w:val="22"/>
        </w:rPr>
        <w:t>r</w:t>
      </w:r>
      <w:r w:rsidRPr="00F364EF">
        <w:rPr>
          <w:rFonts w:cs="Arial"/>
          <w:sz w:val="22"/>
          <w:szCs w:val="22"/>
        </w:rPr>
        <w:t>is</w:t>
      </w:r>
      <w:r w:rsidRPr="00F364EF">
        <w:rPr>
          <w:rFonts w:cs="Arial"/>
          <w:spacing w:val="-2"/>
          <w:sz w:val="22"/>
          <w:szCs w:val="22"/>
        </w:rPr>
        <w:t>ch</w:t>
      </w:r>
      <w:r w:rsidRPr="00F364EF">
        <w:rPr>
          <w:rFonts w:cs="Arial"/>
          <w:sz w:val="22"/>
          <w:szCs w:val="22"/>
        </w:rPr>
        <w:t>i</w:t>
      </w:r>
      <w:r w:rsidRPr="00F364EF">
        <w:rPr>
          <w:rFonts w:cs="Arial"/>
          <w:spacing w:val="-11"/>
          <w:sz w:val="22"/>
          <w:szCs w:val="22"/>
        </w:rPr>
        <w:t xml:space="preserve"> </w:t>
      </w:r>
      <w:r w:rsidRPr="00F364EF">
        <w:rPr>
          <w:rFonts w:cs="Arial"/>
          <w:spacing w:val="1"/>
          <w:sz w:val="22"/>
          <w:szCs w:val="22"/>
        </w:rPr>
        <w:t>r</w:t>
      </w:r>
      <w:r w:rsidRPr="00F364EF">
        <w:rPr>
          <w:rFonts w:cs="Arial"/>
          <w:sz w:val="22"/>
          <w:szCs w:val="22"/>
        </w:rPr>
        <w:t>ile</w:t>
      </w:r>
      <w:r w:rsidRPr="00F364EF">
        <w:rPr>
          <w:rFonts w:cs="Arial"/>
          <w:spacing w:val="1"/>
          <w:sz w:val="22"/>
          <w:szCs w:val="22"/>
        </w:rPr>
        <w:t>v</w:t>
      </w:r>
      <w:r w:rsidRPr="00F364EF">
        <w:rPr>
          <w:rFonts w:cs="Arial"/>
          <w:sz w:val="22"/>
          <w:szCs w:val="22"/>
        </w:rPr>
        <w:t>a</w:t>
      </w:r>
      <w:r w:rsidRPr="00F364EF">
        <w:rPr>
          <w:rFonts w:cs="Arial"/>
          <w:spacing w:val="-2"/>
          <w:sz w:val="22"/>
          <w:szCs w:val="22"/>
        </w:rPr>
        <w:t>n</w:t>
      </w:r>
      <w:r w:rsidRPr="00F364EF">
        <w:rPr>
          <w:rFonts w:cs="Arial"/>
          <w:sz w:val="22"/>
          <w:szCs w:val="22"/>
        </w:rPr>
        <w:t>ti:</w:t>
      </w:r>
      <w:r w:rsidRPr="00F364EF">
        <w:rPr>
          <w:rFonts w:cs="Arial"/>
          <w:spacing w:val="-10"/>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tr</w:t>
      </w:r>
      <w:r w:rsidRPr="00F364EF">
        <w:rPr>
          <w:rFonts w:cs="Arial"/>
          <w:spacing w:val="-2"/>
          <w:sz w:val="22"/>
          <w:szCs w:val="22"/>
        </w:rPr>
        <w:t>u</w:t>
      </w:r>
      <w:r w:rsidRPr="00F364EF">
        <w:rPr>
          <w:rFonts w:cs="Arial"/>
          <w:sz w:val="22"/>
          <w:szCs w:val="22"/>
        </w:rPr>
        <w:t>si</w:t>
      </w:r>
      <w:r w:rsidRPr="00F364EF">
        <w:rPr>
          <w:rFonts w:cs="Arial"/>
          <w:spacing w:val="-2"/>
          <w:sz w:val="22"/>
          <w:szCs w:val="22"/>
        </w:rPr>
        <w:t>on</w:t>
      </w:r>
      <w:r w:rsidRPr="00F364EF">
        <w:rPr>
          <w:rFonts w:cs="Arial"/>
          <w:sz w:val="22"/>
          <w:szCs w:val="22"/>
        </w:rPr>
        <w:t>i</w:t>
      </w:r>
      <w:r w:rsidRPr="00F364EF">
        <w:rPr>
          <w:rFonts w:cs="Arial"/>
          <w:spacing w:val="-10"/>
          <w:sz w:val="22"/>
          <w:szCs w:val="22"/>
        </w:rPr>
        <w:t xml:space="preserve"> </w:t>
      </w:r>
      <w:r w:rsidRPr="00F364EF">
        <w:rPr>
          <w:rFonts w:cs="Arial"/>
          <w:spacing w:val="-2"/>
          <w:sz w:val="22"/>
          <w:szCs w:val="22"/>
        </w:rPr>
        <w:t>n</w:t>
      </w:r>
      <w:r w:rsidRPr="00F364EF">
        <w:rPr>
          <w:rFonts w:cs="Arial"/>
          <w:sz w:val="22"/>
          <w:szCs w:val="22"/>
        </w:rPr>
        <w:t>ella</w:t>
      </w:r>
      <w:r w:rsidRPr="00F364EF">
        <w:rPr>
          <w:rFonts w:cs="Arial"/>
          <w:spacing w:val="-10"/>
          <w:sz w:val="22"/>
          <w:szCs w:val="22"/>
        </w:rPr>
        <w:t xml:space="preserve"> </w:t>
      </w:r>
      <w:r w:rsidRPr="00F364EF">
        <w:rPr>
          <w:rFonts w:cs="Arial"/>
          <w:spacing w:val="1"/>
          <w:sz w:val="22"/>
          <w:szCs w:val="22"/>
        </w:rPr>
        <w:t>r</w:t>
      </w:r>
      <w:r w:rsidRPr="00F364EF">
        <w:rPr>
          <w:rFonts w:cs="Arial"/>
          <w:sz w:val="22"/>
          <w:szCs w:val="22"/>
        </w:rPr>
        <w:t>ete</w:t>
      </w:r>
      <w:r w:rsidRPr="00F364EF">
        <w:rPr>
          <w:rFonts w:cs="Arial"/>
          <w:spacing w:val="-11"/>
          <w:sz w:val="22"/>
          <w:szCs w:val="22"/>
        </w:rPr>
        <w:t xml:space="preserve"> </w:t>
      </w:r>
      <w:proofErr w:type="spellStart"/>
      <w:r w:rsidRPr="00F364EF">
        <w:rPr>
          <w:rFonts w:cs="Arial"/>
          <w:spacing w:val="-2"/>
          <w:sz w:val="22"/>
          <w:szCs w:val="22"/>
        </w:rPr>
        <w:t>w</w:t>
      </w:r>
      <w:r w:rsidRPr="00F364EF">
        <w:rPr>
          <w:rFonts w:cs="Arial"/>
          <w:spacing w:val="-6"/>
          <w:sz w:val="22"/>
          <w:szCs w:val="22"/>
        </w:rPr>
        <w:t>i</w:t>
      </w:r>
      <w:r w:rsidRPr="00F364EF">
        <w:rPr>
          <w:rFonts w:cs="Arial"/>
          <w:spacing w:val="1"/>
          <w:sz w:val="22"/>
          <w:szCs w:val="22"/>
        </w:rPr>
        <w:t>f</w:t>
      </w:r>
      <w:r w:rsidRPr="00F364EF">
        <w:rPr>
          <w:rFonts w:cs="Arial"/>
          <w:sz w:val="22"/>
          <w:szCs w:val="22"/>
        </w:rPr>
        <w:t>i</w:t>
      </w:r>
      <w:proofErr w:type="spellEnd"/>
      <w:r w:rsidRPr="00F364EF">
        <w:rPr>
          <w:rFonts w:cs="Arial"/>
          <w:spacing w:val="-9"/>
          <w:sz w:val="22"/>
          <w:szCs w:val="22"/>
        </w:rPr>
        <w:t xml:space="preserve"> </w:t>
      </w:r>
      <w:r w:rsidRPr="00F364EF">
        <w:rPr>
          <w:rFonts w:cs="Arial"/>
          <w:spacing w:val="-2"/>
          <w:sz w:val="22"/>
          <w:szCs w:val="22"/>
        </w:rPr>
        <w:t>pubb</w:t>
      </w:r>
      <w:r w:rsidRPr="00F364EF">
        <w:rPr>
          <w:rFonts w:cs="Arial"/>
          <w:sz w:val="22"/>
          <w:szCs w:val="22"/>
        </w:rPr>
        <w:t>li</w:t>
      </w:r>
      <w:r w:rsidRPr="00F364EF">
        <w:rPr>
          <w:rFonts w:cs="Arial"/>
          <w:spacing w:val="-2"/>
          <w:sz w:val="22"/>
          <w:szCs w:val="22"/>
        </w:rPr>
        <w:t>c</w:t>
      </w:r>
      <w:r w:rsidRPr="00F364EF">
        <w:rPr>
          <w:rFonts w:cs="Arial"/>
          <w:sz w:val="22"/>
          <w:szCs w:val="22"/>
        </w:rPr>
        <w:t>a</w:t>
      </w:r>
      <w:r w:rsidRPr="00F364EF">
        <w:rPr>
          <w:rFonts w:cs="Arial"/>
          <w:spacing w:val="-12"/>
          <w:sz w:val="22"/>
          <w:szCs w:val="22"/>
        </w:rPr>
        <w:t xml:space="preserve"> </w:t>
      </w:r>
      <w:r w:rsidRPr="00F364EF">
        <w:rPr>
          <w:rFonts w:cs="Arial"/>
          <w:spacing w:val="2"/>
          <w:sz w:val="22"/>
          <w:szCs w:val="22"/>
        </w:rPr>
        <w:t>(</w:t>
      </w:r>
      <w:r w:rsidRPr="00F364EF">
        <w:rPr>
          <w:rFonts w:cs="Arial"/>
          <w:spacing w:val="-2"/>
          <w:sz w:val="22"/>
          <w:szCs w:val="22"/>
        </w:rPr>
        <w:t>comun</w:t>
      </w:r>
      <w:r w:rsidRPr="00F364EF">
        <w:rPr>
          <w:rFonts w:cs="Arial"/>
          <w:sz w:val="22"/>
          <w:szCs w:val="22"/>
        </w:rPr>
        <w:t>ale</w:t>
      </w:r>
      <w:r w:rsidRPr="00F364EF">
        <w:rPr>
          <w:rFonts w:cs="Arial"/>
          <w:spacing w:val="-10"/>
          <w:sz w:val="22"/>
          <w:szCs w:val="22"/>
        </w:rPr>
        <w:t xml:space="preserve"> </w:t>
      </w:r>
      <w:r w:rsidRPr="00F364EF">
        <w:rPr>
          <w:rFonts w:cs="Arial"/>
          <w:sz w:val="22"/>
          <w:szCs w:val="22"/>
        </w:rPr>
        <w:t>o</w:t>
      </w:r>
      <w:r w:rsidRPr="00F364EF">
        <w:rPr>
          <w:rFonts w:cs="Arial"/>
          <w:spacing w:val="-13"/>
          <w:sz w:val="22"/>
          <w:szCs w:val="22"/>
        </w:rPr>
        <w:t xml:space="preserve"> </w:t>
      </w:r>
      <w:r w:rsidRPr="00F364EF">
        <w:rPr>
          <w:rFonts w:cs="Arial"/>
          <w:spacing w:val="-2"/>
          <w:sz w:val="22"/>
          <w:szCs w:val="22"/>
        </w:rPr>
        <w:t>c</w:t>
      </w:r>
      <w:r w:rsidRPr="00F364EF">
        <w:rPr>
          <w:rFonts w:cs="Arial"/>
          <w:spacing w:val="4"/>
          <w:sz w:val="22"/>
          <w:szCs w:val="22"/>
        </w:rPr>
        <w:t>a</w:t>
      </w:r>
      <w:r w:rsidRPr="00F364EF">
        <w:rPr>
          <w:rFonts w:cs="Arial"/>
          <w:spacing w:val="-2"/>
          <w:sz w:val="22"/>
          <w:szCs w:val="22"/>
        </w:rPr>
        <w:t>n</w:t>
      </w:r>
      <w:r w:rsidRPr="00F364EF">
        <w:rPr>
          <w:rFonts w:cs="Arial"/>
          <w:sz w:val="22"/>
          <w:szCs w:val="22"/>
        </w:rPr>
        <w:t>t</w:t>
      </w:r>
      <w:r w:rsidRPr="00F364EF">
        <w:rPr>
          <w:rFonts w:cs="Arial"/>
          <w:spacing w:val="-2"/>
          <w:sz w:val="22"/>
          <w:szCs w:val="22"/>
        </w:rPr>
        <w:t>on</w:t>
      </w:r>
      <w:r w:rsidRPr="00F364EF">
        <w:rPr>
          <w:rFonts w:cs="Arial"/>
          <w:sz w:val="22"/>
          <w:szCs w:val="22"/>
        </w:rPr>
        <w:t>al</w:t>
      </w:r>
      <w:r w:rsidRPr="00F364EF">
        <w:rPr>
          <w:rFonts w:cs="Arial"/>
          <w:spacing w:val="1"/>
          <w:sz w:val="22"/>
          <w:szCs w:val="22"/>
        </w:rPr>
        <w:t>e</w:t>
      </w:r>
      <w:r w:rsidRPr="00F364EF">
        <w:rPr>
          <w:rFonts w:cs="Arial"/>
          <w:sz w:val="22"/>
          <w:szCs w:val="22"/>
        </w:rPr>
        <w:t>)</w:t>
      </w:r>
      <w:r w:rsidRPr="00F364EF">
        <w:rPr>
          <w:rFonts w:cs="Arial"/>
          <w:spacing w:val="-8"/>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12"/>
          <w:sz w:val="22"/>
          <w:szCs w:val="22"/>
        </w:rPr>
        <w:t xml:space="preserve"> </w:t>
      </w:r>
      <w:r w:rsidRPr="00F364EF">
        <w:rPr>
          <w:rFonts w:cs="Arial"/>
          <w:sz w:val="22"/>
          <w:szCs w:val="22"/>
        </w:rPr>
        <w:t>a</w:t>
      </w:r>
      <w:r w:rsidRPr="00F364EF">
        <w:rPr>
          <w:rFonts w:cs="Arial"/>
          <w:spacing w:val="3"/>
          <w:sz w:val="22"/>
          <w:szCs w:val="22"/>
        </w:rPr>
        <w:t>c</w:t>
      </w:r>
      <w:r w:rsidRPr="00F364EF">
        <w:rPr>
          <w:rFonts w:cs="Arial"/>
          <w:spacing w:val="-2"/>
          <w:sz w:val="22"/>
          <w:szCs w:val="22"/>
        </w:rPr>
        <w:t>c</w:t>
      </w:r>
      <w:r w:rsidRPr="00F364EF">
        <w:rPr>
          <w:rFonts w:cs="Arial"/>
          <w:sz w:val="22"/>
          <w:szCs w:val="22"/>
        </w:rPr>
        <w:t>e</w:t>
      </w:r>
      <w:r w:rsidRPr="00F364EF">
        <w:rPr>
          <w:rFonts w:cs="Arial"/>
          <w:spacing w:val="1"/>
          <w:sz w:val="22"/>
          <w:szCs w:val="22"/>
        </w:rPr>
        <w:t>s</w:t>
      </w:r>
      <w:r w:rsidRPr="00F364EF">
        <w:rPr>
          <w:rFonts w:cs="Arial"/>
          <w:sz w:val="22"/>
          <w:szCs w:val="22"/>
        </w:rPr>
        <w:t>so a</w:t>
      </w:r>
      <w:r w:rsidRPr="00F364EF">
        <w:rPr>
          <w:rFonts w:cs="Arial"/>
          <w:spacing w:val="13"/>
          <w:sz w:val="22"/>
          <w:szCs w:val="22"/>
        </w:rPr>
        <w:t xml:space="preserve"> </w:t>
      </w:r>
      <w:r w:rsidRPr="00F364EF">
        <w:rPr>
          <w:rFonts w:cs="Arial"/>
          <w:spacing w:val="-2"/>
          <w:sz w:val="22"/>
          <w:szCs w:val="22"/>
        </w:rPr>
        <w:t>d</w:t>
      </w:r>
      <w:r w:rsidRPr="00F364EF">
        <w:rPr>
          <w:rFonts w:cs="Arial"/>
          <w:sz w:val="22"/>
          <w:szCs w:val="22"/>
        </w:rPr>
        <w:t>ati</w:t>
      </w:r>
      <w:r w:rsidRPr="00F364EF">
        <w:rPr>
          <w:rFonts w:cs="Arial"/>
          <w:spacing w:val="13"/>
          <w:sz w:val="22"/>
          <w:szCs w:val="22"/>
        </w:rPr>
        <w:t xml:space="preserve"> </w:t>
      </w:r>
      <w:r w:rsidRPr="00F364EF">
        <w:rPr>
          <w:rFonts w:cs="Arial"/>
          <w:sz w:val="22"/>
          <w:szCs w:val="22"/>
        </w:rPr>
        <w:t>sensib</w:t>
      </w:r>
      <w:r w:rsidRPr="00F364EF">
        <w:rPr>
          <w:rFonts w:cs="Arial"/>
          <w:spacing w:val="-1"/>
          <w:sz w:val="22"/>
          <w:szCs w:val="22"/>
        </w:rPr>
        <w:t>i</w:t>
      </w:r>
      <w:r w:rsidRPr="00F364EF">
        <w:rPr>
          <w:rFonts w:cs="Arial"/>
          <w:sz w:val="22"/>
          <w:szCs w:val="22"/>
        </w:rPr>
        <w:t>li,</w:t>
      </w:r>
      <w:r w:rsidRPr="00F364EF">
        <w:rPr>
          <w:rFonts w:cs="Arial"/>
          <w:spacing w:val="8"/>
          <w:sz w:val="22"/>
          <w:szCs w:val="22"/>
        </w:rPr>
        <w:t xml:space="preserve"> </w:t>
      </w:r>
      <w:r w:rsidRPr="00F364EF">
        <w:rPr>
          <w:rFonts w:cs="Arial"/>
          <w:spacing w:val="1"/>
          <w:sz w:val="22"/>
          <w:szCs w:val="22"/>
        </w:rPr>
        <w:t>v</w:t>
      </w:r>
      <w:r w:rsidRPr="00F364EF">
        <w:rPr>
          <w:rFonts w:cs="Arial"/>
          <w:sz w:val="22"/>
          <w:szCs w:val="22"/>
        </w:rPr>
        <w:t>it</w:t>
      </w:r>
      <w:r w:rsidRPr="00F364EF">
        <w:rPr>
          <w:rFonts w:cs="Arial"/>
          <w:spacing w:val="-1"/>
          <w:sz w:val="22"/>
          <w:szCs w:val="22"/>
        </w:rPr>
        <w:t>t</w:t>
      </w:r>
      <w:r w:rsidRPr="00F364EF">
        <w:rPr>
          <w:rFonts w:cs="Arial"/>
          <w:sz w:val="22"/>
          <w:szCs w:val="22"/>
        </w:rPr>
        <w:t>i</w:t>
      </w:r>
      <w:r w:rsidRPr="00F364EF">
        <w:rPr>
          <w:rFonts w:cs="Arial"/>
          <w:spacing w:val="-2"/>
          <w:sz w:val="22"/>
          <w:szCs w:val="22"/>
        </w:rPr>
        <w:t>m</w:t>
      </w:r>
      <w:r w:rsidRPr="00F364EF">
        <w:rPr>
          <w:rFonts w:cs="Arial"/>
          <w:sz w:val="22"/>
          <w:szCs w:val="22"/>
        </w:rPr>
        <w:t>e</w:t>
      </w:r>
      <w:r w:rsidRPr="00F364EF">
        <w:rPr>
          <w:rFonts w:cs="Arial"/>
          <w:spacing w:val="16"/>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3"/>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i</w:t>
      </w:r>
      <w:r w:rsidRPr="00F364EF">
        <w:rPr>
          <w:rFonts w:cs="Arial"/>
          <w:spacing w:val="-2"/>
          <w:sz w:val="22"/>
          <w:szCs w:val="22"/>
        </w:rPr>
        <w:t>on</w:t>
      </w:r>
      <w:r w:rsidRPr="00F364EF">
        <w:rPr>
          <w:rFonts w:cs="Arial"/>
          <w:sz w:val="22"/>
          <w:szCs w:val="22"/>
        </w:rPr>
        <w:t>a</w:t>
      </w:r>
      <w:r w:rsidRPr="00F364EF">
        <w:rPr>
          <w:rFonts w:cs="Arial"/>
          <w:spacing w:val="1"/>
          <w:sz w:val="22"/>
          <w:szCs w:val="22"/>
        </w:rPr>
        <w:t>gg</w:t>
      </w:r>
      <w:r w:rsidRPr="00F364EF">
        <w:rPr>
          <w:rFonts w:cs="Arial"/>
          <w:sz w:val="22"/>
          <w:szCs w:val="22"/>
        </w:rPr>
        <w:t>io</w:t>
      </w:r>
      <w:r w:rsidRPr="00F364EF">
        <w:rPr>
          <w:rFonts w:cs="Arial"/>
          <w:spacing w:val="11"/>
          <w:sz w:val="22"/>
          <w:szCs w:val="22"/>
        </w:rPr>
        <w:t xml:space="preserve"> </w:t>
      </w:r>
      <w:r w:rsidRPr="00F364EF">
        <w:rPr>
          <w:rFonts w:cs="Arial"/>
          <w:spacing w:val="1"/>
          <w:sz w:val="22"/>
          <w:szCs w:val="22"/>
        </w:rPr>
        <w:t>i</w:t>
      </w:r>
      <w:r w:rsidRPr="00F364EF">
        <w:rPr>
          <w:rFonts w:cs="Arial"/>
          <w:spacing w:val="-2"/>
          <w:sz w:val="22"/>
          <w:szCs w:val="22"/>
        </w:rPr>
        <w:t>ndu</w:t>
      </w:r>
      <w:r w:rsidRPr="00F364EF">
        <w:rPr>
          <w:rFonts w:cs="Arial"/>
          <w:sz w:val="22"/>
          <w:szCs w:val="22"/>
        </w:rPr>
        <w:t>striale</w:t>
      </w:r>
      <w:r w:rsidRPr="00F364EF">
        <w:rPr>
          <w:rFonts w:cs="Arial"/>
          <w:spacing w:val="10"/>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12"/>
          <w:sz w:val="22"/>
          <w:szCs w:val="22"/>
        </w:rPr>
        <w:t xml:space="preserve"> </w:t>
      </w:r>
      <w:r w:rsidRPr="00F364EF">
        <w:rPr>
          <w:rFonts w:cs="Arial"/>
          <w:spacing w:val="-2"/>
          <w:sz w:val="22"/>
          <w:szCs w:val="22"/>
        </w:rPr>
        <w:t>con</w:t>
      </w:r>
      <w:r w:rsidRPr="00F364EF">
        <w:rPr>
          <w:rFonts w:cs="Arial"/>
          <w:sz w:val="22"/>
          <w:szCs w:val="22"/>
        </w:rPr>
        <w:t>se</w:t>
      </w:r>
      <w:r w:rsidRPr="00F364EF">
        <w:rPr>
          <w:rFonts w:cs="Arial"/>
          <w:spacing w:val="2"/>
          <w:sz w:val="22"/>
          <w:szCs w:val="22"/>
        </w:rPr>
        <w:t>g</w:t>
      </w:r>
      <w:r w:rsidRPr="00F364EF">
        <w:rPr>
          <w:rFonts w:cs="Arial"/>
          <w:spacing w:val="-2"/>
          <w:sz w:val="22"/>
          <w:szCs w:val="22"/>
        </w:rPr>
        <w:t>u</w:t>
      </w:r>
      <w:r w:rsidRPr="00F364EF">
        <w:rPr>
          <w:rFonts w:cs="Arial"/>
          <w:sz w:val="22"/>
          <w:szCs w:val="22"/>
        </w:rPr>
        <w:t>enze</w:t>
      </w:r>
      <w:r w:rsidRPr="00F364EF">
        <w:rPr>
          <w:rFonts w:cs="Arial"/>
          <w:spacing w:val="13"/>
          <w:sz w:val="22"/>
          <w:szCs w:val="22"/>
        </w:rPr>
        <w:t xml:space="preserve">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a</w:t>
      </w:r>
      <w:r w:rsidRPr="00F364EF">
        <w:rPr>
          <w:rFonts w:cs="Arial"/>
          <w:spacing w:val="-2"/>
          <w:sz w:val="22"/>
          <w:szCs w:val="22"/>
        </w:rPr>
        <w:t>n</w:t>
      </w:r>
      <w:r w:rsidRPr="00F364EF">
        <w:rPr>
          <w:rFonts w:cs="Arial"/>
          <w:sz w:val="22"/>
          <w:szCs w:val="22"/>
        </w:rPr>
        <w:t>zia</w:t>
      </w:r>
      <w:r w:rsidRPr="00F364EF">
        <w:rPr>
          <w:rFonts w:cs="Arial"/>
          <w:spacing w:val="1"/>
          <w:sz w:val="22"/>
          <w:szCs w:val="22"/>
        </w:rPr>
        <w:t>r</w:t>
      </w:r>
      <w:r w:rsidRPr="00F364EF">
        <w:rPr>
          <w:rFonts w:cs="Arial"/>
          <w:sz w:val="22"/>
          <w:szCs w:val="22"/>
        </w:rPr>
        <w:t>ie</w:t>
      </w:r>
      <w:r w:rsidRPr="00F364EF">
        <w:rPr>
          <w:rFonts w:cs="Arial"/>
          <w:spacing w:val="9"/>
          <w:sz w:val="22"/>
          <w:szCs w:val="22"/>
        </w:rPr>
        <w:t xml:space="preserve"> </w:t>
      </w:r>
      <w:r w:rsidRPr="00F364EF">
        <w:rPr>
          <w:rFonts w:cs="Arial"/>
          <w:spacing w:val="1"/>
          <w:sz w:val="22"/>
          <w:szCs w:val="22"/>
        </w:rPr>
        <w:t>gr</w:t>
      </w:r>
      <w:r w:rsidRPr="00F364EF">
        <w:rPr>
          <w:rFonts w:cs="Arial"/>
          <w:spacing w:val="-6"/>
          <w:sz w:val="22"/>
          <w:szCs w:val="22"/>
        </w:rPr>
        <w:t>a</w:t>
      </w:r>
      <w:r w:rsidRPr="00F364EF">
        <w:rPr>
          <w:rFonts w:cs="Arial"/>
          <w:spacing w:val="1"/>
          <w:sz w:val="22"/>
          <w:szCs w:val="22"/>
        </w:rPr>
        <w:t>v</w:t>
      </w:r>
      <w:r w:rsidRPr="00F364EF">
        <w:rPr>
          <w:rFonts w:cs="Arial"/>
          <w:spacing w:val="3"/>
          <w:sz w:val="22"/>
          <w:szCs w:val="22"/>
        </w:rPr>
        <w:t>i</w:t>
      </w:r>
      <w:r w:rsidRPr="00F364EF">
        <w:rPr>
          <w:rFonts w:cs="Arial"/>
          <w:sz w:val="22"/>
          <w:szCs w:val="22"/>
        </w:rPr>
        <w:t>,</w:t>
      </w:r>
      <w:r w:rsidRPr="00F364EF">
        <w:rPr>
          <w:rFonts w:cs="Arial"/>
          <w:spacing w:val="13"/>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2"/>
          <w:sz w:val="22"/>
          <w:szCs w:val="22"/>
        </w:rPr>
        <w:t>n</w:t>
      </w:r>
      <w:r w:rsidRPr="00F364EF">
        <w:rPr>
          <w:rFonts w:cs="Arial"/>
          <w:sz w:val="22"/>
          <w:szCs w:val="22"/>
        </w:rPr>
        <w:t>i</w:t>
      </w:r>
      <w:r w:rsidRPr="00F364EF">
        <w:rPr>
          <w:rFonts w:cs="Arial"/>
          <w:spacing w:val="-2"/>
          <w:sz w:val="22"/>
          <w:szCs w:val="22"/>
        </w:rPr>
        <w:t>po</w:t>
      </w:r>
      <w:r w:rsidRPr="00F364EF">
        <w:rPr>
          <w:rFonts w:cs="Arial"/>
          <w:sz w:val="22"/>
          <w:szCs w:val="22"/>
        </w:rPr>
        <w:t>lazi</w:t>
      </w:r>
      <w:r w:rsidRPr="00F364EF">
        <w:rPr>
          <w:rFonts w:cs="Arial"/>
          <w:spacing w:val="-2"/>
          <w:sz w:val="22"/>
          <w:szCs w:val="22"/>
        </w:rPr>
        <w:t>on</w:t>
      </w:r>
      <w:r w:rsidRPr="00F364EF">
        <w:rPr>
          <w:rFonts w:cs="Arial"/>
          <w:sz w:val="22"/>
          <w:szCs w:val="22"/>
        </w:rPr>
        <w:t>e</w:t>
      </w:r>
      <w:r w:rsidRPr="00F364EF">
        <w:rPr>
          <w:rFonts w:cs="Arial"/>
          <w:w w:val="99"/>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33"/>
          <w:sz w:val="22"/>
          <w:szCs w:val="22"/>
        </w:rPr>
        <w:t xml:space="preserve"> </w:t>
      </w:r>
      <w:r w:rsidRPr="00F364EF">
        <w:rPr>
          <w:rFonts w:cs="Arial"/>
          <w:sz w:val="22"/>
          <w:szCs w:val="22"/>
        </w:rPr>
        <w:t>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40"/>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2"/>
          <w:sz w:val="22"/>
          <w:szCs w:val="22"/>
        </w:rPr>
        <w:t>n</w:t>
      </w:r>
      <w:r w:rsidRPr="00F364EF">
        <w:rPr>
          <w:rFonts w:cs="Arial"/>
          <w:spacing w:val="1"/>
          <w:sz w:val="22"/>
          <w:szCs w:val="22"/>
        </w:rPr>
        <w:t>f</w:t>
      </w:r>
      <w:r w:rsidRPr="00F364EF">
        <w:rPr>
          <w:rFonts w:cs="Arial"/>
          <w:sz w:val="22"/>
          <w:szCs w:val="22"/>
        </w:rPr>
        <w:t>i</w:t>
      </w:r>
      <w:r w:rsidRPr="00F364EF">
        <w:rPr>
          <w:rFonts w:cs="Arial"/>
          <w:spacing w:val="-2"/>
          <w:sz w:val="22"/>
          <w:szCs w:val="22"/>
        </w:rPr>
        <w:t>d</w:t>
      </w:r>
      <w:r w:rsidRPr="00F364EF">
        <w:rPr>
          <w:rFonts w:cs="Arial"/>
          <w:sz w:val="22"/>
          <w:szCs w:val="22"/>
        </w:rPr>
        <w:t>enziali</w:t>
      </w:r>
      <w:r w:rsidRPr="00F364EF">
        <w:rPr>
          <w:rFonts w:cs="Arial"/>
          <w:spacing w:val="34"/>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39"/>
          <w:sz w:val="22"/>
          <w:szCs w:val="22"/>
        </w:rPr>
        <w:t xml:space="preserve"> </w:t>
      </w:r>
      <w:r w:rsidRPr="00F364EF">
        <w:rPr>
          <w:rFonts w:cs="Arial"/>
          <w:spacing w:val="-2"/>
          <w:sz w:val="22"/>
          <w:szCs w:val="22"/>
        </w:rPr>
        <w:t>con</w:t>
      </w:r>
      <w:r w:rsidRPr="00F364EF">
        <w:rPr>
          <w:rFonts w:cs="Arial"/>
          <w:sz w:val="22"/>
          <w:szCs w:val="22"/>
        </w:rPr>
        <w:t>tri</w:t>
      </w:r>
      <w:r w:rsidRPr="00F364EF">
        <w:rPr>
          <w:rFonts w:cs="Arial"/>
          <w:spacing w:val="-2"/>
          <w:sz w:val="22"/>
          <w:szCs w:val="22"/>
        </w:rPr>
        <w:t>bu</w:t>
      </w:r>
      <w:r w:rsidRPr="00F364EF">
        <w:rPr>
          <w:rFonts w:cs="Arial"/>
          <w:sz w:val="22"/>
          <w:szCs w:val="22"/>
        </w:rPr>
        <w:t>e</w:t>
      </w:r>
      <w:r w:rsidRPr="00F364EF">
        <w:rPr>
          <w:rFonts w:cs="Arial"/>
          <w:spacing w:val="4"/>
          <w:sz w:val="22"/>
          <w:szCs w:val="22"/>
        </w:rPr>
        <w:t>n</w:t>
      </w:r>
      <w:r w:rsidRPr="00F364EF">
        <w:rPr>
          <w:rFonts w:cs="Arial"/>
          <w:sz w:val="22"/>
          <w:szCs w:val="22"/>
        </w:rPr>
        <w:t>te</w:t>
      </w:r>
      <w:r w:rsidRPr="00F364EF">
        <w:rPr>
          <w:rFonts w:cs="Arial"/>
          <w:spacing w:val="33"/>
          <w:sz w:val="22"/>
          <w:szCs w:val="22"/>
        </w:rPr>
        <w:t xml:space="preserve"> </w:t>
      </w:r>
      <w:r w:rsidRPr="00F364EF">
        <w:rPr>
          <w:rFonts w:cs="Arial"/>
          <w:sz w:val="22"/>
          <w:szCs w:val="22"/>
        </w:rPr>
        <w:t>in</w:t>
      </w:r>
      <w:r w:rsidRPr="00F364EF">
        <w:rPr>
          <w:rFonts w:cs="Arial"/>
          <w:spacing w:val="33"/>
          <w:sz w:val="22"/>
          <w:szCs w:val="22"/>
        </w:rPr>
        <w:t xml:space="preserve"> </w:t>
      </w:r>
      <w:r w:rsidRPr="00F364EF">
        <w:rPr>
          <w:rFonts w:cs="Arial"/>
          <w:spacing w:val="4"/>
          <w:sz w:val="22"/>
          <w:szCs w:val="22"/>
        </w:rPr>
        <w:t>a</w:t>
      </w:r>
      <w:r w:rsidRPr="00F364EF">
        <w:rPr>
          <w:rFonts w:cs="Arial"/>
          <w:spacing w:val="-2"/>
          <w:sz w:val="22"/>
          <w:szCs w:val="22"/>
        </w:rPr>
        <w:t>mb</w:t>
      </w:r>
      <w:r w:rsidRPr="00F364EF">
        <w:rPr>
          <w:rFonts w:cs="Arial"/>
          <w:sz w:val="22"/>
          <w:szCs w:val="22"/>
        </w:rPr>
        <w:t>ito</w:t>
      </w:r>
      <w:r w:rsidRPr="00F364EF">
        <w:rPr>
          <w:rFonts w:cs="Arial"/>
          <w:spacing w:val="31"/>
          <w:sz w:val="22"/>
          <w:szCs w:val="22"/>
        </w:rPr>
        <w:t xml:space="preserve"> </w:t>
      </w:r>
      <w:r w:rsidRPr="00F364EF">
        <w:rPr>
          <w:rFonts w:cs="Arial"/>
          <w:spacing w:val="1"/>
          <w:sz w:val="22"/>
          <w:szCs w:val="22"/>
        </w:rPr>
        <w:t>f</w:t>
      </w:r>
      <w:r w:rsidRPr="00F364EF">
        <w:rPr>
          <w:rFonts w:cs="Arial"/>
          <w:sz w:val="22"/>
          <w:szCs w:val="22"/>
        </w:rPr>
        <w:t>is</w:t>
      </w:r>
      <w:r w:rsidRPr="00F364EF">
        <w:rPr>
          <w:rFonts w:cs="Arial"/>
          <w:spacing w:val="-2"/>
          <w:sz w:val="22"/>
          <w:szCs w:val="22"/>
        </w:rPr>
        <w:t>c</w:t>
      </w:r>
      <w:r w:rsidRPr="00F364EF">
        <w:rPr>
          <w:rFonts w:cs="Arial"/>
          <w:sz w:val="22"/>
          <w:szCs w:val="22"/>
        </w:rPr>
        <w:t>al</w:t>
      </w:r>
      <w:r w:rsidRPr="00F364EF">
        <w:rPr>
          <w:rFonts w:cs="Arial"/>
          <w:spacing w:val="4"/>
          <w:sz w:val="22"/>
          <w:szCs w:val="22"/>
        </w:rPr>
        <w:t>e</w:t>
      </w:r>
      <w:r w:rsidRPr="00F364EF">
        <w:rPr>
          <w:rFonts w:cs="Arial"/>
          <w:sz w:val="22"/>
          <w:szCs w:val="22"/>
        </w:rPr>
        <w:t>,</w:t>
      </w:r>
      <w:r w:rsidRPr="00F364EF">
        <w:rPr>
          <w:rFonts w:cs="Arial"/>
          <w:spacing w:val="39"/>
          <w:sz w:val="22"/>
          <w:szCs w:val="22"/>
        </w:rPr>
        <w:t xml:space="preserve"> </w:t>
      </w:r>
      <w:r w:rsidRPr="00F364EF">
        <w:rPr>
          <w:rFonts w:cs="Arial"/>
          <w:spacing w:val="-2"/>
          <w:sz w:val="22"/>
          <w:szCs w:val="22"/>
        </w:rPr>
        <w:t>mod</w:t>
      </w:r>
      <w:r w:rsidRPr="00F364EF">
        <w:rPr>
          <w:rFonts w:cs="Arial"/>
          <w:sz w:val="22"/>
          <w:szCs w:val="22"/>
        </w:rPr>
        <w:t>i</w:t>
      </w:r>
      <w:r w:rsidRPr="00F364EF">
        <w:rPr>
          <w:rFonts w:cs="Arial"/>
          <w:spacing w:val="1"/>
          <w:sz w:val="22"/>
          <w:szCs w:val="22"/>
        </w:rPr>
        <w:t>f</w:t>
      </w:r>
      <w:r w:rsidRPr="00F364EF">
        <w:rPr>
          <w:rFonts w:cs="Arial"/>
          <w:sz w:val="22"/>
          <w:szCs w:val="22"/>
        </w:rPr>
        <w:t>i</w:t>
      </w:r>
      <w:r w:rsidRPr="00F364EF">
        <w:rPr>
          <w:rFonts w:cs="Arial"/>
          <w:spacing w:val="-2"/>
          <w:sz w:val="22"/>
          <w:szCs w:val="22"/>
        </w:rPr>
        <w:t>c</w:t>
      </w:r>
      <w:r w:rsidRPr="00F364EF">
        <w:rPr>
          <w:rFonts w:cs="Arial"/>
          <w:sz w:val="22"/>
          <w:szCs w:val="22"/>
        </w:rPr>
        <w:t>a</w:t>
      </w:r>
      <w:r w:rsidRPr="00F364EF">
        <w:rPr>
          <w:rFonts w:cs="Arial"/>
          <w:spacing w:val="38"/>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34"/>
          <w:sz w:val="22"/>
          <w:szCs w:val="22"/>
        </w:rPr>
        <w:t xml:space="preserve"> </w:t>
      </w:r>
      <w:r w:rsidRPr="00F364EF">
        <w:rPr>
          <w:rFonts w:cs="Arial"/>
          <w:sz w:val="22"/>
          <w:szCs w:val="22"/>
        </w:rPr>
        <w:t>sito</w:t>
      </w:r>
      <w:r w:rsidRPr="00F364EF">
        <w:rPr>
          <w:rFonts w:cs="Arial"/>
          <w:spacing w:val="36"/>
          <w:sz w:val="22"/>
          <w:szCs w:val="22"/>
        </w:rPr>
        <w:t xml:space="preserve"> </w:t>
      </w:r>
      <w:r w:rsidRPr="00F364EF">
        <w:rPr>
          <w:rFonts w:cs="Arial"/>
          <w:spacing w:val="-2"/>
          <w:sz w:val="22"/>
          <w:szCs w:val="22"/>
        </w:rPr>
        <w:t>w</w:t>
      </w:r>
      <w:r w:rsidRPr="00F364EF">
        <w:rPr>
          <w:rFonts w:cs="Arial"/>
          <w:sz w:val="22"/>
          <w:szCs w:val="22"/>
        </w:rPr>
        <w:t>eb</w:t>
      </w:r>
      <w:r w:rsidRPr="00F364EF">
        <w:rPr>
          <w:rFonts w:cs="Arial"/>
          <w:spacing w:val="36"/>
          <w:sz w:val="22"/>
          <w:szCs w:val="22"/>
        </w:rPr>
        <w:t xml:space="preserve"> </w:t>
      </w:r>
      <w:r w:rsidRPr="00F364EF">
        <w:rPr>
          <w:rFonts w:cs="Arial"/>
          <w:spacing w:val="-1"/>
          <w:sz w:val="22"/>
          <w:szCs w:val="22"/>
        </w:rPr>
        <w:t>d</w:t>
      </w:r>
      <w:r w:rsidRPr="00F364EF">
        <w:rPr>
          <w:rFonts w:cs="Arial"/>
          <w:sz w:val="22"/>
          <w:szCs w:val="22"/>
        </w:rPr>
        <w:t>ell'en</w:t>
      </w:r>
      <w:r w:rsidRPr="00F364EF">
        <w:rPr>
          <w:rFonts w:cs="Arial"/>
          <w:spacing w:val="3"/>
          <w:sz w:val="22"/>
          <w:szCs w:val="22"/>
        </w:rPr>
        <w:t>t</w:t>
      </w:r>
      <w:r w:rsidRPr="00F364EF">
        <w:rPr>
          <w:rFonts w:cs="Arial"/>
          <w:sz w:val="22"/>
          <w:szCs w:val="22"/>
        </w:rPr>
        <w:t>e at</w:t>
      </w:r>
      <w:r w:rsidRPr="00F364EF">
        <w:rPr>
          <w:rFonts w:cs="Arial"/>
          <w:spacing w:val="-1"/>
          <w:sz w:val="22"/>
          <w:szCs w:val="22"/>
        </w:rPr>
        <w:t>t</w:t>
      </w:r>
      <w:r w:rsidRPr="00F364EF">
        <w:rPr>
          <w:rFonts w:cs="Arial"/>
          <w:sz w:val="22"/>
          <w:szCs w:val="22"/>
        </w:rPr>
        <w:t>a</w:t>
      </w:r>
      <w:r w:rsidRPr="00F364EF">
        <w:rPr>
          <w:rFonts w:cs="Arial"/>
          <w:spacing w:val="-2"/>
          <w:sz w:val="22"/>
          <w:szCs w:val="22"/>
        </w:rPr>
        <w:t>cc</w:t>
      </w:r>
      <w:r w:rsidRPr="00F364EF">
        <w:rPr>
          <w:rFonts w:cs="Arial"/>
          <w:sz w:val="22"/>
          <w:szCs w:val="22"/>
        </w:rPr>
        <w:t>ato</w:t>
      </w:r>
      <w:r w:rsidRPr="00F364EF">
        <w:rPr>
          <w:rFonts w:cs="Arial"/>
          <w:spacing w:val="15"/>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17"/>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2"/>
          <w:sz w:val="22"/>
          <w:szCs w:val="22"/>
        </w:rPr>
        <w:t>nn</w:t>
      </w:r>
      <w:r w:rsidRPr="00F364EF">
        <w:rPr>
          <w:rFonts w:cs="Arial"/>
          <w:sz w:val="22"/>
          <w:szCs w:val="22"/>
        </w:rPr>
        <w:t>i</w:t>
      </w:r>
      <w:r w:rsidRPr="00F364EF">
        <w:rPr>
          <w:rFonts w:cs="Arial"/>
          <w:spacing w:val="18"/>
          <w:sz w:val="22"/>
          <w:szCs w:val="22"/>
        </w:rPr>
        <w:t xml:space="preserve"> </w:t>
      </w:r>
      <w:r w:rsidRPr="00F364EF">
        <w:rPr>
          <w:rFonts w:cs="Arial"/>
          <w:spacing w:val="-2"/>
          <w:sz w:val="22"/>
          <w:szCs w:val="22"/>
        </w:rPr>
        <w:t>conc</w:t>
      </w:r>
      <w:r w:rsidRPr="00F364EF">
        <w:rPr>
          <w:rFonts w:cs="Arial"/>
          <w:spacing w:val="1"/>
          <w:sz w:val="22"/>
          <w:szCs w:val="22"/>
        </w:rPr>
        <w:t>r</w:t>
      </w:r>
      <w:r w:rsidRPr="00F364EF">
        <w:rPr>
          <w:rFonts w:cs="Arial"/>
          <w:sz w:val="22"/>
          <w:szCs w:val="22"/>
        </w:rPr>
        <w:t>eti</w:t>
      </w:r>
      <w:r w:rsidRPr="00F364EF">
        <w:rPr>
          <w:rFonts w:cs="Arial"/>
          <w:spacing w:val="18"/>
          <w:sz w:val="22"/>
          <w:szCs w:val="22"/>
        </w:rPr>
        <w:t xml:space="preserve"> </w:t>
      </w:r>
      <w:r w:rsidRPr="00F364EF">
        <w:rPr>
          <w:rFonts w:cs="Arial"/>
          <w:spacing w:val="-2"/>
          <w:sz w:val="22"/>
          <w:szCs w:val="22"/>
        </w:rPr>
        <w:t>n</w:t>
      </w:r>
      <w:r w:rsidRPr="00F364EF">
        <w:rPr>
          <w:rFonts w:cs="Arial"/>
          <w:sz w:val="22"/>
          <w:szCs w:val="22"/>
        </w:rPr>
        <w:t>ei</w:t>
      </w:r>
      <w:r w:rsidRPr="00F364EF">
        <w:rPr>
          <w:rFonts w:cs="Arial"/>
          <w:spacing w:val="14"/>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2"/>
          <w:sz w:val="22"/>
          <w:szCs w:val="22"/>
        </w:rPr>
        <w:t>n</w:t>
      </w:r>
      <w:r w:rsidRPr="00F364EF">
        <w:rPr>
          <w:rFonts w:cs="Arial"/>
          <w:spacing w:val="1"/>
          <w:sz w:val="22"/>
          <w:szCs w:val="22"/>
        </w:rPr>
        <w:t>fr</w:t>
      </w:r>
      <w:r w:rsidRPr="00F364EF">
        <w:rPr>
          <w:rFonts w:cs="Arial"/>
          <w:spacing w:val="-2"/>
          <w:sz w:val="22"/>
          <w:szCs w:val="22"/>
        </w:rPr>
        <w:t>on</w:t>
      </w:r>
      <w:r w:rsidRPr="00F364EF">
        <w:rPr>
          <w:rFonts w:cs="Arial"/>
          <w:sz w:val="22"/>
          <w:szCs w:val="22"/>
        </w:rPr>
        <w:t>ti</w:t>
      </w:r>
      <w:r w:rsidRPr="00F364EF">
        <w:rPr>
          <w:rFonts w:cs="Arial"/>
          <w:spacing w:val="13"/>
          <w:sz w:val="22"/>
          <w:szCs w:val="22"/>
        </w:rPr>
        <w:t xml:space="preserve"> </w:t>
      </w:r>
      <w:r w:rsidRPr="00F364EF">
        <w:rPr>
          <w:rFonts w:cs="Arial"/>
          <w:spacing w:val="-2"/>
          <w:sz w:val="22"/>
          <w:szCs w:val="22"/>
        </w:rPr>
        <w:t>d</w:t>
      </w:r>
      <w:r w:rsidRPr="00F364EF">
        <w:rPr>
          <w:rFonts w:cs="Arial"/>
          <w:sz w:val="22"/>
          <w:szCs w:val="22"/>
        </w:rPr>
        <w:t>e</w:t>
      </w:r>
      <w:r w:rsidRPr="00F364EF">
        <w:rPr>
          <w:rFonts w:cs="Arial"/>
          <w:spacing w:val="2"/>
          <w:sz w:val="22"/>
          <w:szCs w:val="22"/>
        </w:rPr>
        <w:t>g</w:t>
      </w:r>
      <w:r w:rsidRPr="00F364EF">
        <w:rPr>
          <w:rFonts w:cs="Arial"/>
          <w:sz w:val="22"/>
          <w:szCs w:val="22"/>
        </w:rPr>
        <w:t>li</w:t>
      </w:r>
      <w:r w:rsidRPr="00F364EF">
        <w:rPr>
          <w:rFonts w:cs="Arial"/>
          <w:spacing w:val="13"/>
          <w:sz w:val="22"/>
          <w:szCs w:val="22"/>
        </w:rPr>
        <w:t xml:space="preserve"> </w:t>
      </w:r>
      <w:r w:rsidRPr="00F364EF">
        <w:rPr>
          <w:rFonts w:cs="Arial"/>
          <w:spacing w:val="-2"/>
          <w:sz w:val="22"/>
          <w:szCs w:val="22"/>
        </w:rPr>
        <w:t>u</w:t>
      </w:r>
      <w:r w:rsidRPr="00F364EF">
        <w:rPr>
          <w:rFonts w:cs="Arial"/>
          <w:sz w:val="22"/>
          <w:szCs w:val="22"/>
        </w:rPr>
        <w:t>t</w:t>
      </w:r>
      <w:r w:rsidRPr="00F364EF">
        <w:rPr>
          <w:rFonts w:cs="Arial"/>
          <w:spacing w:val="4"/>
          <w:sz w:val="22"/>
          <w:szCs w:val="22"/>
        </w:rPr>
        <w:t>e</w:t>
      </w:r>
      <w:r w:rsidRPr="00F364EF">
        <w:rPr>
          <w:rFonts w:cs="Arial"/>
          <w:spacing w:val="-2"/>
          <w:sz w:val="22"/>
          <w:szCs w:val="22"/>
        </w:rPr>
        <w:t>n</w:t>
      </w:r>
      <w:r w:rsidRPr="00F364EF">
        <w:rPr>
          <w:rFonts w:cs="Arial"/>
          <w:sz w:val="22"/>
          <w:szCs w:val="22"/>
        </w:rPr>
        <w:t>t</w:t>
      </w:r>
      <w:r w:rsidRPr="00F364EF">
        <w:rPr>
          <w:rFonts w:cs="Arial"/>
          <w:spacing w:val="3"/>
          <w:sz w:val="22"/>
          <w:szCs w:val="22"/>
        </w:rPr>
        <w:t>i</w:t>
      </w:r>
      <w:r w:rsidRPr="00F364EF">
        <w:rPr>
          <w:rFonts w:cs="Arial"/>
          <w:sz w:val="22"/>
          <w:szCs w:val="22"/>
        </w:rPr>
        <w:t>,</w:t>
      </w:r>
      <w:r w:rsidRPr="00F364EF">
        <w:rPr>
          <w:rFonts w:cs="Arial"/>
          <w:spacing w:val="12"/>
          <w:sz w:val="22"/>
          <w:szCs w:val="22"/>
        </w:rPr>
        <w:t xml:space="preserve"> </w:t>
      </w:r>
      <w:r w:rsidRPr="00F364EF">
        <w:rPr>
          <w:rFonts w:cs="Arial"/>
          <w:sz w:val="22"/>
          <w:szCs w:val="22"/>
        </w:rPr>
        <w:t>e</w:t>
      </w:r>
      <w:r w:rsidRPr="00F364EF">
        <w:rPr>
          <w:rFonts w:cs="Arial"/>
          <w:spacing w:val="-1"/>
          <w:sz w:val="22"/>
          <w:szCs w:val="22"/>
        </w:rPr>
        <w:t>c</w:t>
      </w:r>
      <w:r w:rsidRPr="00F364EF">
        <w:rPr>
          <w:rFonts w:cs="Arial"/>
          <w:spacing w:val="-2"/>
          <w:sz w:val="22"/>
          <w:szCs w:val="22"/>
        </w:rPr>
        <w:t>c</w:t>
      </w:r>
      <w:r w:rsidRPr="00F364EF">
        <w:rPr>
          <w:rFonts w:cs="Arial"/>
          <w:sz w:val="22"/>
          <w:szCs w:val="22"/>
        </w:rPr>
        <w:t>.</w:t>
      </w:r>
      <w:r w:rsidRPr="00F364EF">
        <w:rPr>
          <w:rFonts w:cs="Arial"/>
          <w:spacing w:val="13"/>
          <w:sz w:val="22"/>
          <w:szCs w:val="22"/>
        </w:rPr>
        <w:t xml:space="preserve"> </w:t>
      </w:r>
      <w:r w:rsidRPr="00F364EF">
        <w:rPr>
          <w:rFonts w:cs="Arial"/>
          <w:sz w:val="22"/>
          <w:szCs w:val="22"/>
        </w:rPr>
        <w:t>Nel</w:t>
      </w:r>
      <w:r w:rsidRPr="00F364EF">
        <w:rPr>
          <w:rFonts w:cs="Arial"/>
          <w:spacing w:val="19"/>
          <w:sz w:val="22"/>
          <w:szCs w:val="22"/>
        </w:rPr>
        <w:t xml:space="preserve"> </w:t>
      </w:r>
      <w:r w:rsidRPr="00F364EF">
        <w:rPr>
          <w:rFonts w:cs="Arial"/>
          <w:spacing w:val="-2"/>
          <w:sz w:val="22"/>
          <w:szCs w:val="22"/>
        </w:rPr>
        <w:t>m</w:t>
      </w:r>
      <w:r w:rsidRPr="00F364EF">
        <w:rPr>
          <w:rFonts w:cs="Arial"/>
          <w:spacing w:val="3"/>
          <w:sz w:val="22"/>
          <w:szCs w:val="22"/>
        </w:rPr>
        <w:t>o</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o</w:t>
      </w:r>
      <w:r w:rsidRPr="00F364EF">
        <w:rPr>
          <w:rFonts w:cs="Arial"/>
          <w:spacing w:val="12"/>
          <w:sz w:val="22"/>
          <w:szCs w:val="22"/>
        </w:rPr>
        <w:t xml:space="preserve"> </w:t>
      </w:r>
      <w:r w:rsidRPr="00F364EF">
        <w:rPr>
          <w:rFonts w:cs="Arial"/>
          <w:sz w:val="22"/>
          <w:szCs w:val="22"/>
        </w:rPr>
        <w:t>in</w:t>
      </w:r>
      <w:r w:rsidRPr="00F364EF">
        <w:rPr>
          <w:rFonts w:cs="Arial"/>
          <w:spacing w:val="17"/>
          <w:sz w:val="22"/>
          <w:szCs w:val="22"/>
        </w:rPr>
        <w:t xml:space="preserve"> </w:t>
      </w:r>
      <w:r w:rsidRPr="00F364EF">
        <w:rPr>
          <w:rFonts w:cs="Arial"/>
          <w:spacing w:val="-2"/>
          <w:sz w:val="22"/>
          <w:szCs w:val="22"/>
        </w:rPr>
        <w:t>cu</w:t>
      </w:r>
      <w:r w:rsidRPr="00F364EF">
        <w:rPr>
          <w:rFonts w:cs="Arial"/>
          <w:sz w:val="22"/>
          <w:szCs w:val="22"/>
        </w:rPr>
        <w:t>i</w:t>
      </w:r>
      <w:r w:rsidRPr="00F364EF">
        <w:rPr>
          <w:rFonts w:cs="Arial"/>
          <w:spacing w:val="18"/>
          <w:sz w:val="22"/>
          <w:szCs w:val="22"/>
        </w:rPr>
        <w:t xml:space="preserve"> </w:t>
      </w:r>
      <w:r w:rsidRPr="00F364EF">
        <w:rPr>
          <w:rFonts w:cs="Arial"/>
          <w:spacing w:val="-2"/>
          <w:sz w:val="22"/>
          <w:szCs w:val="22"/>
        </w:rPr>
        <w:t>p</w:t>
      </w:r>
      <w:r w:rsidRPr="00F364EF">
        <w:rPr>
          <w:rFonts w:cs="Arial"/>
          <w:sz w:val="22"/>
          <w:szCs w:val="22"/>
        </w:rPr>
        <w:t>iù</w:t>
      </w:r>
      <w:r w:rsidRPr="00F364EF">
        <w:rPr>
          <w:rFonts w:cs="Arial"/>
          <w:spacing w:val="14"/>
          <w:sz w:val="22"/>
          <w:szCs w:val="22"/>
        </w:rPr>
        <w:t xml:space="preserve"> </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17"/>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ati</w:t>
      </w:r>
      <w:r w:rsidRPr="00F364EF">
        <w:rPr>
          <w:rFonts w:cs="Arial"/>
          <w:spacing w:val="13"/>
          <w:sz w:val="22"/>
          <w:szCs w:val="22"/>
        </w:rPr>
        <w:t xml:space="preserve"> </w:t>
      </w:r>
      <w:r w:rsidRPr="00F364EF">
        <w:rPr>
          <w:rFonts w:cs="Arial"/>
          <w:sz w:val="22"/>
          <w:szCs w:val="22"/>
        </w:rPr>
        <w:t>e</w:t>
      </w:r>
      <w:r w:rsidRPr="00F364EF">
        <w:rPr>
          <w:rFonts w:cs="Arial"/>
          <w:w w:val="99"/>
          <w:sz w:val="22"/>
          <w:szCs w:val="22"/>
        </w:rPr>
        <w:t xml:space="preserve"> </w:t>
      </w:r>
      <w:r w:rsidRPr="00F364EF">
        <w:rPr>
          <w:rFonts w:cs="Arial"/>
          <w:spacing w:val="-2"/>
          <w:sz w:val="22"/>
          <w:szCs w:val="22"/>
        </w:rPr>
        <w:t>pubb</w:t>
      </w:r>
      <w:r w:rsidRPr="00F364EF">
        <w:rPr>
          <w:rFonts w:cs="Arial"/>
          <w:sz w:val="22"/>
          <w:szCs w:val="22"/>
        </w:rPr>
        <w:t>li</w:t>
      </w:r>
      <w:r w:rsidRPr="00F364EF">
        <w:rPr>
          <w:rFonts w:cs="Arial"/>
          <w:spacing w:val="-2"/>
          <w:sz w:val="22"/>
          <w:szCs w:val="22"/>
        </w:rPr>
        <w:t>c</w:t>
      </w:r>
      <w:r w:rsidRPr="00F364EF">
        <w:rPr>
          <w:rFonts w:cs="Arial"/>
          <w:sz w:val="22"/>
          <w:szCs w:val="22"/>
        </w:rPr>
        <w:t>i</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
          <w:sz w:val="22"/>
          <w:szCs w:val="22"/>
        </w:rPr>
        <w:t xml:space="preserve"> </w:t>
      </w:r>
      <w:r w:rsidRPr="00F364EF">
        <w:rPr>
          <w:rFonts w:cs="Arial"/>
          <w:sz w:val="22"/>
          <w:szCs w:val="22"/>
        </w:rPr>
        <w:t>un</w:t>
      </w:r>
      <w:r w:rsidRPr="00F364EF">
        <w:rPr>
          <w:rFonts w:cs="Arial"/>
          <w:spacing w:val="1"/>
          <w:sz w:val="22"/>
          <w:szCs w:val="22"/>
        </w:rPr>
        <w:t xml:space="preserve"> </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z w:val="22"/>
          <w:szCs w:val="22"/>
        </w:rPr>
        <w:t>to</w:t>
      </w:r>
      <w:r w:rsidRPr="00F364EF">
        <w:rPr>
          <w:rFonts w:cs="Arial"/>
          <w:spacing w:val="-3"/>
          <w:sz w:val="22"/>
          <w:szCs w:val="22"/>
        </w:rPr>
        <w:t xml:space="preserve"> </w:t>
      </w:r>
      <w:r w:rsidRPr="00F364EF">
        <w:rPr>
          <w:rFonts w:cs="Arial"/>
          <w:spacing w:val="1"/>
          <w:sz w:val="22"/>
          <w:szCs w:val="22"/>
        </w:rPr>
        <w:t>r</w:t>
      </w:r>
      <w:r w:rsidRPr="00F364EF">
        <w:rPr>
          <w:rFonts w:cs="Arial"/>
          <w:sz w:val="22"/>
          <w:szCs w:val="22"/>
        </w:rPr>
        <w:t>ilie</w:t>
      </w:r>
      <w:r w:rsidRPr="00F364EF">
        <w:rPr>
          <w:rFonts w:cs="Arial"/>
          <w:spacing w:val="1"/>
          <w:sz w:val="22"/>
          <w:szCs w:val="22"/>
        </w:rPr>
        <w:t>v</w:t>
      </w:r>
      <w:r w:rsidRPr="00F364EF">
        <w:rPr>
          <w:rFonts w:cs="Arial"/>
          <w:sz w:val="22"/>
          <w:szCs w:val="22"/>
        </w:rPr>
        <w:t>o</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o</w:t>
      </w:r>
      <w:r w:rsidRPr="00F364EF">
        <w:rPr>
          <w:rFonts w:cs="Arial"/>
          <w:spacing w:val="3"/>
          <w:sz w:val="22"/>
          <w:szCs w:val="22"/>
        </w:rPr>
        <w:t>n</w:t>
      </w:r>
      <w:r w:rsidRPr="00F364EF">
        <w:rPr>
          <w:rFonts w:cs="Arial"/>
          <w:sz w:val="22"/>
          <w:szCs w:val="22"/>
        </w:rPr>
        <w:t>o</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t</w:t>
      </w:r>
      <w:r w:rsidRPr="00F364EF">
        <w:rPr>
          <w:rFonts w:cs="Arial"/>
          <w:spacing w:val="3"/>
          <w:sz w:val="22"/>
          <w:szCs w:val="22"/>
        </w:rPr>
        <w:t>t</w:t>
      </w:r>
      <w:r w:rsidRPr="00F364EF">
        <w:rPr>
          <w:rFonts w:cs="Arial"/>
          <w:sz w:val="22"/>
          <w:szCs w:val="22"/>
        </w:rPr>
        <w:t>o</w:t>
      </w:r>
      <w:r w:rsidRPr="00F364EF">
        <w:rPr>
          <w:rFonts w:cs="Arial"/>
          <w:spacing w:val="-4"/>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3"/>
          <w:sz w:val="22"/>
          <w:szCs w:val="22"/>
        </w:rPr>
        <w:t>c</w:t>
      </w:r>
      <w:r w:rsidRPr="00F364EF">
        <w:rPr>
          <w:rFonts w:cs="Arial"/>
          <w:spacing w:val="-2"/>
          <w:sz w:val="22"/>
          <w:szCs w:val="22"/>
        </w:rPr>
        <w:t>c</w:t>
      </w:r>
      <w:r w:rsidRPr="00F364EF">
        <w:rPr>
          <w:rFonts w:cs="Arial"/>
          <w:sz w:val="22"/>
          <w:szCs w:val="22"/>
        </w:rPr>
        <w:t>o</w:t>
      </w:r>
      <w:r w:rsidRPr="00F364EF">
        <w:rPr>
          <w:rFonts w:cs="Arial"/>
          <w:spacing w:val="2"/>
          <w:sz w:val="22"/>
          <w:szCs w:val="22"/>
        </w:rPr>
        <w:t xml:space="preserve"> </w:t>
      </w:r>
      <w:r w:rsidRPr="00F364EF">
        <w:rPr>
          <w:rFonts w:cs="Arial"/>
          <w:sz w:val="22"/>
          <w:szCs w:val="22"/>
        </w:rPr>
        <w:t>e</w:t>
      </w:r>
      <w:r w:rsidRPr="00F364EF">
        <w:rPr>
          <w:rFonts w:cs="Arial"/>
          <w:spacing w:val="-1"/>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t</w:t>
      </w:r>
      <w:r w:rsidRPr="00F364EF">
        <w:rPr>
          <w:rFonts w:cs="Arial"/>
          <w:spacing w:val="3"/>
          <w:sz w:val="22"/>
          <w:szCs w:val="22"/>
        </w:rPr>
        <w:t>t</w:t>
      </w:r>
      <w:r w:rsidRPr="00F364EF">
        <w:rPr>
          <w:rFonts w:cs="Arial"/>
          <w:sz w:val="22"/>
          <w:szCs w:val="22"/>
        </w:rPr>
        <w:t>o</w:t>
      </w:r>
      <w:r w:rsidRPr="00F364EF">
        <w:rPr>
          <w:rFonts w:cs="Arial"/>
          <w:spacing w:val="-3"/>
          <w:sz w:val="22"/>
          <w:szCs w:val="22"/>
        </w:rPr>
        <w:t xml:space="preserve"> </w:t>
      </w:r>
      <w:r w:rsidRPr="00F364EF">
        <w:rPr>
          <w:rFonts w:cs="Arial"/>
          <w:sz w:val="22"/>
          <w:szCs w:val="22"/>
        </w:rPr>
        <w:t>l'at</w:t>
      </w:r>
      <w:r w:rsidRPr="00F364EF">
        <w:rPr>
          <w:rFonts w:cs="Arial"/>
          <w:spacing w:val="-1"/>
          <w:sz w:val="22"/>
          <w:szCs w:val="22"/>
        </w:rPr>
        <w:t>t</w:t>
      </w:r>
      <w:r w:rsidRPr="00F364EF">
        <w:rPr>
          <w:rFonts w:cs="Arial"/>
          <w:sz w:val="22"/>
          <w:szCs w:val="22"/>
        </w:rPr>
        <w:t>enzi</w:t>
      </w:r>
      <w:r w:rsidRPr="00F364EF">
        <w:rPr>
          <w:rFonts w:cs="Arial"/>
          <w:spacing w:val="-2"/>
          <w:sz w:val="22"/>
          <w:szCs w:val="22"/>
        </w:rPr>
        <w:t>o</w:t>
      </w:r>
      <w:r w:rsidRPr="00F364EF">
        <w:rPr>
          <w:rFonts w:cs="Arial"/>
          <w:spacing w:val="-1"/>
          <w:sz w:val="22"/>
          <w:szCs w:val="22"/>
        </w:rPr>
        <w:t>n</w:t>
      </w:r>
      <w:r w:rsidRPr="00F364EF">
        <w:rPr>
          <w:rFonts w:cs="Arial"/>
          <w:sz w:val="22"/>
          <w:szCs w:val="22"/>
        </w:rPr>
        <w:t>e</w:t>
      </w:r>
      <w:r w:rsidRPr="00F364EF">
        <w:rPr>
          <w:rFonts w:cs="Arial"/>
          <w:spacing w:val="6"/>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
          <w:sz w:val="22"/>
          <w:szCs w:val="22"/>
        </w:rPr>
        <w:t xml:space="preserve"> </w:t>
      </w:r>
      <w:r w:rsidRPr="00F364EF">
        <w:rPr>
          <w:rFonts w:cs="Arial"/>
          <w:sz w:val="22"/>
          <w:szCs w:val="22"/>
        </w:rPr>
        <w:t>e</w:t>
      </w:r>
      <w:r w:rsidRPr="00F364EF">
        <w:rPr>
          <w:rFonts w:cs="Arial"/>
          <w:spacing w:val="-2"/>
          <w:sz w:val="22"/>
          <w:szCs w:val="22"/>
        </w:rPr>
        <w:t>n</w:t>
      </w:r>
      <w:r w:rsidRPr="00F364EF">
        <w:rPr>
          <w:rFonts w:cs="Arial"/>
          <w:sz w:val="22"/>
          <w:szCs w:val="22"/>
        </w:rPr>
        <w:t>ti</w:t>
      </w:r>
      <w:r w:rsidRPr="00F364EF">
        <w:rPr>
          <w:rFonts w:cs="Arial"/>
          <w:spacing w:val="-1"/>
          <w:sz w:val="22"/>
          <w:szCs w:val="22"/>
        </w:rPr>
        <w:t>t</w:t>
      </w:r>
      <w:r w:rsidRPr="00F364EF">
        <w:rPr>
          <w:rFonts w:cs="Arial"/>
          <w:sz w:val="22"/>
          <w:szCs w:val="22"/>
        </w:rPr>
        <w:t>à</w:t>
      </w:r>
      <w:r w:rsidRPr="00F364EF">
        <w:rPr>
          <w:rFonts w:cs="Arial"/>
          <w:spacing w:val="-1"/>
          <w:sz w:val="22"/>
          <w:szCs w:val="22"/>
        </w:rPr>
        <w:t xml:space="preserve"> </w:t>
      </w:r>
      <w:r w:rsidRPr="00F364EF">
        <w:rPr>
          <w:rFonts w:cs="Arial"/>
          <w:sz w:val="22"/>
          <w:szCs w:val="22"/>
        </w:rPr>
        <w:t>e</w:t>
      </w:r>
      <w:r w:rsidRPr="00F364EF">
        <w:rPr>
          <w:rFonts w:cs="Arial"/>
          <w:spacing w:val="1"/>
          <w:sz w:val="22"/>
          <w:szCs w:val="22"/>
        </w:rPr>
        <w:t>s</w:t>
      </w:r>
      <w:r w:rsidRPr="00F364EF">
        <w:rPr>
          <w:rFonts w:cs="Arial"/>
          <w:sz w:val="22"/>
          <w:szCs w:val="22"/>
        </w:rPr>
        <w:t>te</w:t>
      </w:r>
      <w:r w:rsidRPr="00F364EF">
        <w:rPr>
          <w:rFonts w:cs="Arial"/>
          <w:spacing w:val="1"/>
          <w:sz w:val="22"/>
          <w:szCs w:val="22"/>
        </w:rPr>
        <w:t>r</w:t>
      </w:r>
      <w:r w:rsidRPr="00F364EF">
        <w:rPr>
          <w:rFonts w:cs="Arial"/>
          <w:spacing w:val="-2"/>
          <w:sz w:val="22"/>
          <w:szCs w:val="22"/>
        </w:rPr>
        <w:t>n</w:t>
      </w:r>
      <w:r w:rsidRPr="00F364EF">
        <w:rPr>
          <w:rFonts w:cs="Arial"/>
          <w:sz w:val="22"/>
          <w:szCs w:val="22"/>
        </w:rPr>
        <w:t>e il</w:t>
      </w:r>
      <w:r w:rsidRPr="00F364EF">
        <w:rPr>
          <w:rFonts w:cs="Arial"/>
          <w:spacing w:val="3"/>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ob</w:t>
      </w:r>
      <w:r w:rsidRPr="00F364EF">
        <w:rPr>
          <w:rFonts w:cs="Arial"/>
          <w:sz w:val="22"/>
          <w:szCs w:val="22"/>
        </w:rPr>
        <w:t>le</w:t>
      </w:r>
      <w:r w:rsidRPr="00F364EF">
        <w:rPr>
          <w:rFonts w:cs="Arial"/>
          <w:spacing w:val="-2"/>
          <w:sz w:val="22"/>
          <w:szCs w:val="22"/>
        </w:rPr>
        <w:t>m</w:t>
      </w:r>
      <w:r w:rsidRPr="00F364EF">
        <w:rPr>
          <w:rFonts w:cs="Arial"/>
          <w:sz w:val="22"/>
          <w:szCs w:val="22"/>
        </w:rPr>
        <w:t>a</w:t>
      </w:r>
      <w:r w:rsidRPr="00F364EF">
        <w:rPr>
          <w:rFonts w:cs="Arial"/>
          <w:spacing w:val="4"/>
          <w:sz w:val="22"/>
          <w:szCs w:val="22"/>
        </w:rPr>
        <w:t xml:space="preserve"> </w:t>
      </w:r>
      <w:r w:rsidRPr="00F364EF">
        <w:rPr>
          <w:rFonts w:cs="Arial"/>
          <w:spacing w:val="-2"/>
          <w:sz w:val="22"/>
          <w:szCs w:val="22"/>
        </w:rPr>
        <w:t>n</w:t>
      </w:r>
      <w:r w:rsidRPr="00F364EF">
        <w:rPr>
          <w:rFonts w:cs="Arial"/>
          <w:spacing w:val="3"/>
          <w:sz w:val="22"/>
          <w:szCs w:val="22"/>
        </w:rPr>
        <w:t>o</w:t>
      </w:r>
      <w:r w:rsidRPr="00F364EF">
        <w:rPr>
          <w:rFonts w:cs="Arial"/>
          <w:sz w:val="22"/>
          <w:szCs w:val="22"/>
        </w:rPr>
        <w:t xml:space="preserve">n </w:t>
      </w:r>
      <w:r w:rsidRPr="00F364EF">
        <w:rPr>
          <w:rFonts w:cs="Arial"/>
          <w:spacing w:val="-2"/>
          <w:sz w:val="22"/>
          <w:szCs w:val="22"/>
        </w:rPr>
        <w:t>co</w:t>
      </w:r>
      <w:r w:rsidRPr="00F364EF">
        <w:rPr>
          <w:rFonts w:cs="Arial"/>
          <w:sz w:val="22"/>
          <w:szCs w:val="22"/>
        </w:rPr>
        <w:t>i</w:t>
      </w:r>
      <w:r w:rsidRPr="00F364EF">
        <w:rPr>
          <w:rFonts w:cs="Arial"/>
          <w:spacing w:val="-2"/>
          <w:sz w:val="22"/>
          <w:szCs w:val="22"/>
        </w:rPr>
        <w:t>n</w:t>
      </w:r>
      <w:r w:rsidRPr="00F364EF">
        <w:rPr>
          <w:rFonts w:cs="Arial"/>
          <w:spacing w:val="1"/>
          <w:sz w:val="22"/>
          <w:szCs w:val="22"/>
        </w:rPr>
        <w:t>v</w:t>
      </w:r>
      <w:r w:rsidRPr="00F364EF">
        <w:rPr>
          <w:rFonts w:cs="Arial"/>
          <w:spacing w:val="-2"/>
          <w:sz w:val="22"/>
          <w:szCs w:val="22"/>
        </w:rPr>
        <w:t>o</w:t>
      </w:r>
      <w:r w:rsidRPr="00F364EF">
        <w:rPr>
          <w:rFonts w:cs="Arial"/>
          <w:sz w:val="22"/>
          <w:szCs w:val="22"/>
        </w:rPr>
        <w:t>l</w:t>
      </w:r>
      <w:r w:rsidRPr="00F364EF">
        <w:rPr>
          <w:rFonts w:cs="Arial"/>
          <w:spacing w:val="1"/>
          <w:sz w:val="22"/>
          <w:szCs w:val="22"/>
        </w:rPr>
        <w:t>g</w:t>
      </w:r>
      <w:r w:rsidRPr="00F364EF">
        <w:rPr>
          <w:rFonts w:cs="Arial"/>
          <w:sz w:val="22"/>
          <w:szCs w:val="22"/>
        </w:rPr>
        <w:t>e</w:t>
      </w:r>
      <w:r w:rsidRPr="00F364EF">
        <w:rPr>
          <w:rFonts w:cs="Arial"/>
          <w:spacing w:val="25"/>
          <w:sz w:val="22"/>
          <w:szCs w:val="22"/>
        </w:rPr>
        <w:t xml:space="preserve"> </w:t>
      </w:r>
      <w:r w:rsidRPr="00F364EF">
        <w:rPr>
          <w:rFonts w:cs="Arial"/>
          <w:spacing w:val="-2"/>
          <w:sz w:val="22"/>
          <w:szCs w:val="22"/>
        </w:rPr>
        <w:t>p</w:t>
      </w:r>
      <w:r w:rsidRPr="00F364EF">
        <w:rPr>
          <w:rFonts w:cs="Arial"/>
          <w:sz w:val="22"/>
          <w:szCs w:val="22"/>
        </w:rPr>
        <w:t>iù</w:t>
      </w:r>
      <w:r w:rsidRPr="00F364EF">
        <w:rPr>
          <w:rFonts w:cs="Arial"/>
          <w:spacing w:val="22"/>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lo</w:t>
      </w:r>
      <w:r w:rsidRPr="00F364EF">
        <w:rPr>
          <w:rFonts w:cs="Arial"/>
          <w:spacing w:val="22"/>
          <w:sz w:val="22"/>
          <w:szCs w:val="22"/>
        </w:rPr>
        <w:t xml:space="preserve"> </w:t>
      </w:r>
      <w:r w:rsidRPr="00F364EF">
        <w:rPr>
          <w:rFonts w:cs="Arial"/>
          <w:sz w:val="22"/>
          <w:szCs w:val="22"/>
        </w:rPr>
        <w:t>la</w:t>
      </w:r>
      <w:r w:rsidRPr="00F364EF">
        <w:rPr>
          <w:rFonts w:cs="Arial"/>
          <w:spacing w:val="22"/>
          <w:sz w:val="22"/>
          <w:szCs w:val="22"/>
        </w:rPr>
        <w:t xml:space="preserve"> </w:t>
      </w:r>
      <w:r w:rsidRPr="00F364EF">
        <w:rPr>
          <w:rFonts w:cs="Arial"/>
          <w:sz w:val="22"/>
          <w:szCs w:val="22"/>
        </w:rPr>
        <w:t>si</w:t>
      </w:r>
      <w:r w:rsidRPr="00F364EF">
        <w:rPr>
          <w:rFonts w:cs="Arial"/>
          <w:spacing w:val="-2"/>
          <w:sz w:val="22"/>
          <w:szCs w:val="22"/>
        </w:rPr>
        <w:t>n</w:t>
      </w:r>
      <w:r w:rsidRPr="00F364EF">
        <w:rPr>
          <w:rFonts w:cs="Arial"/>
          <w:spacing w:val="1"/>
          <w:sz w:val="22"/>
          <w:szCs w:val="22"/>
        </w:rPr>
        <w:t>g</w:t>
      </w:r>
      <w:r w:rsidRPr="00F364EF">
        <w:rPr>
          <w:rFonts w:cs="Arial"/>
          <w:spacing w:val="-2"/>
          <w:sz w:val="22"/>
          <w:szCs w:val="22"/>
        </w:rPr>
        <w:t>o</w:t>
      </w:r>
      <w:r w:rsidRPr="00F364EF">
        <w:rPr>
          <w:rFonts w:cs="Arial"/>
          <w:sz w:val="22"/>
          <w:szCs w:val="22"/>
        </w:rPr>
        <w:t>la</w:t>
      </w:r>
      <w:r w:rsidRPr="00F364EF">
        <w:rPr>
          <w:rFonts w:cs="Arial"/>
          <w:spacing w:val="23"/>
          <w:sz w:val="22"/>
          <w:szCs w:val="22"/>
        </w:rPr>
        <w:t xml:space="preserve"> </w:t>
      </w:r>
      <w:r w:rsidRPr="00F364EF">
        <w:rPr>
          <w:rFonts w:cs="Arial"/>
          <w:sz w:val="22"/>
          <w:szCs w:val="22"/>
        </w:rPr>
        <w:t>azien</w:t>
      </w:r>
      <w:r w:rsidRPr="00F364EF">
        <w:rPr>
          <w:rFonts w:cs="Arial"/>
          <w:spacing w:val="-2"/>
          <w:sz w:val="22"/>
          <w:szCs w:val="22"/>
        </w:rPr>
        <w:t>d</w:t>
      </w:r>
      <w:r w:rsidRPr="00F364EF">
        <w:rPr>
          <w:rFonts w:cs="Arial"/>
          <w:sz w:val="22"/>
          <w:szCs w:val="22"/>
        </w:rPr>
        <w:t>a,</w:t>
      </w:r>
      <w:r w:rsidRPr="00F364EF">
        <w:rPr>
          <w:rFonts w:cs="Arial"/>
          <w:spacing w:val="23"/>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23"/>
          <w:sz w:val="22"/>
          <w:szCs w:val="22"/>
        </w:rPr>
        <w:t xml:space="preserve"> </w:t>
      </w:r>
      <w:r w:rsidRPr="00F364EF">
        <w:rPr>
          <w:rFonts w:cs="Arial"/>
          <w:spacing w:val="-2"/>
          <w:sz w:val="22"/>
          <w:szCs w:val="22"/>
        </w:rPr>
        <w:t>do</w:t>
      </w:r>
      <w:r w:rsidRPr="00F364EF">
        <w:rPr>
          <w:rFonts w:cs="Arial"/>
          <w:spacing w:val="1"/>
          <w:sz w:val="22"/>
          <w:szCs w:val="22"/>
        </w:rPr>
        <w:t>vr</w:t>
      </w:r>
      <w:r w:rsidRPr="00F364EF">
        <w:rPr>
          <w:rFonts w:cs="Arial"/>
          <w:sz w:val="22"/>
          <w:szCs w:val="22"/>
        </w:rPr>
        <w:t>eb</w:t>
      </w:r>
      <w:r w:rsidRPr="00F364EF">
        <w:rPr>
          <w:rFonts w:cs="Arial"/>
          <w:spacing w:val="-2"/>
          <w:sz w:val="22"/>
          <w:szCs w:val="22"/>
        </w:rPr>
        <w:t>b</w:t>
      </w:r>
      <w:r w:rsidRPr="00F364EF">
        <w:rPr>
          <w:rFonts w:cs="Arial"/>
          <w:sz w:val="22"/>
          <w:szCs w:val="22"/>
        </w:rPr>
        <w:t>e</w:t>
      </w:r>
      <w:r w:rsidRPr="00F364EF">
        <w:rPr>
          <w:rFonts w:cs="Arial"/>
          <w:spacing w:val="28"/>
          <w:sz w:val="22"/>
          <w:szCs w:val="22"/>
        </w:rPr>
        <w:t xml:space="preserve"> </w:t>
      </w:r>
      <w:r w:rsidRPr="00F364EF">
        <w:rPr>
          <w:rFonts w:cs="Arial"/>
          <w:sz w:val="22"/>
          <w:szCs w:val="22"/>
        </w:rPr>
        <w:t>e</w:t>
      </w:r>
      <w:r w:rsidRPr="00F364EF">
        <w:rPr>
          <w:rFonts w:cs="Arial"/>
          <w:spacing w:val="1"/>
          <w:sz w:val="22"/>
          <w:szCs w:val="22"/>
        </w:rPr>
        <w:t>s</w:t>
      </w:r>
      <w:r w:rsidRPr="00F364EF">
        <w:rPr>
          <w:rFonts w:cs="Arial"/>
          <w:sz w:val="22"/>
          <w:szCs w:val="22"/>
        </w:rPr>
        <w:t>se</w:t>
      </w:r>
      <w:r w:rsidRPr="00F364EF">
        <w:rPr>
          <w:rFonts w:cs="Arial"/>
          <w:spacing w:val="1"/>
          <w:sz w:val="22"/>
          <w:szCs w:val="22"/>
        </w:rPr>
        <w:t>r</w:t>
      </w:r>
      <w:r w:rsidRPr="00F364EF">
        <w:rPr>
          <w:rFonts w:cs="Arial"/>
          <w:sz w:val="22"/>
          <w:szCs w:val="22"/>
        </w:rPr>
        <w:t>e</w:t>
      </w:r>
      <w:r w:rsidRPr="00F364EF">
        <w:rPr>
          <w:rFonts w:cs="Arial"/>
          <w:spacing w:val="24"/>
          <w:sz w:val="22"/>
          <w:szCs w:val="22"/>
        </w:rPr>
        <w:t xml:space="preserve"> </w:t>
      </w:r>
      <w:r w:rsidRPr="00F364EF">
        <w:rPr>
          <w:rFonts w:cs="Arial"/>
          <w:spacing w:val="-2"/>
          <w:sz w:val="22"/>
          <w:szCs w:val="22"/>
        </w:rPr>
        <w:t>con</w:t>
      </w:r>
      <w:r w:rsidRPr="00F364EF">
        <w:rPr>
          <w:rFonts w:cs="Arial"/>
          <w:sz w:val="22"/>
          <w:szCs w:val="22"/>
        </w:rPr>
        <w:t>si</w:t>
      </w:r>
      <w:r w:rsidRPr="00F364EF">
        <w:rPr>
          <w:rFonts w:cs="Arial"/>
          <w:spacing w:val="-2"/>
          <w:sz w:val="22"/>
          <w:szCs w:val="22"/>
        </w:rPr>
        <w:t>d</w:t>
      </w:r>
      <w:r w:rsidRPr="00F364EF">
        <w:rPr>
          <w:rFonts w:cs="Arial"/>
          <w:sz w:val="22"/>
          <w:szCs w:val="22"/>
        </w:rPr>
        <w:t>e</w:t>
      </w:r>
      <w:r w:rsidRPr="00F364EF">
        <w:rPr>
          <w:rFonts w:cs="Arial"/>
          <w:spacing w:val="1"/>
          <w:sz w:val="22"/>
          <w:szCs w:val="22"/>
        </w:rPr>
        <w:t>r</w:t>
      </w:r>
      <w:r w:rsidRPr="00F364EF">
        <w:rPr>
          <w:rFonts w:cs="Arial"/>
          <w:sz w:val="22"/>
          <w:szCs w:val="22"/>
        </w:rPr>
        <w:t>ato</w:t>
      </w:r>
      <w:r w:rsidRPr="00F364EF">
        <w:rPr>
          <w:rFonts w:cs="Arial"/>
          <w:spacing w:val="21"/>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27"/>
          <w:sz w:val="22"/>
          <w:szCs w:val="22"/>
        </w:rPr>
        <w:t xml:space="preserve"> </w:t>
      </w:r>
      <w:r w:rsidRPr="00F364EF">
        <w:rPr>
          <w:rFonts w:cs="Arial"/>
          <w:b/>
          <w:bCs/>
          <w:spacing w:val="1"/>
          <w:sz w:val="22"/>
          <w:szCs w:val="22"/>
        </w:rPr>
        <w:t>p</w:t>
      </w:r>
      <w:r w:rsidRPr="00F364EF">
        <w:rPr>
          <w:rFonts w:cs="Arial"/>
          <w:b/>
          <w:bCs/>
          <w:sz w:val="22"/>
          <w:szCs w:val="22"/>
        </w:rPr>
        <w:t>ro</w:t>
      </w:r>
      <w:r w:rsidRPr="00F364EF">
        <w:rPr>
          <w:rFonts w:cs="Arial"/>
          <w:b/>
          <w:bCs/>
          <w:spacing w:val="1"/>
          <w:sz w:val="22"/>
          <w:szCs w:val="22"/>
        </w:rPr>
        <w:t>b</w:t>
      </w:r>
      <w:r w:rsidRPr="00F364EF">
        <w:rPr>
          <w:rFonts w:cs="Arial"/>
          <w:b/>
          <w:bCs/>
          <w:sz w:val="22"/>
          <w:szCs w:val="22"/>
        </w:rPr>
        <w:t>l</w:t>
      </w:r>
      <w:r w:rsidRPr="00F364EF">
        <w:rPr>
          <w:rFonts w:cs="Arial"/>
          <w:b/>
          <w:bCs/>
          <w:spacing w:val="-1"/>
          <w:sz w:val="22"/>
          <w:szCs w:val="22"/>
        </w:rPr>
        <w:t>e</w:t>
      </w:r>
      <w:r w:rsidRPr="00F364EF">
        <w:rPr>
          <w:rFonts w:cs="Arial"/>
          <w:b/>
          <w:bCs/>
          <w:sz w:val="22"/>
          <w:szCs w:val="22"/>
        </w:rPr>
        <w:t>ma</w:t>
      </w:r>
      <w:r w:rsidRPr="00F364EF">
        <w:rPr>
          <w:rFonts w:cs="Arial"/>
          <w:b/>
          <w:bCs/>
          <w:spacing w:val="19"/>
          <w:sz w:val="22"/>
          <w:szCs w:val="22"/>
        </w:rPr>
        <w:t xml:space="preserve"> </w:t>
      </w:r>
      <w:r w:rsidRPr="00F364EF">
        <w:rPr>
          <w:rFonts w:cs="Arial"/>
          <w:b/>
          <w:bCs/>
          <w:sz w:val="22"/>
          <w:szCs w:val="22"/>
        </w:rPr>
        <w:t>g</w:t>
      </w:r>
      <w:r w:rsidRPr="00F364EF">
        <w:rPr>
          <w:rFonts w:cs="Arial"/>
          <w:b/>
          <w:bCs/>
          <w:spacing w:val="-1"/>
          <w:sz w:val="22"/>
          <w:szCs w:val="22"/>
        </w:rPr>
        <w:t>e</w:t>
      </w:r>
      <w:r w:rsidRPr="00F364EF">
        <w:rPr>
          <w:rFonts w:cs="Arial"/>
          <w:b/>
          <w:bCs/>
          <w:spacing w:val="1"/>
          <w:sz w:val="22"/>
          <w:szCs w:val="22"/>
        </w:rPr>
        <w:t>n</w:t>
      </w:r>
      <w:r w:rsidRPr="00F364EF">
        <w:rPr>
          <w:rFonts w:cs="Arial"/>
          <w:b/>
          <w:bCs/>
          <w:spacing w:val="-1"/>
          <w:sz w:val="22"/>
          <w:szCs w:val="22"/>
        </w:rPr>
        <w:t>e</w:t>
      </w:r>
      <w:r w:rsidRPr="00F364EF">
        <w:rPr>
          <w:rFonts w:cs="Arial"/>
          <w:b/>
          <w:bCs/>
          <w:sz w:val="22"/>
          <w:szCs w:val="22"/>
        </w:rPr>
        <w:t>rale</w:t>
      </w:r>
      <w:r w:rsidRPr="00F364EF">
        <w:rPr>
          <w:rFonts w:cs="Arial"/>
          <w:b/>
          <w:bCs/>
          <w:spacing w:val="25"/>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w w:val="99"/>
          <w:sz w:val="22"/>
          <w:szCs w:val="22"/>
        </w:rPr>
        <w:t xml:space="preserve"> </w:t>
      </w:r>
      <w:r w:rsidRPr="00F364EF">
        <w:rPr>
          <w:rFonts w:cs="Arial"/>
          <w:b/>
          <w:bCs/>
          <w:spacing w:val="-1"/>
          <w:sz w:val="22"/>
          <w:szCs w:val="22"/>
        </w:rPr>
        <w:t>s</w:t>
      </w:r>
      <w:r w:rsidRPr="00F364EF">
        <w:rPr>
          <w:rFonts w:cs="Arial"/>
          <w:b/>
          <w:bCs/>
          <w:sz w:val="22"/>
          <w:szCs w:val="22"/>
        </w:rPr>
        <w:t>icur</w:t>
      </w:r>
      <w:r w:rsidRPr="00F364EF">
        <w:rPr>
          <w:rFonts w:cs="Arial"/>
          <w:b/>
          <w:bCs/>
          <w:spacing w:val="-2"/>
          <w:sz w:val="22"/>
          <w:szCs w:val="22"/>
        </w:rPr>
        <w:t>e</w:t>
      </w:r>
      <w:r w:rsidRPr="00F364EF">
        <w:rPr>
          <w:rFonts w:cs="Arial"/>
          <w:b/>
          <w:bCs/>
          <w:sz w:val="22"/>
          <w:szCs w:val="22"/>
        </w:rPr>
        <w:t>zza</w:t>
      </w:r>
      <w:r w:rsidRPr="00F364EF">
        <w:rPr>
          <w:rFonts w:cs="Arial"/>
          <w:b/>
          <w:bCs/>
          <w:spacing w:val="-4"/>
          <w:sz w:val="22"/>
          <w:szCs w:val="22"/>
        </w:rPr>
        <w:t xml:space="preserve"> </w:t>
      </w:r>
      <w:r w:rsidRPr="00F364EF">
        <w:rPr>
          <w:rFonts w:cs="Arial"/>
          <w:b/>
          <w:bCs/>
          <w:sz w:val="22"/>
          <w:szCs w:val="22"/>
        </w:rPr>
        <w:t>ca</w:t>
      </w:r>
      <w:r w:rsidRPr="00F364EF">
        <w:rPr>
          <w:rFonts w:cs="Arial"/>
          <w:b/>
          <w:bCs/>
          <w:spacing w:val="1"/>
          <w:sz w:val="22"/>
          <w:szCs w:val="22"/>
        </w:rPr>
        <w:t>nt</w:t>
      </w:r>
      <w:r w:rsidRPr="00F364EF">
        <w:rPr>
          <w:rFonts w:cs="Arial"/>
          <w:b/>
          <w:bCs/>
          <w:spacing w:val="-5"/>
          <w:sz w:val="22"/>
          <w:szCs w:val="22"/>
        </w:rPr>
        <w:t>o</w:t>
      </w:r>
      <w:r w:rsidRPr="00F364EF">
        <w:rPr>
          <w:rFonts w:cs="Arial"/>
          <w:b/>
          <w:bCs/>
          <w:spacing w:val="1"/>
          <w:sz w:val="22"/>
          <w:szCs w:val="22"/>
        </w:rPr>
        <w:t>na</w:t>
      </w:r>
      <w:r w:rsidRPr="00F364EF">
        <w:rPr>
          <w:rFonts w:cs="Arial"/>
          <w:b/>
          <w:bCs/>
          <w:sz w:val="22"/>
          <w:szCs w:val="22"/>
        </w:rPr>
        <w:t>le</w:t>
      </w:r>
      <w:r w:rsidRPr="00F364EF">
        <w:rPr>
          <w:rFonts w:cs="Arial"/>
          <w:b/>
          <w:bCs/>
          <w:spacing w:val="-6"/>
          <w:sz w:val="22"/>
          <w:szCs w:val="22"/>
        </w:rPr>
        <w:t xml:space="preserve"> </w:t>
      </w:r>
      <w:r w:rsidRPr="00F364EF">
        <w:rPr>
          <w:rFonts w:cs="Arial"/>
          <w:b/>
          <w:bCs/>
          <w:sz w:val="22"/>
          <w:szCs w:val="22"/>
        </w:rPr>
        <w:t>e</w:t>
      </w:r>
      <w:r w:rsidRPr="00F364EF">
        <w:rPr>
          <w:rFonts w:cs="Arial"/>
          <w:b/>
          <w:bCs/>
          <w:spacing w:val="-6"/>
          <w:sz w:val="22"/>
          <w:szCs w:val="22"/>
        </w:rPr>
        <w:t xml:space="preserve"> </w:t>
      </w:r>
      <w:r w:rsidRPr="00F364EF">
        <w:rPr>
          <w:rFonts w:cs="Arial"/>
          <w:b/>
          <w:bCs/>
          <w:sz w:val="22"/>
          <w:szCs w:val="22"/>
        </w:rPr>
        <w:t>n</w:t>
      </w:r>
      <w:r w:rsidRPr="00F364EF">
        <w:rPr>
          <w:rFonts w:cs="Arial"/>
          <w:b/>
          <w:bCs/>
          <w:spacing w:val="1"/>
          <w:sz w:val="22"/>
          <w:szCs w:val="22"/>
        </w:rPr>
        <w:t>a</w:t>
      </w:r>
      <w:r w:rsidRPr="00F364EF">
        <w:rPr>
          <w:rFonts w:cs="Arial"/>
          <w:b/>
          <w:bCs/>
          <w:sz w:val="22"/>
          <w:szCs w:val="22"/>
        </w:rPr>
        <w:t>zi</w:t>
      </w:r>
      <w:r w:rsidRPr="00F364EF">
        <w:rPr>
          <w:rFonts w:cs="Arial"/>
          <w:b/>
          <w:bCs/>
          <w:spacing w:val="1"/>
          <w:sz w:val="22"/>
          <w:szCs w:val="22"/>
        </w:rPr>
        <w:t>on</w:t>
      </w:r>
      <w:r w:rsidRPr="00F364EF">
        <w:rPr>
          <w:rFonts w:cs="Arial"/>
          <w:b/>
          <w:bCs/>
          <w:spacing w:val="-5"/>
          <w:sz w:val="22"/>
          <w:szCs w:val="22"/>
        </w:rPr>
        <w:t>a</w:t>
      </w:r>
      <w:r w:rsidRPr="00F364EF">
        <w:rPr>
          <w:rFonts w:cs="Arial"/>
          <w:b/>
          <w:bCs/>
          <w:sz w:val="22"/>
          <w:szCs w:val="22"/>
        </w:rPr>
        <w:t>l</w:t>
      </w:r>
      <w:r w:rsidRPr="00F364EF">
        <w:rPr>
          <w:rFonts w:cs="Arial"/>
          <w:b/>
          <w:bCs/>
          <w:spacing w:val="-1"/>
          <w:sz w:val="22"/>
          <w:szCs w:val="22"/>
        </w:rPr>
        <w:t>e</w:t>
      </w:r>
      <w:r w:rsidRPr="00F364EF">
        <w:rPr>
          <w:rFonts w:cs="Arial"/>
          <w:b/>
          <w:bCs/>
          <w:sz w:val="22"/>
          <w:szCs w:val="22"/>
        </w:rPr>
        <w:t>.</w:t>
      </w:r>
    </w:p>
    <w:p w:rsidR="00F364EF" w:rsidRPr="00F364EF" w:rsidRDefault="00F364EF" w:rsidP="00F364EF">
      <w:pPr>
        <w:pStyle w:val="Corpotesto"/>
        <w:tabs>
          <w:tab w:val="left" w:pos="9639"/>
        </w:tabs>
        <w:spacing w:before="120"/>
        <w:rPr>
          <w:rFonts w:cs="Arial"/>
          <w:sz w:val="22"/>
          <w:szCs w:val="22"/>
        </w:rPr>
      </w:pPr>
      <w:r w:rsidRPr="00F364EF">
        <w:rPr>
          <w:rFonts w:cs="Arial"/>
          <w:sz w:val="22"/>
          <w:szCs w:val="22"/>
        </w:rPr>
        <w:t>I</w:t>
      </w:r>
      <w:r w:rsidRPr="00F364EF">
        <w:rPr>
          <w:rFonts w:cs="Arial"/>
          <w:spacing w:val="-2"/>
          <w:sz w:val="22"/>
          <w:szCs w:val="22"/>
        </w:rPr>
        <w:t>n</w:t>
      </w:r>
      <w:r w:rsidRPr="00F364EF">
        <w:rPr>
          <w:rFonts w:cs="Arial"/>
          <w:spacing w:val="1"/>
          <w:sz w:val="22"/>
          <w:szCs w:val="22"/>
        </w:rPr>
        <w:t>f</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2"/>
          <w:sz w:val="22"/>
          <w:szCs w:val="22"/>
        </w:rPr>
        <w:t xml:space="preserve"> </w:t>
      </w:r>
      <w:r w:rsidRPr="00F364EF">
        <w:rPr>
          <w:rFonts w:cs="Arial"/>
          <w:sz w:val="22"/>
          <w:szCs w:val="22"/>
        </w:rPr>
        <w:t>se</w:t>
      </w:r>
      <w:r w:rsidRPr="00F364EF">
        <w:rPr>
          <w:rFonts w:cs="Arial"/>
          <w:spacing w:val="5"/>
          <w:sz w:val="22"/>
          <w:szCs w:val="22"/>
        </w:rPr>
        <w:t xml:space="preserve">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2"/>
          <w:sz w:val="22"/>
          <w:szCs w:val="22"/>
        </w:rPr>
        <w:t xml:space="preserve"> </w:t>
      </w:r>
      <w:r w:rsidRPr="00F364EF">
        <w:rPr>
          <w:rFonts w:cs="Arial"/>
          <w:sz w:val="22"/>
          <w:szCs w:val="22"/>
        </w:rPr>
        <w:t>a</w:t>
      </w:r>
      <w:r w:rsidRPr="00F364EF">
        <w:rPr>
          <w:rFonts w:cs="Arial"/>
          <w:spacing w:val="3"/>
          <w:sz w:val="22"/>
          <w:szCs w:val="22"/>
        </w:rPr>
        <w:t xml:space="preserve"> </w:t>
      </w:r>
      <w:r w:rsidRPr="00F364EF">
        <w:rPr>
          <w:rFonts w:cs="Arial"/>
          <w:spacing w:val="-2"/>
          <w:sz w:val="22"/>
          <w:szCs w:val="22"/>
        </w:rPr>
        <w:t>poc</w:t>
      </w:r>
      <w:r w:rsidRPr="00F364EF">
        <w:rPr>
          <w:rFonts w:cs="Arial"/>
          <w:sz w:val="22"/>
          <w:szCs w:val="22"/>
        </w:rPr>
        <w:t>o</w:t>
      </w:r>
      <w:r w:rsidRPr="00F364EF">
        <w:rPr>
          <w:rFonts w:cs="Arial"/>
          <w:spacing w:val="2"/>
          <w:sz w:val="22"/>
          <w:szCs w:val="22"/>
        </w:rPr>
        <w:t xml:space="preserve"> </w:t>
      </w:r>
      <w:r w:rsidRPr="00F364EF">
        <w:rPr>
          <w:rFonts w:cs="Arial"/>
          <w:sz w:val="22"/>
          <w:szCs w:val="22"/>
        </w:rPr>
        <w:t>te</w:t>
      </w:r>
      <w:r w:rsidRPr="00F364EF">
        <w:rPr>
          <w:rFonts w:cs="Arial"/>
          <w:spacing w:val="-2"/>
          <w:sz w:val="22"/>
          <w:szCs w:val="22"/>
        </w:rPr>
        <w:t>m</w:t>
      </w:r>
      <w:r w:rsidRPr="00F364EF">
        <w:rPr>
          <w:rFonts w:cs="Arial"/>
          <w:spacing w:val="3"/>
          <w:sz w:val="22"/>
          <w:szCs w:val="22"/>
        </w:rPr>
        <w:t>p</w:t>
      </w:r>
      <w:r w:rsidRPr="00F364EF">
        <w:rPr>
          <w:rFonts w:cs="Arial"/>
          <w:sz w:val="22"/>
          <w:szCs w:val="22"/>
        </w:rPr>
        <w:t>o</w:t>
      </w:r>
      <w:r w:rsidRPr="00F364EF">
        <w:rPr>
          <w:rFonts w:cs="Arial"/>
          <w:spacing w:val="2"/>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3"/>
          <w:sz w:val="22"/>
          <w:szCs w:val="22"/>
        </w:rPr>
        <w:t xml:space="preserve"> </w:t>
      </w:r>
      <w:r w:rsidRPr="00F364EF">
        <w:rPr>
          <w:rFonts w:cs="Arial"/>
          <w:sz w:val="22"/>
          <w:szCs w:val="22"/>
        </w:rPr>
        <w:t>si</w:t>
      </w:r>
      <w:r w:rsidRPr="00F364EF">
        <w:rPr>
          <w:rFonts w:cs="Arial"/>
          <w:spacing w:val="3"/>
          <w:sz w:val="22"/>
          <w:szCs w:val="22"/>
        </w:rPr>
        <w:t xml:space="preserve"> </w:t>
      </w:r>
      <w:r w:rsidRPr="00F364EF">
        <w:rPr>
          <w:rFonts w:cs="Arial"/>
          <w:spacing w:val="1"/>
          <w:sz w:val="22"/>
          <w:szCs w:val="22"/>
        </w:rPr>
        <w:t>r</w:t>
      </w:r>
      <w:r w:rsidRPr="00F364EF">
        <w:rPr>
          <w:rFonts w:cs="Arial"/>
          <w:sz w:val="22"/>
          <w:szCs w:val="22"/>
        </w:rPr>
        <w:t>ep</w:t>
      </w:r>
      <w:r w:rsidRPr="00F364EF">
        <w:rPr>
          <w:rFonts w:cs="Arial"/>
          <w:spacing w:val="-2"/>
          <w:sz w:val="22"/>
          <w:szCs w:val="22"/>
        </w:rPr>
        <w:t>u</w:t>
      </w:r>
      <w:r w:rsidRPr="00F364EF">
        <w:rPr>
          <w:rFonts w:cs="Arial"/>
          <w:sz w:val="22"/>
          <w:szCs w:val="22"/>
        </w:rPr>
        <w:t>ta</w:t>
      </w:r>
      <w:r w:rsidRPr="00F364EF">
        <w:rPr>
          <w:rFonts w:cs="Arial"/>
          <w:spacing w:val="1"/>
          <w:sz w:val="22"/>
          <w:szCs w:val="22"/>
        </w:rPr>
        <w:t>v</w:t>
      </w:r>
      <w:r w:rsidRPr="00F364EF">
        <w:rPr>
          <w:rFonts w:cs="Arial"/>
          <w:sz w:val="22"/>
          <w:szCs w:val="22"/>
        </w:rPr>
        <w:t>a</w:t>
      </w:r>
      <w:r w:rsidRPr="00F364EF">
        <w:rPr>
          <w:rFonts w:cs="Arial"/>
          <w:spacing w:val="3"/>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4"/>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2"/>
          <w:sz w:val="22"/>
          <w:szCs w:val="22"/>
        </w:rPr>
        <w:t xml:space="preserve"> </w:t>
      </w:r>
      <w:r w:rsidRPr="00F364EF">
        <w:rPr>
          <w:rFonts w:cs="Arial"/>
          <w:spacing w:val="4"/>
          <w:sz w:val="22"/>
          <w:szCs w:val="22"/>
        </w:rPr>
        <w:t>a</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2"/>
          <w:sz w:val="22"/>
          <w:szCs w:val="22"/>
        </w:rPr>
        <w:t>cc</w:t>
      </w:r>
      <w:r w:rsidRPr="00F364EF">
        <w:rPr>
          <w:rFonts w:cs="Arial"/>
          <w:sz w:val="22"/>
          <w:szCs w:val="22"/>
        </w:rPr>
        <w:t>o</w:t>
      </w:r>
      <w:r w:rsidRPr="00F364EF">
        <w:rPr>
          <w:rFonts w:cs="Arial"/>
          <w:spacing w:val="2"/>
          <w:sz w:val="22"/>
          <w:szCs w:val="22"/>
        </w:rPr>
        <w:t xml:space="preserve"> </w:t>
      </w:r>
      <w:r w:rsidRPr="00F364EF">
        <w:rPr>
          <w:rFonts w:cs="Arial"/>
          <w:sz w:val="22"/>
          <w:szCs w:val="22"/>
        </w:rPr>
        <w:t>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w:t>
      </w:r>
      <w:r w:rsidRPr="00F364EF">
        <w:rPr>
          <w:rFonts w:cs="Arial"/>
          <w:spacing w:val="4"/>
          <w:sz w:val="22"/>
          <w:szCs w:val="22"/>
        </w:rPr>
        <w:t>i</w:t>
      </w:r>
      <w:r w:rsidRPr="00F364EF">
        <w:rPr>
          <w:rFonts w:cs="Arial"/>
          <w:spacing w:val="-2"/>
          <w:sz w:val="22"/>
          <w:szCs w:val="22"/>
        </w:rPr>
        <w:t>c</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p</w:t>
      </w:r>
      <w:r w:rsidRPr="00F364EF">
        <w:rPr>
          <w:rFonts w:cs="Arial"/>
          <w:spacing w:val="3"/>
          <w:sz w:val="22"/>
          <w:szCs w:val="22"/>
        </w:rPr>
        <w:t>o</w:t>
      </w:r>
      <w:r w:rsidRPr="00F364EF">
        <w:rPr>
          <w:rFonts w:cs="Arial"/>
          <w:sz w:val="22"/>
          <w:szCs w:val="22"/>
        </w:rPr>
        <w:t>te</w:t>
      </w:r>
      <w:r w:rsidRPr="00F364EF">
        <w:rPr>
          <w:rFonts w:cs="Arial"/>
          <w:spacing w:val="1"/>
          <w:sz w:val="22"/>
          <w:szCs w:val="22"/>
        </w:rPr>
        <w:t>s</w:t>
      </w:r>
      <w:r w:rsidRPr="00F364EF">
        <w:rPr>
          <w:rFonts w:cs="Arial"/>
          <w:sz w:val="22"/>
          <w:szCs w:val="22"/>
        </w:rPr>
        <w:t>se</w:t>
      </w:r>
      <w:r w:rsidRPr="00F364EF">
        <w:rPr>
          <w:rFonts w:cs="Arial"/>
          <w:spacing w:val="10"/>
          <w:sz w:val="22"/>
          <w:szCs w:val="22"/>
        </w:rPr>
        <w:t xml:space="preserve"> </w:t>
      </w:r>
      <w:r w:rsidRPr="00F364EF">
        <w:rPr>
          <w:rFonts w:cs="Arial"/>
          <w:sz w:val="22"/>
          <w:szCs w:val="22"/>
        </w:rPr>
        <w:t>a</w:t>
      </w:r>
      <w:r w:rsidRPr="00F364EF">
        <w:rPr>
          <w:rFonts w:cs="Arial"/>
          <w:spacing w:val="1"/>
          <w:sz w:val="22"/>
          <w:szCs w:val="22"/>
        </w:rPr>
        <w:t>rr</w:t>
      </w:r>
      <w:r w:rsidRPr="00F364EF">
        <w:rPr>
          <w:rFonts w:cs="Arial"/>
          <w:sz w:val="22"/>
          <w:szCs w:val="22"/>
        </w:rPr>
        <w:t>e</w:t>
      </w:r>
      <w:r w:rsidRPr="00F364EF">
        <w:rPr>
          <w:rFonts w:cs="Arial"/>
          <w:spacing w:val="-1"/>
          <w:sz w:val="22"/>
          <w:szCs w:val="22"/>
        </w:rPr>
        <w:t>c</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5"/>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lo</w:t>
      </w:r>
      <w:r w:rsidRPr="00F364EF">
        <w:rPr>
          <w:rFonts w:cs="Arial"/>
          <w:spacing w:val="1"/>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2"/>
          <w:sz w:val="22"/>
          <w:szCs w:val="22"/>
        </w:rPr>
        <w:t>nn</w:t>
      </w:r>
      <w:r w:rsidRPr="00F364EF">
        <w:rPr>
          <w:rFonts w:cs="Arial"/>
          <w:sz w:val="22"/>
          <w:szCs w:val="22"/>
        </w:rPr>
        <w:t>i 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ati</w:t>
      </w:r>
      <w:r w:rsidRPr="00F364EF">
        <w:rPr>
          <w:rFonts w:cs="Arial"/>
          <w:spacing w:val="-2"/>
          <w:sz w:val="22"/>
          <w:szCs w:val="22"/>
        </w:rPr>
        <w:t>c</w:t>
      </w:r>
      <w:r w:rsidRPr="00F364EF">
        <w:rPr>
          <w:rFonts w:cs="Arial"/>
          <w:spacing w:val="1"/>
          <w:sz w:val="22"/>
          <w:szCs w:val="22"/>
        </w:rPr>
        <w:t>i</w:t>
      </w:r>
      <w:r w:rsidRPr="00F364EF">
        <w:rPr>
          <w:rFonts w:cs="Arial"/>
          <w:sz w:val="22"/>
          <w:szCs w:val="22"/>
        </w:rPr>
        <w:t>,</w:t>
      </w:r>
      <w:r w:rsidRPr="00F364EF">
        <w:rPr>
          <w:rFonts w:cs="Arial"/>
          <w:spacing w:val="-3"/>
          <w:sz w:val="22"/>
          <w:szCs w:val="22"/>
        </w:rPr>
        <w:t xml:space="preserve"> </w:t>
      </w:r>
      <w:r w:rsidRPr="00F364EF">
        <w:rPr>
          <w:rFonts w:cs="Arial"/>
          <w:b/>
          <w:bCs/>
          <w:sz w:val="22"/>
          <w:szCs w:val="22"/>
        </w:rPr>
        <w:t>l</w:t>
      </w:r>
      <w:r w:rsidRPr="00F364EF">
        <w:rPr>
          <w:rFonts w:cs="Arial"/>
          <w:b/>
          <w:bCs/>
          <w:spacing w:val="-2"/>
          <w:sz w:val="22"/>
          <w:szCs w:val="22"/>
        </w:rPr>
        <w:t>'</w:t>
      </w:r>
      <w:r w:rsidRPr="00F364EF">
        <w:rPr>
          <w:rFonts w:cs="Arial"/>
          <w:b/>
          <w:bCs/>
          <w:spacing w:val="1"/>
          <w:sz w:val="22"/>
          <w:szCs w:val="22"/>
        </w:rPr>
        <w:t>att</w:t>
      </w:r>
      <w:r w:rsidRPr="00F364EF">
        <w:rPr>
          <w:rFonts w:cs="Arial"/>
          <w:b/>
          <w:bCs/>
          <w:sz w:val="22"/>
          <w:szCs w:val="22"/>
        </w:rPr>
        <w:t>u</w:t>
      </w:r>
      <w:r w:rsidRPr="00F364EF">
        <w:rPr>
          <w:rFonts w:cs="Arial"/>
          <w:b/>
          <w:bCs/>
          <w:spacing w:val="1"/>
          <w:sz w:val="22"/>
          <w:szCs w:val="22"/>
        </w:rPr>
        <w:t>a</w:t>
      </w:r>
      <w:r w:rsidRPr="00F364EF">
        <w:rPr>
          <w:rFonts w:cs="Arial"/>
          <w:b/>
          <w:bCs/>
          <w:sz w:val="22"/>
          <w:szCs w:val="22"/>
        </w:rPr>
        <w:t>l</w:t>
      </w:r>
      <w:r w:rsidRPr="00F364EF">
        <w:rPr>
          <w:rFonts w:cs="Arial"/>
          <w:b/>
          <w:bCs/>
          <w:spacing w:val="-5"/>
          <w:sz w:val="22"/>
          <w:szCs w:val="22"/>
        </w:rPr>
        <w:t>i</w:t>
      </w:r>
      <w:r w:rsidRPr="00F364EF">
        <w:rPr>
          <w:rFonts w:cs="Arial"/>
          <w:b/>
          <w:bCs/>
          <w:spacing w:val="1"/>
          <w:sz w:val="22"/>
          <w:szCs w:val="22"/>
        </w:rPr>
        <w:t>t</w:t>
      </w:r>
      <w:r w:rsidRPr="00F364EF">
        <w:rPr>
          <w:rFonts w:cs="Arial"/>
          <w:b/>
          <w:bCs/>
          <w:sz w:val="22"/>
          <w:szCs w:val="22"/>
        </w:rPr>
        <w:t>à</w:t>
      </w:r>
      <w:r w:rsidRPr="00F364EF">
        <w:rPr>
          <w:rFonts w:cs="Arial"/>
          <w:b/>
          <w:bCs/>
          <w:spacing w:val="-1"/>
          <w:sz w:val="22"/>
          <w:szCs w:val="22"/>
        </w:rPr>
        <w:t xml:space="preserve"> </w:t>
      </w:r>
      <w:r w:rsidRPr="00F364EF">
        <w:rPr>
          <w:rFonts w:cs="Arial"/>
          <w:b/>
          <w:bCs/>
          <w:sz w:val="22"/>
          <w:szCs w:val="22"/>
        </w:rPr>
        <w:t>ci</w:t>
      </w:r>
      <w:r w:rsidRPr="00F364EF">
        <w:rPr>
          <w:rFonts w:cs="Arial"/>
          <w:b/>
          <w:bCs/>
          <w:spacing w:val="-1"/>
          <w:sz w:val="22"/>
          <w:szCs w:val="22"/>
        </w:rPr>
        <w:t xml:space="preserve"> </w:t>
      </w:r>
      <w:r w:rsidRPr="00F364EF">
        <w:rPr>
          <w:rFonts w:cs="Arial"/>
          <w:b/>
          <w:bCs/>
          <w:sz w:val="22"/>
          <w:szCs w:val="22"/>
        </w:rPr>
        <w:t>c</w:t>
      </w:r>
      <w:r w:rsidRPr="00F364EF">
        <w:rPr>
          <w:rFonts w:cs="Arial"/>
          <w:b/>
          <w:bCs/>
          <w:spacing w:val="-5"/>
          <w:sz w:val="22"/>
          <w:szCs w:val="22"/>
        </w:rPr>
        <w:t>o</w:t>
      </w:r>
      <w:r w:rsidRPr="00F364EF">
        <w:rPr>
          <w:rFonts w:cs="Arial"/>
          <w:b/>
          <w:bCs/>
          <w:sz w:val="22"/>
          <w:szCs w:val="22"/>
        </w:rPr>
        <w:t>n</w:t>
      </w:r>
      <w:r w:rsidRPr="00F364EF">
        <w:rPr>
          <w:rFonts w:cs="Arial"/>
          <w:b/>
          <w:bCs/>
          <w:spacing w:val="-1"/>
          <w:sz w:val="22"/>
          <w:szCs w:val="22"/>
        </w:rPr>
        <w:t>fe</w:t>
      </w:r>
      <w:r w:rsidRPr="00F364EF">
        <w:rPr>
          <w:rFonts w:cs="Arial"/>
          <w:b/>
          <w:bCs/>
          <w:sz w:val="22"/>
          <w:szCs w:val="22"/>
        </w:rPr>
        <w:t>rma</w:t>
      </w:r>
      <w:r w:rsidRPr="00F364EF">
        <w:rPr>
          <w:rFonts w:cs="Arial"/>
          <w:b/>
          <w:bCs/>
          <w:spacing w:val="3"/>
          <w:sz w:val="22"/>
          <w:szCs w:val="22"/>
        </w:rPr>
        <w:t xml:space="preserve"> </w:t>
      </w:r>
      <w:r w:rsidRPr="00F364EF">
        <w:rPr>
          <w:rFonts w:cs="Arial"/>
          <w:b/>
          <w:bCs/>
          <w:sz w:val="22"/>
          <w:szCs w:val="22"/>
        </w:rPr>
        <w:t>che</w:t>
      </w:r>
      <w:r w:rsidRPr="00F364EF">
        <w:rPr>
          <w:rFonts w:cs="Arial"/>
          <w:b/>
          <w:bCs/>
          <w:spacing w:val="-3"/>
          <w:sz w:val="22"/>
          <w:szCs w:val="22"/>
        </w:rPr>
        <w:t xml:space="preserve"> </w:t>
      </w:r>
      <w:r w:rsidRPr="00F364EF">
        <w:rPr>
          <w:rFonts w:cs="Arial"/>
          <w:b/>
          <w:bCs/>
          <w:spacing w:val="1"/>
          <w:sz w:val="22"/>
          <w:szCs w:val="22"/>
        </w:rPr>
        <w:t>u</w:t>
      </w:r>
      <w:r w:rsidRPr="00F364EF">
        <w:rPr>
          <w:rFonts w:cs="Arial"/>
          <w:b/>
          <w:bCs/>
          <w:sz w:val="22"/>
          <w:szCs w:val="22"/>
        </w:rPr>
        <w:t>n</w:t>
      </w:r>
      <w:r w:rsidRPr="00F364EF">
        <w:rPr>
          <w:rFonts w:cs="Arial"/>
          <w:b/>
          <w:bCs/>
          <w:spacing w:val="-1"/>
          <w:sz w:val="22"/>
          <w:szCs w:val="22"/>
        </w:rPr>
        <w:t xml:space="preserve"> </w:t>
      </w:r>
      <w:r w:rsidRPr="00F364EF">
        <w:rPr>
          <w:rFonts w:cs="Arial"/>
          <w:b/>
          <w:bCs/>
          <w:spacing w:val="-5"/>
          <w:sz w:val="22"/>
          <w:szCs w:val="22"/>
        </w:rPr>
        <w:t>a</w:t>
      </w:r>
      <w:r w:rsidRPr="00F364EF">
        <w:rPr>
          <w:rFonts w:cs="Arial"/>
          <w:b/>
          <w:bCs/>
          <w:spacing w:val="1"/>
          <w:sz w:val="22"/>
          <w:szCs w:val="22"/>
        </w:rPr>
        <w:t>tta</w:t>
      </w:r>
      <w:r w:rsidRPr="00F364EF">
        <w:rPr>
          <w:rFonts w:cs="Arial"/>
          <w:b/>
          <w:bCs/>
          <w:sz w:val="22"/>
          <w:szCs w:val="22"/>
        </w:rPr>
        <w:t xml:space="preserve">cco </w:t>
      </w:r>
      <w:r w:rsidRPr="00F364EF">
        <w:rPr>
          <w:rFonts w:cs="Arial"/>
          <w:b/>
          <w:bCs/>
          <w:spacing w:val="-6"/>
          <w:sz w:val="22"/>
          <w:szCs w:val="22"/>
        </w:rPr>
        <w:t>c</w:t>
      </w:r>
      <w:r w:rsidRPr="00F364EF">
        <w:rPr>
          <w:rFonts w:cs="Arial"/>
          <w:b/>
          <w:bCs/>
          <w:spacing w:val="1"/>
          <w:sz w:val="22"/>
          <w:szCs w:val="22"/>
        </w:rPr>
        <w:t>yb</w:t>
      </w:r>
      <w:r w:rsidRPr="00F364EF">
        <w:rPr>
          <w:rFonts w:cs="Arial"/>
          <w:b/>
          <w:bCs/>
          <w:spacing w:val="-1"/>
          <w:sz w:val="22"/>
          <w:szCs w:val="22"/>
        </w:rPr>
        <w:t>e</w:t>
      </w:r>
      <w:r w:rsidRPr="00F364EF">
        <w:rPr>
          <w:rFonts w:cs="Arial"/>
          <w:b/>
          <w:bCs/>
          <w:sz w:val="22"/>
          <w:szCs w:val="22"/>
        </w:rPr>
        <w:t>r</w:t>
      </w:r>
      <w:r w:rsidRPr="00F364EF">
        <w:rPr>
          <w:rFonts w:cs="Arial"/>
          <w:b/>
          <w:bCs/>
          <w:spacing w:val="-1"/>
          <w:sz w:val="22"/>
          <w:szCs w:val="22"/>
        </w:rPr>
        <w:t xml:space="preserve"> </w:t>
      </w:r>
      <w:r w:rsidRPr="00F364EF">
        <w:rPr>
          <w:rFonts w:cs="Arial"/>
          <w:b/>
          <w:bCs/>
          <w:spacing w:val="1"/>
          <w:sz w:val="22"/>
          <w:szCs w:val="22"/>
        </w:rPr>
        <w:t>pu</w:t>
      </w:r>
      <w:r w:rsidRPr="00F364EF">
        <w:rPr>
          <w:rFonts w:cs="Arial"/>
          <w:b/>
          <w:bCs/>
          <w:sz w:val="22"/>
          <w:szCs w:val="22"/>
        </w:rPr>
        <w:t>ò</w:t>
      </w:r>
      <w:r w:rsidRPr="00F364EF">
        <w:rPr>
          <w:rFonts w:cs="Arial"/>
          <w:b/>
          <w:bCs/>
          <w:spacing w:val="-1"/>
          <w:sz w:val="22"/>
          <w:szCs w:val="22"/>
        </w:rPr>
        <w:t xml:space="preserve"> </w:t>
      </w:r>
      <w:r w:rsidRPr="00F364EF">
        <w:rPr>
          <w:rFonts w:cs="Arial"/>
          <w:b/>
          <w:bCs/>
          <w:spacing w:val="-5"/>
          <w:sz w:val="22"/>
          <w:szCs w:val="22"/>
        </w:rPr>
        <w:t>a</w:t>
      </w:r>
      <w:r w:rsidRPr="00F364EF">
        <w:rPr>
          <w:rFonts w:cs="Arial"/>
          <w:b/>
          <w:bCs/>
          <w:spacing w:val="1"/>
          <w:sz w:val="22"/>
          <w:szCs w:val="22"/>
        </w:rPr>
        <w:t>v</w:t>
      </w:r>
      <w:r w:rsidRPr="00F364EF">
        <w:rPr>
          <w:rFonts w:cs="Arial"/>
          <w:b/>
          <w:bCs/>
          <w:spacing w:val="-1"/>
          <w:sz w:val="22"/>
          <w:szCs w:val="22"/>
        </w:rPr>
        <w:t>e</w:t>
      </w:r>
      <w:r w:rsidRPr="00F364EF">
        <w:rPr>
          <w:rFonts w:cs="Arial"/>
          <w:b/>
          <w:bCs/>
          <w:sz w:val="22"/>
          <w:szCs w:val="22"/>
        </w:rPr>
        <w:t>re</w:t>
      </w:r>
      <w:r w:rsidRPr="00F364EF">
        <w:rPr>
          <w:rFonts w:cs="Arial"/>
          <w:b/>
          <w:bCs/>
          <w:spacing w:val="-3"/>
          <w:sz w:val="22"/>
          <w:szCs w:val="22"/>
        </w:rPr>
        <w:t xml:space="preserve"> </w:t>
      </w:r>
      <w:r w:rsidRPr="00F364EF">
        <w:rPr>
          <w:rFonts w:cs="Arial"/>
          <w:b/>
          <w:bCs/>
          <w:sz w:val="22"/>
          <w:szCs w:val="22"/>
        </w:rPr>
        <w:t>co</w:t>
      </w:r>
      <w:r w:rsidRPr="00F364EF">
        <w:rPr>
          <w:rFonts w:cs="Arial"/>
          <w:b/>
          <w:bCs/>
          <w:spacing w:val="1"/>
          <w:sz w:val="22"/>
          <w:szCs w:val="22"/>
        </w:rPr>
        <w:t>n</w:t>
      </w:r>
      <w:r w:rsidRPr="00F364EF">
        <w:rPr>
          <w:rFonts w:cs="Arial"/>
          <w:b/>
          <w:bCs/>
          <w:spacing w:val="-1"/>
          <w:sz w:val="22"/>
          <w:szCs w:val="22"/>
        </w:rPr>
        <w:t>se</w:t>
      </w:r>
      <w:r w:rsidRPr="00F364EF">
        <w:rPr>
          <w:rFonts w:cs="Arial"/>
          <w:b/>
          <w:bCs/>
          <w:sz w:val="22"/>
          <w:szCs w:val="22"/>
        </w:rPr>
        <w:t>g</w:t>
      </w:r>
      <w:r w:rsidRPr="00F364EF">
        <w:rPr>
          <w:rFonts w:cs="Arial"/>
          <w:b/>
          <w:bCs/>
          <w:spacing w:val="1"/>
          <w:sz w:val="22"/>
          <w:szCs w:val="22"/>
        </w:rPr>
        <w:t>u</w:t>
      </w:r>
      <w:r w:rsidRPr="00F364EF">
        <w:rPr>
          <w:rFonts w:cs="Arial"/>
          <w:b/>
          <w:bCs/>
          <w:spacing w:val="-1"/>
          <w:sz w:val="22"/>
          <w:szCs w:val="22"/>
        </w:rPr>
        <w:t>e</w:t>
      </w:r>
      <w:r w:rsidRPr="00F364EF">
        <w:rPr>
          <w:rFonts w:cs="Arial"/>
          <w:b/>
          <w:bCs/>
          <w:spacing w:val="1"/>
          <w:sz w:val="22"/>
          <w:szCs w:val="22"/>
        </w:rPr>
        <w:t>n</w:t>
      </w:r>
      <w:r w:rsidRPr="00F364EF">
        <w:rPr>
          <w:rFonts w:cs="Arial"/>
          <w:b/>
          <w:bCs/>
          <w:sz w:val="22"/>
          <w:szCs w:val="22"/>
        </w:rPr>
        <w:t>ze</w:t>
      </w:r>
      <w:r w:rsidRPr="00F364EF">
        <w:rPr>
          <w:rFonts w:cs="Arial"/>
          <w:b/>
          <w:bCs/>
          <w:spacing w:val="-3"/>
          <w:sz w:val="22"/>
          <w:szCs w:val="22"/>
        </w:rPr>
        <w:t xml:space="preserve"> </w:t>
      </w:r>
      <w:r w:rsidRPr="00F364EF">
        <w:rPr>
          <w:rFonts w:cs="Arial"/>
          <w:b/>
          <w:bCs/>
          <w:sz w:val="22"/>
          <w:szCs w:val="22"/>
        </w:rPr>
        <w:t>ci</w:t>
      </w:r>
      <w:r w:rsidRPr="00F364EF">
        <w:rPr>
          <w:rFonts w:cs="Arial"/>
          <w:b/>
          <w:bCs/>
          <w:spacing w:val="1"/>
          <w:sz w:val="22"/>
          <w:szCs w:val="22"/>
        </w:rPr>
        <w:t>n</w:t>
      </w:r>
      <w:r w:rsidRPr="00F364EF">
        <w:rPr>
          <w:rFonts w:cs="Arial"/>
          <w:b/>
          <w:bCs/>
          <w:spacing w:val="-1"/>
          <w:sz w:val="22"/>
          <w:szCs w:val="22"/>
        </w:rPr>
        <w:t>e</w:t>
      </w:r>
      <w:r w:rsidRPr="00F364EF">
        <w:rPr>
          <w:rFonts w:cs="Arial"/>
          <w:b/>
          <w:bCs/>
          <w:spacing w:val="-5"/>
          <w:sz w:val="22"/>
          <w:szCs w:val="22"/>
        </w:rPr>
        <w:t>t</w:t>
      </w:r>
      <w:r w:rsidRPr="00F364EF">
        <w:rPr>
          <w:rFonts w:cs="Arial"/>
          <w:b/>
          <w:bCs/>
          <w:sz w:val="22"/>
          <w:szCs w:val="22"/>
        </w:rPr>
        <w:t>ich</w:t>
      </w:r>
      <w:r w:rsidRPr="00F364EF">
        <w:rPr>
          <w:rFonts w:cs="Arial"/>
          <w:b/>
          <w:bCs/>
          <w:spacing w:val="2"/>
          <w:sz w:val="22"/>
          <w:szCs w:val="22"/>
        </w:rPr>
        <w:t>e</w:t>
      </w:r>
      <w:r w:rsidRPr="00F364EF">
        <w:rPr>
          <w:rFonts w:cs="Arial"/>
          <w:b/>
          <w:bCs/>
          <w:sz w:val="22"/>
          <w:szCs w:val="22"/>
        </w:rPr>
        <w:t>,</w:t>
      </w:r>
      <w:r w:rsidRPr="00F364EF">
        <w:rPr>
          <w:rFonts w:cs="Arial"/>
          <w:b/>
          <w:bCs/>
          <w:spacing w:val="-4"/>
          <w:sz w:val="22"/>
          <w:szCs w:val="22"/>
        </w:rPr>
        <w:t xml:space="preserve"> </w:t>
      </w:r>
      <w:r w:rsidRPr="00F364EF">
        <w:rPr>
          <w:rFonts w:cs="Arial"/>
          <w:b/>
          <w:bCs/>
          <w:sz w:val="22"/>
          <w:szCs w:val="22"/>
        </w:rPr>
        <w:t>o</w:t>
      </w:r>
      <w:r w:rsidRPr="00F364EF">
        <w:rPr>
          <w:rFonts w:cs="Arial"/>
          <w:b/>
          <w:bCs/>
          <w:spacing w:val="1"/>
          <w:sz w:val="22"/>
          <w:szCs w:val="22"/>
        </w:rPr>
        <w:t>vv</w:t>
      </w:r>
      <w:r w:rsidRPr="00F364EF">
        <w:rPr>
          <w:rFonts w:cs="Arial"/>
          <w:b/>
          <w:bCs/>
          <w:spacing w:val="-1"/>
          <w:sz w:val="22"/>
          <w:szCs w:val="22"/>
        </w:rPr>
        <w:t>e</w:t>
      </w:r>
      <w:r w:rsidRPr="00F364EF">
        <w:rPr>
          <w:rFonts w:cs="Arial"/>
          <w:b/>
          <w:bCs/>
          <w:sz w:val="22"/>
          <w:szCs w:val="22"/>
        </w:rPr>
        <w:t xml:space="preserve">ro </w:t>
      </w:r>
      <w:r w:rsidRPr="00F364EF">
        <w:rPr>
          <w:rFonts w:cs="Arial"/>
          <w:b/>
          <w:bCs/>
          <w:spacing w:val="1"/>
          <w:sz w:val="22"/>
          <w:szCs w:val="22"/>
        </w:rPr>
        <w:t>dann</w:t>
      </w:r>
      <w:r w:rsidRPr="00F364EF">
        <w:rPr>
          <w:rFonts w:cs="Arial"/>
          <w:b/>
          <w:bCs/>
          <w:sz w:val="22"/>
          <w:szCs w:val="22"/>
        </w:rPr>
        <w:t>i</w:t>
      </w:r>
      <w:r w:rsidRPr="00F364EF">
        <w:rPr>
          <w:rFonts w:cs="Arial"/>
          <w:b/>
          <w:bCs/>
          <w:spacing w:val="49"/>
          <w:sz w:val="22"/>
          <w:szCs w:val="22"/>
        </w:rPr>
        <w:t xml:space="preserve"> </w:t>
      </w:r>
      <w:r w:rsidRPr="00F364EF">
        <w:rPr>
          <w:rFonts w:cs="Arial"/>
          <w:b/>
          <w:bCs/>
          <w:spacing w:val="-6"/>
          <w:sz w:val="22"/>
          <w:szCs w:val="22"/>
        </w:rPr>
        <w:t>m</w:t>
      </w:r>
      <w:r w:rsidRPr="00F364EF">
        <w:rPr>
          <w:rFonts w:cs="Arial"/>
          <w:b/>
          <w:bCs/>
          <w:spacing w:val="1"/>
          <w:sz w:val="22"/>
          <w:szCs w:val="22"/>
        </w:rPr>
        <w:t>at</w:t>
      </w:r>
      <w:r w:rsidRPr="00F364EF">
        <w:rPr>
          <w:rFonts w:cs="Arial"/>
          <w:b/>
          <w:bCs/>
          <w:spacing w:val="-1"/>
          <w:sz w:val="22"/>
          <w:szCs w:val="22"/>
        </w:rPr>
        <w:t>e</w:t>
      </w:r>
      <w:r w:rsidRPr="00F364EF">
        <w:rPr>
          <w:rFonts w:cs="Arial"/>
          <w:b/>
          <w:bCs/>
          <w:sz w:val="22"/>
          <w:szCs w:val="22"/>
        </w:rPr>
        <w:t>ri</w:t>
      </w:r>
      <w:r w:rsidRPr="00F364EF">
        <w:rPr>
          <w:rFonts w:cs="Arial"/>
          <w:b/>
          <w:bCs/>
          <w:spacing w:val="-5"/>
          <w:sz w:val="22"/>
          <w:szCs w:val="22"/>
        </w:rPr>
        <w:t>a</w:t>
      </w:r>
      <w:r w:rsidRPr="00F364EF">
        <w:rPr>
          <w:rFonts w:cs="Arial"/>
          <w:b/>
          <w:bCs/>
          <w:sz w:val="22"/>
          <w:szCs w:val="22"/>
        </w:rPr>
        <w:t>li</w:t>
      </w:r>
      <w:r w:rsidRPr="00F364EF">
        <w:rPr>
          <w:rFonts w:cs="Arial"/>
          <w:b/>
          <w:bCs/>
          <w:spacing w:val="49"/>
          <w:sz w:val="22"/>
          <w:szCs w:val="22"/>
        </w:rPr>
        <w:t xml:space="preserve"> </w:t>
      </w:r>
      <w:r w:rsidRPr="00F364EF">
        <w:rPr>
          <w:rFonts w:cs="Arial"/>
          <w:b/>
          <w:bCs/>
          <w:sz w:val="22"/>
          <w:szCs w:val="22"/>
        </w:rPr>
        <w:t>a</w:t>
      </w:r>
      <w:r w:rsidRPr="00F364EF">
        <w:rPr>
          <w:rFonts w:cs="Arial"/>
          <w:b/>
          <w:bCs/>
          <w:spacing w:val="44"/>
          <w:sz w:val="22"/>
          <w:szCs w:val="22"/>
        </w:rPr>
        <w:t xml:space="preserve"> </w:t>
      </w:r>
      <w:r w:rsidRPr="00F364EF">
        <w:rPr>
          <w:rFonts w:cs="Arial"/>
          <w:b/>
          <w:bCs/>
          <w:spacing w:val="1"/>
          <w:sz w:val="22"/>
          <w:szCs w:val="22"/>
        </w:rPr>
        <w:t>p</w:t>
      </w:r>
      <w:r w:rsidRPr="00F364EF">
        <w:rPr>
          <w:rFonts w:cs="Arial"/>
          <w:b/>
          <w:bCs/>
          <w:spacing w:val="-1"/>
          <w:sz w:val="22"/>
          <w:szCs w:val="22"/>
        </w:rPr>
        <w:t>e</w:t>
      </w:r>
      <w:r w:rsidRPr="00F364EF">
        <w:rPr>
          <w:rFonts w:cs="Arial"/>
          <w:b/>
          <w:bCs/>
          <w:sz w:val="22"/>
          <w:szCs w:val="22"/>
        </w:rPr>
        <w:t>r</w:t>
      </w:r>
      <w:r w:rsidRPr="00F364EF">
        <w:rPr>
          <w:rFonts w:cs="Arial"/>
          <w:b/>
          <w:bCs/>
          <w:spacing w:val="-2"/>
          <w:sz w:val="22"/>
          <w:szCs w:val="22"/>
        </w:rPr>
        <w:t>s</w:t>
      </w:r>
      <w:r w:rsidRPr="00F364EF">
        <w:rPr>
          <w:rFonts w:cs="Arial"/>
          <w:b/>
          <w:bCs/>
          <w:sz w:val="22"/>
          <w:szCs w:val="22"/>
        </w:rPr>
        <w:t>o</w:t>
      </w:r>
      <w:r w:rsidRPr="00F364EF">
        <w:rPr>
          <w:rFonts w:cs="Arial"/>
          <w:b/>
          <w:bCs/>
          <w:spacing w:val="1"/>
          <w:sz w:val="22"/>
          <w:szCs w:val="22"/>
        </w:rPr>
        <w:t>n</w:t>
      </w:r>
      <w:r w:rsidRPr="00F364EF">
        <w:rPr>
          <w:rFonts w:cs="Arial"/>
          <w:b/>
          <w:bCs/>
          <w:sz w:val="22"/>
          <w:szCs w:val="22"/>
        </w:rPr>
        <w:t>e</w:t>
      </w:r>
      <w:r w:rsidRPr="00F364EF">
        <w:rPr>
          <w:rFonts w:cs="Arial"/>
          <w:b/>
          <w:bCs/>
          <w:spacing w:val="47"/>
          <w:sz w:val="22"/>
          <w:szCs w:val="22"/>
        </w:rPr>
        <w:t xml:space="preserve"> </w:t>
      </w:r>
      <w:r w:rsidRPr="00F364EF">
        <w:rPr>
          <w:rFonts w:cs="Arial"/>
          <w:b/>
          <w:bCs/>
          <w:sz w:val="22"/>
          <w:szCs w:val="22"/>
        </w:rPr>
        <w:t>e</w:t>
      </w:r>
      <w:r w:rsidRPr="00F364EF">
        <w:rPr>
          <w:rFonts w:cs="Arial"/>
          <w:b/>
          <w:bCs/>
          <w:spacing w:val="47"/>
          <w:sz w:val="22"/>
          <w:szCs w:val="22"/>
        </w:rPr>
        <w:t xml:space="preserve"> </w:t>
      </w:r>
      <w:r w:rsidRPr="00F364EF">
        <w:rPr>
          <w:rFonts w:cs="Arial"/>
          <w:b/>
          <w:bCs/>
          <w:sz w:val="22"/>
          <w:szCs w:val="22"/>
        </w:rPr>
        <w:t>cos</w:t>
      </w:r>
      <w:r w:rsidRPr="00F364EF">
        <w:rPr>
          <w:rFonts w:cs="Arial"/>
          <w:b/>
          <w:bCs/>
          <w:spacing w:val="3"/>
          <w:sz w:val="22"/>
          <w:szCs w:val="22"/>
        </w:rPr>
        <w:t>e</w:t>
      </w:r>
      <w:r w:rsidRPr="00F364EF">
        <w:rPr>
          <w:rFonts w:cs="Arial"/>
          <w:sz w:val="22"/>
          <w:szCs w:val="22"/>
        </w:rPr>
        <w:t>.</w:t>
      </w:r>
      <w:r w:rsidRPr="00F364EF">
        <w:rPr>
          <w:rFonts w:cs="Arial"/>
          <w:spacing w:val="47"/>
          <w:sz w:val="22"/>
          <w:szCs w:val="22"/>
        </w:rPr>
        <w:t xml:space="preserve"> </w:t>
      </w:r>
      <w:r w:rsidRPr="00F364EF">
        <w:rPr>
          <w:rFonts w:cs="Arial"/>
          <w:sz w:val="22"/>
          <w:szCs w:val="22"/>
        </w:rPr>
        <w:t>P</w:t>
      </w:r>
      <w:r w:rsidRPr="00F364EF">
        <w:rPr>
          <w:rFonts w:cs="Arial"/>
          <w:spacing w:val="1"/>
          <w:sz w:val="22"/>
          <w:szCs w:val="22"/>
        </w:rPr>
        <w:t>r</w:t>
      </w:r>
      <w:r w:rsidRPr="00F364EF">
        <w:rPr>
          <w:rFonts w:cs="Arial"/>
          <w:spacing w:val="-2"/>
          <w:sz w:val="22"/>
          <w:szCs w:val="22"/>
        </w:rPr>
        <w:t>o</w:t>
      </w:r>
      <w:r w:rsidRPr="00F364EF">
        <w:rPr>
          <w:rFonts w:cs="Arial"/>
          <w:spacing w:val="1"/>
          <w:sz w:val="22"/>
          <w:szCs w:val="22"/>
        </w:rPr>
        <w:t>v</w:t>
      </w:r>
      <w:r w:rsidRPr="00F364EF">
        <w:rPr>
          <w:rFonts w:cs="Arial"/>
          <w:sz w:val="22"/>
          <w:szCs w:val="22"/>
        </w:rPr>
        <w:t>ia</w:t>
      </w:r>
      <w:r w:rsidRPr="00F364EF">
        <w:rPr>
          <w:rFonts w:cs="Arial"/>
          <w:spacing w:val="-2"/>
          <w:sz w:val="22"/>
          <w:szCs w:val="22"/>
        </w:rPr>
        <w:t>m</w:t>
      </w:r>
      <w:r w:rsidRPr="00F364EF">
        <w:rPr>
          <w:rFonts w:cs="Arial"/>
          <w:sz w:val="22"/>
          <w:szCs w:val="22"/>
        </w:rPr>
        <w:t>o</w:t>
      </w:r>
      <w:r w:rsidRPr="00F364EF">
        <w:rPr>
          <w:rFonts w:cs="Arial"/>
          <w:spacing w:val="48"/>
          <w:sz w:val="22"/>
          <w:szCs w:val="22"/>
        </w:rPr>
        <w:t xml:space="preserve"> </w:t>
      </w:r>
      <w:r w:rsidRPr="00F364EF">
        <w:rPr>
          <w:rFonts w:cs="Arial"/>
          <w:sz w:val="22"/>
          <w:szCs w:val="22"/>
        </w:rPr>
        <w:t>ad</w:t>
      </w:r>
      <w:r w:rsidRPr="00F364EF">
        <w:rPr>
          <w:rFonts w:cs="Arial"/>
          <w:spacing w:val="43"/>
          <w:sz w:val="22"/>
          <w:szCs w:val="22"/>
        </w:rPr>
        <w:t xml:space="preserve"> </w:t>
      </w:r>
      <w:r w:rsidRPr="00F364EF">
        <w:rPr>
          <w:rFonts w:cs="Arial"/>
          <w:sz w:val="22"/>
          <w:szCs w:val="22"/>
        </w:rPr>
        <w:t>e</w:t>
      </w:r>
      <w:r w:rsidRPr="00F364EF">
        <w:rPr>
          <w:rFonts w:cs="Arial"/>
          <w:spacing w:val="1"/>
          <w:sz w:val="22"/>
          <w:szCs w:val="22"/>
        </w:rPr>
        <w:t>s</w:t>
      </w:r>
      <w:r w:rsidRPr="00F364EF">
        <w:rPr>
          <w:rFonts w:cs="Arial"/>
          <w:sz w:val="22"/>
          <w:szCs w:val="22"/>
        </w:rPr>
        <w:t>e</w:t>
      </w:r>
      <w:r w:rsidRPr="00F364EF">
        <w:rPr>
          <w:rFonts w:cs="Arial"/>
          <w:spacing w:val="-2"/>
          <w:sz w:val="22"/>
          <w:szCs w:val="22"/>
        </w:rPr>
        <w:t>mp</w:t>
      </w:r>
      <w:r w:rsidRPr="00F364EF">
        <w:rPr>
          <w:rFonts w:cs="Arial"/>
          <w:sz w:val="22"/>
          <w:szCs w:val="22"/>
        </w:rPr>
        <w:t>io</w:t>
      </w:r>
      <w:r w:rsidRPr="00F364EF">
        <w:rPr>
          <w:rFonts w:cs="Arial"/>
          <w:spacing w:val="47"/>
          <w:sz w:val="22"/>
          <w:szCs w:val="22"/>
        </w:rPr>
        <w:t xml:space="preserve"> </w:t>
      </w:r>
      <w:r w:rsidRPr="00F364EF">
        <w:rPr>
          <w:rFonts w:cs="Arial"/>
          <w:sz w:val="22"/>
          <w:szCs w:val="22"/>
        </w:rPr>
        <w:t>ad</w:t>
      </w:r>
      <w:r w:rsidRPr="00F364EF">
        <w:rPr>
          <w:rFonts w:cs="Arial"/>
          <w:spacing w:val="47"/>
          <w:sz w:val="22"/>
          <w:szCs w:val="22"/>
        </w:rPr>
        <w:t xml:space="preserve"> </w:t>
      </w:r>
      <w:r w:rsidRPr="00F364EF">
        <w:rPr>
          <w:rFonts w:cs="Arial"/>
          <w:sz w:val="22"/>
          <w:szCs w:val="22"/>
        </w:rPr>
        <w:t>i</w:t>
      </w:r>
      <w:r w:rsidRPr="00F364EF">
        <w:rPr>
          <w:rFonts w:cs="Arial"/>
          <w:spacing w:val="-2"/>
          <w:sz w:val="22"/>
          <w:szCs w:val="22"/>
        </w:rPr>
        <w:t>mm</w:t>
      </w:r>
      <w:r w:rsidRPr="00F364EF">
        <w:rPr>
          <w:rFonts w:cs="Arial"/>
          <w:sz w:val="22"/>
          <w:szCs w:val="22"/>
        </w:rPr>
        <w:t>a</w:t>
      </w:r>
      <w:r w:rsidRPr="00F364EF">
        <w:rPr>
          <w:rFonts w:cs="Arial"/>
          <w:spacing w:val="1"/>
          <w:sz w:val="22"/>
          <w:szCs w:val="22"/>
        </w:rPr>
        <w:t>g</w:t>
      </w:r>
      <w:r w:rsidRPr="00F364EF">
        <w:rPr>
          <w:rFonts w:cs="Arial"/>
          <w:sz w:val="22"/>
          <w:szCs w:val="22"/>
        </w:rPr>
        <w:t>i</w:t>
      </w:r>
      <w:r w:rsidRPr="00F364EF">
        <w:rPr>
          <w:rFonts w:cs="Arial"/>
          <w:spacing w:val="-2"/>
          <w:sz w:val="22"/>
          <w:szCs w:val="22"/>
        </w:rPr>
        <w:t>n</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49"/>
          <w:sz w:val="22"/>
          <w:szCs w:val="22"/>
        </w:rPr>
        <w:t xml:space="preserve"> </w:t>
      </w:r>
      <w:r w:rsidRPr="00F364EF">
        <w:rPr>
          <w:rFonts w:cs="Arial"/>
          <w:sz w:val="22"/>
          <w:szCs w:val="22"/>
        </w:rPr>
        <w:t>i</w:t>
      </w:r>
      <w:r w:rsidRPr="00F364EF">
        <w:rPr>
          <w:rFonts w:cs="Arial"/>
          <w:spacing w:val="49"/>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2"/>
          <w:sz w:val="22"/>
          <w:szCs w:val="22"/>
        </w:rPr>
        <w:t>nn</w:t>
      </w:r>
      <w:r w:rsidRPr="00F364EF">
        <w:rPr>
          <w:rFonts w:cs="Arial"/>
          <w:sz w:val="22"/>
          <w:szCs w:val="22"/>
        </w:rPr>
        <w:t>i</w:t>
      </w:r>
      <w:r w:rsidRPr="00F364EF">
        <w:rPr>
          <w:rFonts w:cs="Arial"/>
          <w:spacing w:val="48"/>
          <w:sz w:val="22"/>
          <w:szCs w:val="22"/>
        </w:rPr>
        <w:t xml:space="preserve"> </w:t>
      </w:r>
      <w:r w:rsidRPr="00F364EF">
        <w:rPr>
          <w:rFonts w:cs="Arial"/>
          <w:spacing w:val="-2"/>
          <w:sz w:val="22"/>
          <w:szCs w:val="22"/>
        </w:rPr>
        <w:t>c</w:t>
      </w:r>
      <w:r w:rsidRPr="00F364EF">
        <w:rPr>
          <w:rFonts w:cs="Arial"/>
          <w:sz w:val="22"/>
          <w:szCs w:val="22"/>
        </w:rPr>
        <w:t>a</w:t>
      </w:r>
      <w:r w:rsidRPr="00F364EF">
        <w:rPr>
          <w:rFonts w:cs="Arial"/>
          <w:spacing w:val="-2"/>
          <w:sz w:val="22"/>
          <w:szCs w:val="22"/>
        </w:rPr>
        <w:t>u</w:t>
      </w:r>
      <w:r w:rsidRPr="00F364EF">
        <w:rPr>
          <w:rFonts w:cs="Arial"/>
          <w:sz w:val="22"/>
          <w:szCs w:val="22"/>
        </w:rPr>
        <w:t>sati</w:t>
      </w:r>
      <w:r w:rsidRPr="00F364EF">
        <w:rPr>
          <w:rFonts w:cs="Arial"/>
          <w:spacing w:val="47"/>
          <w:sz w:val="22"/>
          <w:szCs w:val="22"/>
        </w:rPr>
        <w:t xml:space="preserve"> </w:t>
      </w:r>
      <w:r w:rsidRPr="00F364EF">
        <w:rPr>
          <w:rFonts w:cs="Arial"/>
          <w:spacing w:val="-2"/>
          <w:sz w:val="22"/>
          <w:szCs w:val="22"/>
        </w:rPr>
        <w:t>d</w:t>
      </w:r>
      <w:r w:rsidRPr="00F364EF">
        <w:rPr>
          <w:rFonts w:cs="Arial"/>
          <w:sz w:val="22"/>
          <w:szCs w:val="22"/>
        </w:rPr>
        <w:t>alla e</w:t>
      </w:r>
      <w:r w:rsidRPr="00F364EF">
        <w:rPr>
          <w:rFonts w:cs="Arial"/>
          <w:spacing w:val="1"/>
          <w:sz w:val="22"/>
          <w:szCs w:val="22"/>
        </w:rPr>
        <w:t>v</w:t>
      </w:r>
      <w:r w:rsidRPr="00F364EF">
        <w:rPr>
          <w:rFonts w:cs="Arial"/>
          <w:sz w:val="22"/>
          <w:szCs w:val="22"/>
        </w:rPr>
        <w:t>en</w:t>
      </w:r>
      <w:r w:rsidRPr="00F364EF">
        <w:rPr>
          <w:rFonts w:cs="Arial"/>
          <w:spacing w:val="-1"/>
          <w:sz w:val="22"/>
          <w:szCs w:val="22"/>
        </w:rPr>
        <w:t>tu</w:t>
      </w:r>
      <w:r w:rsidRPr="00F364EF">
        <w:rPr>
          <w:rFonts w:cs="Arial"/>
          <w:sz w:val="22"/>
          <w:szCs w:val="22"/>
        </w:rPr>
        <w:t>ale</w:t>
      </w:r>
      <w:r w:rsidRPr="00F364EF">
        <w:rPr>
          <w:rFonts w:cs="Arial"/>
          <w:spacing w:val="30"/>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1"/>
          <w:sz w:val="22"/>
          <w:szCs w:val="22"/>
        </w:rPr>
        <w:t>n</w:t>
      </w:r>
      <w:r w:rsidRPr="00F364EF">
        <w:rPr>
          <w:rFonts w:cs="Arial"/>
          <w:spacing w:val="-2"/>
          <w:sz w:val="22"/>
          <w:szCs w:val="22"/>
        </w:rPr>
        <w:t>om</w:t>
      </w:r>
      <w:r w:rsidRPr="00F364EF">
        <w:rPr>
          <w:rFonts w:cs="Arial"/>
          <w:sz w:val="22"/>
          <w:szCs w:val="22"/>
        </w:rPr>
        <w:t>issi</w:t>
      </w:r>
      <w:r w:rsidRPr="00F364EF">
        <w:rPr>
          <w:rFonts w:cs="Arial"/>
          <w:spacing w:val="-2"/>
          <w:sz w:val="22"/>
          <w:szCs w:val="22"/>
        </w:rPr>
        <w:t>o</w:t>
      </w:r>
      <w:r w:rsidRPr="00F364EF">
        <w:rPr>
          <w:rFonts w:cs="Arial"/>
          <w:spacing w:val="-1"/>
          <w:sz w:val="22"/>
          <w:szCs w:val="22"/>
        </w:rPr>
        <w:t>n</w:t>
      </w:r>
      <w:r w:rsidRPr="00F364EF">
        <w:rPr>
          <w:rFonts w:cs="Arial"/>
          <w:sz w:val="22"/>
          <w:szCs w:val="22"/>
        </w:rPr>
        <w:t>e</w:t>
      </w:r>
      <w:r w:rsidRPr="00F364EF">
        <w:rPr>
          <w:rFonts w:cs="Arial"/>
          <w:spacing w:val="35"/>
          <w:sz w:val="22"/>
          <w:szCs w:val="22"/>
        </w:rPr>
        <w:t xml:space="preserve"> </w:t>
      </w:r>
      <w:r w:rsidRPr="00F364EF">
        <w:rPr>
          <w:rFonts w:cs="Arial"/>
          <w:spacing w:val="-1"/>
          <w:sz w:val="22"/>
          <w:szCs w:val="22"/>
        </w:rPr>
        <w:t>d</w:t>
      </w:r>
      <w:r w:rsidRPr="00F364EF">
        <w:rPr>
          <w:rFonts w:cs="Arial"/>
          <w:sz w:val="22"/>
          <w:szCs w:val="22"/>
        </w:rPr>
        <w:t>el</w:t>
      </w:r>
      <w:r w:rsidRPr="00F364EF">
        <w:rPr>
          <w:rFonts w:cs="Arial"/>
          <w:spacing w:val="30"/>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a</w:t>
      </w:r>
      <w:r w:rsidRPr="00F364EF">
        <w:rPr>
          <w:rFonts w:cs="Arial"/>
          <w:spacing w:val="30"/>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35"/>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1"/>
          <w:sz w:val="22"/>
          <w:szCs w:val="22"/>
        </w:rPr>
        <w:t>n</w:t>
      </w:r>
      <w:r w:rsidRPr="00F364EF">
        <w:rPr>
          <w:rFonts w:cs="Arial"/>
          <w:sz w:val="22"/>
          <w:szCs w:val="22"/>
        </w:rPr>
        <w:t>tr</w:t>
      </w:r>
      <w:r w:rsidRPr="00F364EF">
        <w:rPr>
          <w:rFonts w:cs="Arial"/>
          <w:spacing w:val="-2"/>
          <w:sz w:val="22"/>
          <w:szCs w:val="22"/>
        </w:rPr>
        <w:t>o</w:t>
      </w:r>
      <w:r w:rsidRPr="00F364EF">
        <w:rPr>
          <w:rFonts w:cs="Arial"/>
          <w:sz w:val="22"/>
          <w:szCs w:val="22"/>
        </w:rPr>
        <w:t>llo</w:t>
      </w:r>
      <w:r w:rsidRPr="00F364EF">
        <w:rPr>
          <w:rFonts w:cs="Arial"/>
          <w:spacing w:val="33"/>
          <w:sz w:val="22"/>
          <w:szCs w:val="22"/>
        </w:rPr>
        <w:t xml:space="preserve"> </w:t>
      </w:r>
      <w:r w:rsidRPr="00F364EF">
        <w:rPr>
          <w:rFonts w:cs="Arial"/>
          <w:spacing w:val="-1"/>
          <w:sz w:val="22"/>
          <w:szCs w:val="22"/>
        </w:rPr>
        <w:t>d</w:t>
      </w:r>
      <w:r w:rsidRPr="00F364EF">
        <w:rPr>
          <w:rFonts w:cs="Arial"/>
          <w:sz w:val="22"/>
          <w:szCs w:val="22"/>
        </w:rPr>
        <w:t>ell'altezza</w:t>
      </w:r>
      <w:r w:rsidRPr="00F364EF">
        <w:rPr>
          <w:rFonts w:cs="Arial"/>
          <w:spacing w:val="30"/>
          <w:sz w:val="22"/>
          <w:szCs w:val="22"/>
        </w:rPr>
        <w:t xml:space="preserve"> </w:t>
      </w:r>
      <w:r w:rsidRPr="00F364EF">
        <w:rPr>
          <w:rFonts w:cs="Arial"/>
          <w:spacing w:val="-1"/>
          <w:sz w:val="22"/>
          <w:szCs w:val="22"/>
        </w:rPr>
        <w:t>d</w:t>
      </w:r>
      <w:r w:rsidRPr="00F364EF">
        <w:rPr>
          <w:rFonts w:cs="Arial"/>
          <w:sz w:val="22"/>
          <w:szCs w:val="22"/>
        </w:rPr>
        <w:t>ell'a</w:t>
      </w:r>
      <w:r w:rsidRPr="00F364EF">
        <w:rPr>
          <w:rFonts w:cs="Arial"/>
          <w:spacing w:val="-2"/>
          <w:sz w:val="22"/>
          <w:szCs w:val="22"/>
        </w:rPr>
        <w:t>c</w:t>
      </w:r>
      <w:r w:rsidRPr="00F364EF">
        <w:rPr>
          <w:rFonts w:cs="Arial"/>
          <w:spacing w:val="-1"/>
          <w:sz w:val="22"/>
          <w:szCs w:val="22"/>
        </w:rPr>
        <w:t>qu</w:t>
      </w:r>
      <w:r w:rsidRPr="00F364EF">
        <w:rPr>
          <w:rFonts w:cs="Arial"/>
          <w:sz w:val="22"/>
          <w:szCs w:val="22"/>
        </w:rPr>
        <w:t>a</w:t>
      </w:r>
      <w:r w:rsidRPr="00F364EF">
        <w:rPr>
          <w:rFonts w:cs="Arial"/>
          <w:spacing w:val="30"/>
          <w:sz w:val="22"/>
          <w:szCs w:val="22"/>
        </w:rPr>
        <w:t xml:space="preserve"> </w:t>
      </w:r>
      <w:r w:rsidRPr="00F364EF">
        <w:rPr>
          <w:rFonts w:cs="Arial"/>
          <w:spacing w:val="4"/>
          <w:sz w:val="22"/>
          <w:szCs w:val="22"/>
        </w:rPr>
        <w:t>i</w:t>
      </w:r>
      <w:r w:rsidRPr="00F364EF">
        <w:rPr>
          <w:rFonts w:cs="Arial"/>
          <w:sz w:val="22"/>
          <w:szCs w:val="22"/>
        </w:rPr>
        <w:t>n</w:t>
      </w:r>
      <w:r w:rsidRPr="00F364EF">
        <w:rPr>
          <w:rFonts w:cs="Arial"/>
          <w:spacing w:val="30"/>
          <w:sz w:val="22"/>
          <w:szCs w:val="22"/>
        </w:rPr>
        <w:t xml:space="preserve"> </w:t>
      </w:r>
      <w:r w:rsidRPr="00F364EF">
        <w:rPr>
          <w:rFonts w:cs="Arial"/>
          <w:spacing w:val="-1"/>
          <w:sz w:val="22"/>
          <w:szCs w:val="22"/>
        </w:rPr>
        <w:t>un</w:t>
      </w:r>
      <w:r w:rsidRPr="00F364EF">
        <w:rPr>
          <w:rFonts w:cs="Arial"/>
          <w:sz w:val="22"/>
          <w:szCs w:val="22"/>
        </w:rPr>
        <w:t>a</w:t>
      </w:r>
      <w:r w:rsidRPr="00F364EF">
        <w:rPr>
          <w:rFonts w:cs="Arial"/>
          <w:spacing w:val="35"/>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
          <w:sz w:val="22"/>
          <w:szCs w:val="22"/>
        </w:rPr>
        <w:t>g</w:t>
      </w:r>
      <w:r w:rsidRPr="00F364EF">
        <w:rPr>
          <w:rFonts w:cs="Arial"/>
          <w:sz w:val="22"/>
          <w:szCs w:val="22"/>
        </w:rPr>
        <w:t>a,</w:t>
      </w:r>
      <w:r w:rsidRPr="00F364EF">
        <w:rPr>
          <w:rFonts w:cs="Arial"/>
          <w:spacing w:val="30"/>
          <w:sz w:val="22"/>
          <w:szCs w:val="22"/>
        </w:rPr>
        <w:t xml:space="preserve"> </w:t>
      </w:r>
      <w:r w:rsidRPr="00F364EF">
        <w:rPr>
          <w:rFonts w:cs="Arial"/>
          <w:sz w:val="22"/>
          <w:szCs w:val="22"/>
        </w:rPr>
        <w:t>o</w:t>
      </w:r>
      <w:r w:rsidRPr="00F364EF">
        <w:rPr>
          <w:rFonts w:cs="Arial"/>
          <w:spacing w:val="28"/>
          <w:sz w:val="22"/>
          <w:szCs w:val="22"/>
        </w:rPr>
        <w:t xml:space="preserve"> </w:t>
      </w:r>
      <w:r w:rsidRPr="00F364EF">
        <w:rPr>
          <w:rFonts w:cs="Arial"/>
          <w:sz w:val="22"/>
          <w:szCs w:val="22"/>
        </w:rPr>
        <w:t>se</w:t>
      </w:r>
      <w:r w:rsidRPr="00F364EF">
        <w:rPr>
          <w:rFonts w:cs="Arial"/>
          <w:spacing w:val="31"/>
          <w:sz w:val="22"/>
          <w:szCs w:val="22"/>
        </w:rPr>
        <w:t xml:space="preserve"> </w:t>
      </w:r>
      <w:r w:rsidRPr="00F364EF">
        <w:rPr>
          <w:rFonts w:cs="Arial"/>
          <w:spacing w:val="4"/>
          <w:sz w:val="22"/>
          <w:szCs w:val="22"/>
        </w:rPr>
        <w:t>t</w:t>
      </w:r>
      <w:r w:rsidRPr="00F364EF">
        <w:rPr>
          <w:rFonts w:cs="Arial"/>
          <w:spacing w:val="-1"/>
          <w:sz w:val="22"/>
          <w:szCs w:val="22"/>
        </w:rPr>
        <w:t>u</w:t>
      </w:r>
      <w:r w:rsidRPr="00F364EF">
        <w:rPr>
          <w:rFonts w:cs="Arial"/>
          <w:sz w:val="22"/>
          <w:szCs w:val="22"/>
        </w:rPr>
        <w:t>t</w:t>
      </w:r>
      <w:r w:rsidRPr="00F364EF">
        <w:rPr>
          <w:rFonts w:cs="Arial"/>
          <w:spacing w:val="-1"/>
          <w:sz w:val="22"/>
          <w:szCs w:val="22"/>
        </w:rPr>
        <w:t>t</w:t>
      </w:r>
      <w:r w:rsidRPr="00F364EF">
        <w:rPr>
          <w:rFonts w:cs="Arial"/>
          <w:sz w:val="22"/>
          <w:szCs w:val="22"/>
        </w:rPr>
        <w:t>i</w:t>
      </w:r>
      <w:r w:rsidRPr="00F364EF">
        <w:rPr>
          <w:rFonts w:cs="Arial"/>
          <w:spacing w:val="35"/>
          <w:sz w:val="22"/>
          <w:szCs w:val="22"/>
        </w:rPr>
        <w:t xml:space="preserve"> </w:t>
      </w:r>
      <w:r w:rsidRPr="00F364EF">
        <w:rPr>
          <w:rFonts w:cs="Arial"/>
          <w:sz w:val="22"/>
          <w:szCs w:val="22"/>
        </w:rPr>
        <w:t>i se</w:t>
      </w:r>
      <w:r w:rsidRPr="00F364EF">
        <w:rPr>
          <w:rFonts w:cs="Arial"/>
          <w:spacing w:val="-2"/>
          <w:sz w:val="22"/>
          <w:szCs w:val="22"/>
        </w:rPr>
        <w:t>m</w:t>
      </w:r>
      <w:r w:rsidRPr="00F364EF">
        <w:rPr>
          <w:rFonts w:cs="Arial"/>
          <w:sz w:val="22"/>
          <w:szCs w:val="22"/>
        </w:rPr>
        <w:t>a</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z w:val="22"/>
          <w:szCs w:val="22"/>
        </w:rPr>
        <w:t>i</w:t>
      </w:r>
      <w:r w:rsidRPr="00F364EF">
        <w:rPr>
          <w:rFonts w:cs="Arial"/>
          <w:spacing w:val="2"/>
          <w:sz w:val="22"/>
          <w:szCs w:val="22"/>
        </w:rPr>
        <w:t xml:space="preserve"> </w:t>
      </w:r>
      <w:r w:rsidRPr="00F364EF">
        <w:rPr>
          <w:rFonts w:cs="Arial"/>
          <w:sz w:val="22"/>
          <w:szCs w:val="22"/>
        </w:rPr>
        <w:t>e</w:t>
      </w:r>
      <w:r w:rsidRPr="00F364EF">
        <w:rPr>
          <w:rFonts w:cs="Arial"/>
          <w:spacing w:val="4"/>
          <w:sz w:val="22"/>
          <w:szCs w:val="22"/>
        </w:rPr>
        <w:t xml:space="preserve"> </w:t>
      </w:r>
      <w:r w:rsidRPr="00F364EF">
        <w:rPr>
          <w:rFonts w:cs="Arial"/>
          <w:spacing w:val="1"/>
          <w:sz w:val="22"/>
          <w:szCs w:val="22"/>
        </w:rPr>
        <w:t>g</w:t>
      </w:r>
      <w:r w:rsidRPr="00F364EF">
        <w:rPr>
          <w:rFonts w:cs="Arial"/>
          <w:sz w:val="22"/>
          <w:szCs w:val="22"/>
        </w:rPr>
        <w:t>li</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c</w:t>
      </w:r>
      <w:r w:rsidRPr="00F364EF">
        <w:rPr>
          <w:rFonts w:cs="Arial"/>
          <w:sz w:val="22"/>
          <w:szCs w:val="22"/>
        </w:rPr>
        <w:t>a</w:t>
      </w:r>
      <w:r w:rsidRPr="00F364EF">
        <w:rPr>
          <w:rFonts w:cs="Arial"/>
          <w:spacing w:val="-2"/>
          <w:sz w:val="22"/>
          <w:szCs w:val="22"/>
        </w:rPr>
        <w:t>mb</w:t>
      </w:r>
      <w:r w:rsidRPr="00F364EF">
        <w:rPr>
          <w:rFonts w:cs="Arial"/>
          <w:sz w:val="22"/>
          <w:szCs w:val="22"/>
        </w:rPr>
        <w:t>i</w:t>
      </w:r>
      <w:r w:rsidRPr="00F364EF">
        <w:rPr>
          <w:rFonts w:cs="Arial"/>
          <w:spacing w:val="3"/>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7"/>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2"/>
          <w:sz w:val="22"/>
          <w:szCs w:val="22"/>
        </w:rPr>
        <w:t xml:space="preserve"> </w:t>
      </w:r>
      <w:r w:rsidRPr="00F364EF">
        <w:rPr>
          <w:rFonts w:cs="Arial"/>
          <w:spacing w:val="4"/>
          <w:sz w:val="22"/>
          <w:szCs w:val="22"/>
        </w:rPr>
        <w:t>i</w:t>
      </w:r>
      <w:r w:rsidRPr="00F364EF">
        <w:rPr>
          <w:rFonts w:cs="Arial"/>
          <w:spacing w:val="-2"/>
          <w:sz w:val="22"/>
          <w:szCs w:val="22"/>
        </w:rPr>
        <w:t>mpo</w:t>
      </w:r>
      <w:r w:rsidRPr="00F364EF">
        <w:rPr>
          <w:rFonts w:cs="Arial"/>
          <w:spacing w:val="1"/>
          <w:sz w:val="22"/>
          <w:szCs w:val="22"/>
        </w:rPr>
        <w:t>r</w:t>
      </w:r>
      <w:r w:rsidRPr="00F364EF">
        <w:rPr>
          <w:rFonts w:cs="Arial"/>
          <w:sz w:val="22"/>
          <w:szCs w:val="22"/>
        </w:rPr>
        <w:t>ta</w:t>
      </w:r>
      <w:r w:rsidRPr="00F364EF">
        <w:rPr>
          <w:rFonts w:cs="Arial"/>
          <w:spacing w:val="-2"/>
          <w:sz w:val="22"/>
          <w:szCs w:val="22"/>
        </w:rPr>
        <w:t>n</w:t>
      </w:r>
      <w:r w:rsidRPr="00F364EF">
        <w:rPr>
          <w:rFonts w:cs="Arial"/>
          <w:sz w:val="22"/>
          <w:szCs w:val="22"/>
        </w:rPr>
        <w:t>te</w:t>
      </w:r>
      <w:r w:rsidRPr="00F364EF">
        <w:rPr>
          <w:rFonts w:cs="Arial"/>
          <w:spacing w:val="8"/>
          <w:sz w:val="22"/>
          <w:szCs w:val="22"/>
        </w:rPr>
        <w:t xml:space="preserve"> </w:t>
      </w:r>
      <w:r w:rsidRPr="00F364EF">
        <w:rPr>
          <w:rFonts w:cs="Arial"/>
          <w:spacing w:val="-2"/>
          <w:sz w:val="22"/>
          <w:szCs w:val="22"/>
        </w:rPr>
        <w:t>no</w:t>
      </w:r>
      <w:r w:rsidRPr="00F364EF">
        <w:rPr>
          <w:rFonts w:cs="Arial"/>
          <w:spacing w:val="3"/>
          <w:sz w:val="22"/>
          <w:szCs w:val="22"/>
        </w:rPr>
        <w:t>d</w:t>
      </w:r>
      <w:r w:rsidRPr="00F364EF">
        <w:rPr>
          <w:rFonts w:cs="Arial"/>
          <w:sz w:val="22"/>
          <w:szCs w:val="22"/>
        </w:rPr>
        <w:t>o</w:t>
      </w:r>
      <w:r w:rsidRPr="00F364EF">
        <w:rPr>
          <w:rFonts w:cs="Arial"/>
          <w:spacing w:val="2"/>
          <w:sz w:val="22"/>
          <w:szCs w:val="22"/>
        </w:rPr>
        <w:t xml:space="preserve"> </w:t>
      </w:r>
      <w:r w:rsidRPr="00F364EF">
        <w:rPr>
          <w:rFonts w:cs="Arial"/>
          <w:spacing w:val="1"/>
          <w:sz w:val="22"/>
          <w:szCs w:val="22"/>
        </w:rPr>
        <w:t>f</w:t>
      </w:r>
      <w:r w:rsidRPr="00F364EF">
        <w:rPr>
          <w:rFonts w:cs="Arial"/>
          <w:sz w:val="22"/>
          <w:szCs w:val="22"/>
        </w:rPr>
        <w:t>e</w:t>
      </w:r>
      <w:r w:rsidRPr="00F364EF">
        <w:rPr>
          <w:rFonts w:cs="Arial"/>
          <w:spacing w:val="1"/>
          <w:sz w:val="22"/>
          <w:szCs w:val="22"/>
        </w:rPr>
        <w:t>rr</w:t>
      </w:r>
      <w:r w:rsidRPr="00F364EF">
        <w:rPr>
          <w:rFonts w:cs="Arial"/>
          <w:spacing w:val="-2"/>
          <w:sz w:val="22"/>
          <w:szCs w:val="22"/>
        </w:rPr>
        <w:t>o</w:t>
      </w:r>
      <w:r w:rsidRPr="00F364EF">
        <w:rPr>
          <w:rFonts w:cs="Arial"/>
          <w:spacing w:val="1"/>
          <w:sz w:val="22"/>
          <w:szCs w:val="22"/>
        </w:rPr>
        <w:t>v</w:t>
      </w:r>
      <w:r w:rsidRPr="00F364EF">
        <w:rPr>
          <w:rFonts w:cs="Arial"/>
          <w:sz w:val="22"/>
          <w:szCs w:val="22"/>
        </w:rPr>
        <w:t>ia</w:t>
      </w:r>
      <w:r w:rsidRPr="00F364EF">
        <w:rPr>
          <w:rFonts w:cs="Arial"/>
          <w:spacing w:val="1"/>
          <w:sz w:val="22"/>
          <w:szCs w:val="22"/>
        </w:rPr>
        <w:t>r</w:t>
      </w:r>
      <w:r w:rsidRPr="00F364EF">
        <w:rPr>
          <w:rFonts w:cs="Arial"/>
          <w:sz w:val="22"/>
          <w:szCs w:val="22"/>
        </w:rPr>
        <w:t>io</w:t>
      </w:r>
      <w:r w:rsidRPr="00F364EF">
        <w:rPr>
          <w:rFonts w:cs="Arial"/>
          <w:spacing w:val="8"/>
          <w:sz w:val="22"/>
          <w:szCs w:val="22"/>
        </w:rPr>
        <w:t xml:space="preserve"> </w:t>
      </w:r>
      <w:r w:rsidRPr="00F364EF">
        <w:rPr>
          <w:rFonts w:cs="Arial"/>
          <w:spacing w:val="1"/>
          <w:sz w:val="22"/>
          <w:szCs w:val="22"/>
        </w:rPr>
        <w:t>v</w:t>
      </w:r>
      <w:r w:rsidRPr="00F364EF">
        <w:rPr>
          <w:rFonts w:cs="Arial"/>
          <w:sz w:val="22"/>
          <w:szCs w:val="22"/>
        </w:rPr>
        <w:t>en</w:t>
      </w:r>
      <w:r w:rsidRPr="00F364EF">
        <w:rPr>
          <w:rFonts w:cs="Arial"/>
          <w:spacing w:val="-1"/>
          <w:sz w:val="22"/>
          <w:szCs w:val="22"/>
        </w:rPr>
        <w:t>i</w:t>
      </w:r>
      <w:r w:rsidRPr="00F364EF">
        <w:rPr>
          <w:rFonts w:cs="Arial"/>
          <w:sz w:val="22"/>
          <w:szCs w:val="22"/>
        </w:rPr>
        <w:t>sse</w:t>
      </w:r>
      <w:r w:rsidRPr="00F364EF">
        <w:rPr>
          <w:rFonts w:cs="Arial"/>
          <w:spacing w:val="1"/>
          <w:sz w:val="22"/>
          <w:szCs w:val="22"/>
        </w:rPr>
        <w:t>r</w:t>
      </w:r>
      <w:r w:rsidRPr="00F364EF">
        <w:rPr>
          <w:rFonts w:cs="Arial"/>
          <w:sz w:val="22"/>
          <w:szCs w:val="22"/>
        </w:rPr>
        <w:t>o</w:t>
      </w:r>
      <w:r w:rsidRPr="00F364EF">
        <w:rPr>
          <w:rFonts w:cs="Arial"/>
          <w:spacing w:val="2"/>
          <w:sz w:val="22"/>
          <w:szCs w:val="22"/>
        </w:rPr>
        <w:t xml:space="preserve"> </w:t>
      </w:r>
      <w:proofErr w:type="spellStart"/>
      <w:r w:rsidRPr="00F364EF">
        <w:rPr>
          <w:rFonts w:cs="Arial"/>
          <w:spacing w:val="-2"/>
          <w:sz w:val="22"/>
          <w:szCs w:val="22"/>
        </w:rPr>
        <w:t>h</w:t>
      </w:r>
      <w:r w:rsidRPr="00F364EF">
        <w:rPr>
          <w:rFonts w:cs="Arial"/>
          <w:sz w:val="22"/>
          <w:szCs w:val="22"/>
        </w:rPr>
        <w:t>a</w:t>
      </w:r>
      <w:r w:rsidRPr="00F364EF">
        <w:rPr>
          <w:rFonts w:cs="Arial"/>
          <w:spacing w:val="-2"/>
          <w:sz w:val="22"/>
          <w:szCs w:val="22"/>
        </w:rPr>
        <w:t>c</w:t>
      </w:r>
      <w:r w:rsidRPr="00F364EF">
        <w:rPr>
          <w:rFonts w:cs="Arial"/>
          <w:sz w:val="22"/>
          <w:szCs w:val="22"/>
        </w:rPr>
        <w:t>ke</w:t>
      </w:r>
      <w:r w:rsidRPr="00F364EF">
        <w:rPr>
          <w:rFonts w:cs="Arial"/>
          <w:spacing w:val="1"/>
          <w:sz w:val="22"/>
          <w:szCs w:val="22"/>
        </w:rPr>
        <w:t>r</w:t>
      </w:r>
      <w:r w:rsidRPr="00F364EF">
        <w:rPr>
          <w:rFonts w:cs="Arial"/>
          <w:sz w:val="22"/>
          <w:szCs w:val="22"/>
        </w:rPr>
        <w:t>ati</w:t>
      </w:r>
      <w:proofErr w:type="spellEnd"/>
      <w:r w:rsidRPr="00F364EF">
        <w:rPr>
          <w:rFonts w:cs="Arial"/>
          <w:spacing w:val="5"/>
          <w:sz w:val="22"/>
          <w:szCs w:val="22"/>
        </w:rPr>
        <w:t xml:space="preserve"> </w:t>
      </w:r>
      <w:r w:rsidRPr="00F364EF">
        <w:rPr>
          <w:rFonts w:cs="Arial"/>
          <w:sz w:val="22"/>
          <w:szCs w:val="22"/>
        </w:rPr>
        <w:t>o</w:t>
      </w:r>
      <w:r w:rsidRPr="00F364EF">
        <w:rPr>
          <w:rFonts w:cs="Arial"/>
          <w:spacing w:val="2"/>
          <w:sz w:val="22"/>
          <w:szCs w:val="22"/>
        </w:rPr>
        <w:t xml:space="preserve"> </w:t>
      </w:r>
      <w:r w:rsidRPr="00F364EF">
        <w:rPr>
          <w:rFonts w:cs="Arial"/>
          <w:sz w:val="22"/>
          <w:szCs w:val="22"/>
        </w:rPr>
        <w:t>a</w:t>
      </w:r>
      <w:r w:rsidRPr="00F364EF">
        <w:rPr>
          <w:rFonts w:cs="Arial"/>
          <w:spacing w:val="-2"/>
          <w:sz w:val="22"/>
          <w:szCs w:val="22"/>
        </w:rPr>
        <w:t>n</w:t>
      </w:r>
      <w:r w:rsidRPr="00F364EF">
        <w:rPr>
          <w:rFonts w:cs="Arial"/>
          <w:spacing w:val="3"/>
          <w:sz w:val="22"/>
          <w:szCs w:val="22"/>
        </w:rPr>
        <w:t>c</w:t>
      </w:r>
      <w:r w:rsidRPr="00F364EF">
        <w:rPr>
          <w:rFonts w:cs="Arial"/>
          <w:spacing w:val="-2"/>
          <w:sz w:val="22"/>
          <w:szCs w:val="22"/>
        </w:rPr>
        <w:t>o</w:t>
      </w:r>
      <w:r w:rsidRPr="00F364EF">
        <w:rPr>
          <w:rFonts w:cs="Arial"/>
          <w:spacing w:val="1"/>
          <w:sz w:val="22"/>
          <w:szCs w:val="22"/>
        </w:rPr>
        <w:t>r</w:t>
      </w:r>
      <w:r w:rsidRPr="00F364EF">
        <w:rPr>
          <w:rFonts w:cs="Arial"/>
          <w:sz w:val="22"/>
          <w:szCs w:val="22"/>
        </w:rPr>
        <w:t>a,</w:t>
      </w:r>
      <w:r w:rsidRPr="00F364EF">
        <w:rPr>
          <w:rFonts w:cs="Arial"/>
          <w:spacing w:val="3"/>
          <w:sz w:val="22"/>
          <w:szCs w:val="22"/>
        </w:rPr>
        <w:t xml:space="preserve"> </w:t>
      </w:r>
      <w:r w:rsidRPr="00F364EF">
        <w:rPr>
          <w:rFonts w:cs="Arial"/>
          <w:sz w:val="22"/>
          <w:szCs w:val="22"/>
        </w:rPr>
        <w:t>se</w:t>
      </w:r>
      <w:r w:rsidRPr="00F364EF">
        <w:rPr>
          <w:rFonts w:cs="Arial"/>
          <w:spacing w:val="3"/>
          <w:sz w:val="22"/>
          <w:szCs w:val="22"/>
        </w:rPr>
        <w:t xml:space="preserve"> </w:t>
      </w:r>
      <w:r w:rsidRPr="00F364EF">
        <w:rPr>
          <w:rFonts w:cs="Arial"/>
          <w:sz w:val="22"/>
          <w:szCs w:val="22"/>
        </w:rPr>
        <w:t>il</w:t>
      </w:r>
      <w:r w:rsidRPr="00F364EF">
        <w:rPr>
          <w:rFonts w:cs="Arial"/>
          <w:spacing w:val="3"/>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 xml:space="preserve">a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z w:val="22"/>
          <w:szCs w:val="22"/>
        </w:rPr>
        <w:t>d</w:t>
      </w:r>
      <w:r w:rsidRPr="00F364EF">
        <w:rPr>
          <w:rFonts w:cs="Arial"/>
          <w:spacing w:val="-3"/>
          <w:sz w:val="22"/>
          <w:szCs w:val="22"/>
        </w:rPr>
        <w:t>o</w:t>
      </w:r>
      <w:r w:rsidRPr="00F364EF">
        <w:rPr>
          <w:rFonts w:cs="Arial"/>
          <w:sz w:val="22"/>
          <w:szCs w:val="22"/>
        </w:rPr>
        <w:t>sa</w:t>
      </w:r>
      <w:r w:rsidRPr="00F364EF">
        <w:rPr>
          <w:rFonts w:cs="Arial"/>
          <w:spacing w:val="1"/>
          <w:sz w:val="22"/>
          <w:szCs w:val="22"/>
        </w:rPr>
        <w:t>gg</w:t>
      </w:r>
      <w:r w:rsidRPr="00F364EF">
        <w:rPr>
          <w:rFonts w:cs="Arial"/>
          <w:sz w:val="22"/>
          <w:szCs w:val="22"/>
        </w:rPr>
        <w:t>io</w:t>
      </w:r>
      <w:r w:rsidRPr="00F364EF">
        <w:rPr>
          <w:rFonts w:cs="Arial"/>
          <w:spacing w:val="-5"/>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3"/>
          <w:sz w:val="22"/>
          <w:szCs w:val="22"/>
        </w:rPr>
        <w:t xml:space="preserve"> </w:t>
      </w:r>
      <w:r w:rsidRPr="00F364EF">
        <w:rPr>
          <w:rFonts w:cs="Arial"/>
          <w:spacing w:val="-2"/>
          <w:sz w:val="22"/>
          <w:szCs w:val="22"/>
        </w:rPr>
        <w:t>d</w:t>
      </w:r>
      <w:r w:rsidRPr="00F364EF">
        <w:rPr>
          <w:rFonts w:cs="Arial"/>
          <w:sz w:val="22"/>
          <w:szCs w:val="22"/>
        </w:rPr>
        <w:t>isi</w:t>
      </w:r>
      <w:r w:rsidRPr="00F364EF">
        <w:rPr>
          <w:rFonts w:cs="Arial"/>
          <w:spacing w:val="-2"/>
          <w:sz w:val="22"/>
          <w:szCs w:val="22"/>
        </w:rPr>
        <w:t>n</w:t>
      </w:r>
      <w:r w:rsidRPr="00F364EF">
        <w:rPr>
          <w:rFonts w:cs="Arial"/>
          <w:spacing w:val="1"/>
          <w:sz w:val="22"/>
          <w:szCs w:val="22"/>
        </w:rPr>
        <w:t>f</w:t>
      </w:r>
      <w:r w:rsidRPr="00F364EF">
        <w:rPr>
          <w:rFonts w:cs="Arial"/>
          <w:sz w:val="22"/>
          <w:szCs w:val="22"/>
        </w:rPr>
        <w:t>etta</w:t>
      </w:r>
      <w:r w:rsidRPr="00F364EF">
        <w:rPr>
          <w:rFonts w:cs="Arial"/>
          <w:spacing w:val="-2"/>
          <w:sz w:val="22"/>
          <w:szCs w:val="22"/>
        </w:rPr>
        <w:t>n</w:t>
      </w:r>
      <w:r w:rsidRPr="00F364EF">
        <w:rPr>
          <w:rFonts w:cs="Arial"/>
          <w:sz w:val="22"/>
          <w:szCs w:val="22"/>
        </w:rPr>
        <w:t>te</w:t>
      </w:r>
      <w:r w:rsidRPr="00F364EF">
        <w:rPr>
          <w:rFonts w:cs="Arial"/>
          <w:spacing w:val="-3"/>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z w:val="22"/>
          <w:szCs w:val="22"/>
        </w:rPr>
        <w:t>un</w:t>
      </w:r>
      <w:r w:rsidRPr="00F364EF">
        <w:rPr>
          <w:rFonts w:cs="Arial"/>
          <w:spacing w:val="-5"/>
          <w:sz w:val="22"/>
          <w:szCs w:val="22"/>
        </w:rPr>
        <w:t xml:space="preserve"> </w:t>
      </w:r>
      <w:r w:rsidRPr="00F364EF">
        <w:rPr>
          <w:rFonts w:cs="Arial"/>
          <w:spacing w:val="3"/>
          <w:sz w:val="22"/>
          <w:szCs w:val="22"/>
        </w:rPr>
        <w:t>a</w:t>
      </w:r>
      <w:r w:rsidRPr="00F364EF">
        <w:rPr>
          <w:rFonts w:cs="Arial"/>
          <w:spacing w:val="-2"/>
          <w:sz w:val="22"/>
          <w:szCs w:val="22"/>
        </w:rPr>
        <w:t>cqu</w:t>
      </w:r>
      <w:r w:rsidRPr="00F364EF">
        <w:rPr>
          <w:rFonts w:cs="Arial"/>
          <w:sz w:val="22"/>
          <w:szCs w:val="22"/>
        </w:rPr>
        <w:t>ed</w:t>
      </w:r>
      <w:r w:rsidRPr="00F364EF">
        <w:rPr>
          <w:rFonts w:cs="Arial"/>
          <w:spacing w:val="-2"/>
          <w:sz w:val="22"/>
          <w:szCs w:val="22"/>
        </w:rPr>
        <w:t>o</w:t>
      </w:r>
      <w:r w:rsidRPr="00F364EF">
        <w:rPr>
          <w:rFonts w:cs="Arial"/>
          <w:sz w:val="22"/>
          <w:szCs w:val="22"/>
        </w:rPr>
        <w:t>t</w:t>
      </w:r>
      <w:r w:rsidRPr="00F364EF">
        <w:rPr>
          <w:rFonts w:cs="Arial"/>
          <w:spacing w:val="3"/>
          <w:sz w:val="22"/>
          <w:szCs w:val="22"/>
        </w:rPr>
        <w:t>t</w:t>
      </w:r>
      <w:r w:rsidRPr="00F364EF">
        <w:rPr>
          <w:rFonts w:cs="Arial"/>
          <w:sz w:val="22"/>
          <w:szCs w:val="22"/>
        </w:rPr>
        <w:t>o</w:t>
      </w:r>
      <w:r w:rsidRPr="00F364EF">
        <w:rPr>
          <w:rFonts w:cs="Arial"/>
          <w:spacing w:val="-5"/>
          <w:sz w:val="22"/>
          <w:szCs w:val="22"/>
        </w:rPr>
        <w:t xml:space="preserve"> </w:t>
      </w:r>
      <w:r w:rsidRPr="00F364EF">
        <w:rPr>
          <w:rFonts w:cs="Arial"/>
          <w:spacing w:val="1"/>
          <w:sz w:val="22"/>
          <w:szCs w:val="22"/>
        </w:rPr>
        <w:t>v</w:t>
      </w:r>
      <w:r w:rsidRPr="00F364EF">
        <w:rPr>
          <w:rFonts w:cs="Arial"/>
          <w:sz w:val="22"/>
          <w:szCs w:val="22"/>
        </w:rPr>
        <w:t>en</w:t>
      </w:r>
      <w:r w:rsidRPr="00F364EF">
        <w:rPr>
          <w:rFonts w:cs="Arial"/>
          <w:spacing w:val="-1"/>
          <w:sz w:val="22"/>
          <w:szCs w:val="22"/>
        </w:rPr>
        <w:t>i</w:t>
      </w:r>
      <w:r w:rsidRPr="00F364EF">
        <w:rPr>
          <w:rFonts w:cs="Arial"/>
          <w:sz w:val="22"/>
          <w:szCs w:val="22"/>
        </w:rPr>
        <w:t>sse</w:t>
      </w:r>
      <w:r w:rsidRPr="00F364EF">
        <w:rPr>
          <w:rFonts w:cs="Arial"/>
          <w:spacing w:val="-2"/>
          <w:sz w:val="22"/>
          <w:szCs w:val="22"/>
        </w:rPr>
        <w:t xml:space="preserve"> comp</w:t>
      </w:r>
      <w:r w:rsidRPr="00F364EF">
        <w:rPr>
          <w:rFonts w:cs="Arial"/>
          <w:spacing w:val="1"/>
          <w:sz w:val="22"/>
          <w:szCs w:val="22"/>
        </w:rPr>
        <w:t>r</w:t>
      </w:r>
      <w:r w:rsidRPr="00F364EF">
        <w:rPr>
          <w:rFonts w:cs="Arial"/>
          <w:spacing w:val="-2"/>
          <w:sz w:val="22"/>
          <w:szCs w:val="22"/>
        </w:rPr>
        <w:t>om</w:t>
      </w:r>
      <w:r w:rsidRPr="00F364EF">
        <w:rPr>
          <w:rFonts w:cs="Arial"/>
          <w:sz w:val="22"/>
          <w:szCs w:val="22"/>
        </w:rPr>
        <w:t>e</w:t>
      </w:r>
      <w:r w:rsidRPr="00F364EF">
        <w:rPr>
          <w:rFonts w:cs="Arial"/>
          <w:spacing w:val="1"/>
          <w:sz w:val="22"/>
          <w:szCs w:val="22"/>
        </w:rPr>
        <w:t>s</w:t>
      </w:r>
      <w:r w:rsidRPr="00F364EF">
        <w:rPr>
          <w:rFonts w:cs="Arial"/>
          <w:sz w:val="22"/>
          <w:szCs w:val="22"/>
        </w:rPr>
        <w:t>s</w:t>
      </w:r>
      <w:r w:rsidRPr="00F364EF">
        <w:rPr>
          <w:rFonts w:cs="Arial"/>
          <w:spacing w:val="-2"/>
          <w:sz w:val="22"/>
          <w:szCs w:val="22"/>
        </w:rPr>
        <w:t>o</w:t>
      </w:r>
      <w:r w:rsidRPr="00F364EF">
        <w:rPr>
          <w:rFonts w:cs="Arial"/>
          <w:sz w:val="22"/>
          <w:szCs w:val="22"/>
        </w:rPr>
        <w:t>.</w:t>
      </w:r>
    </w:p>
    <w:p w:rsidR="00F364EF" w:rsidRPr="00F364EF" w:rsidRDefault="00F364EF" w:rsidP="00F364EF">
      <w:pPr>
        <w:pStyle w:val="Corpotesto"/>
        <w:tabs>
          <w:tab w:val="left" w:pos="9639"/>
        </w:tabs>
        <w:spacing w:before="120"/>
        <w:rPr>
          <w:rFonts w:cs="Arial"/>
          <w:sz w:val="22"/>
          <w:szCs w:val="22"/>
        </w:rPr>
      </w:pPr>
      <w:r w:rsidRPr="00F364EF">
        <w:rPr>
          <w:rFonts w:cs="Arial"/>
          <w:spacing w:val="-1"/>
          <w:sz w:val="22"/>
          <w:szCs w:val="22"/>
        </w:rPr>
        <w:t>L</w:t>
      </w:r>
      <w:r w:rsidRPr="00F364EF">
        <w:rPr>
          <w:rFonts w:cs="Arial"/>
          <w:sz w:val="22"/>
          <w:szCs w:val="22"/>
        </w:rPr>
        <w:t>a</w:t>
      </w:r>
      <w:r w:rsidRPr="00F364EF">
        <w:rPr>
          <w:rFonts w:cs="Arial"/>
          <w:spacing w:val="-7"/>
          <w:sz w:val="22"/>
          <w:szCs w:val="22"/>
        </w:rPr>
        <w:t xml:space="preserve"> </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a</w:t>
      </w:r>
      <w:r w:rsidRPr="00F364EF">
        <w:rPr>
          <w:rFonts w:cs="Arial"/>
          <w:spacing w:val="-2"/>
          <w:sz w:val="22"/>
          <w:szCs w:val="22"/>
        </w:rPr>
        <w:t>cc</w:t>
      </w:r>
      <w:r w:rsidRPr="00F364EF">
        <w:rPr>
          <w:rFonts w:cs="Arial"/>
          <w:sz w:val="22"/>
          <w:szCs w:val="22"/>
        </w:rPr>
        <w:t>ia</w:t>
      </w:r>
      <w:r w:rsidRPr="00F364EF">
        <w:rPr>
          <w:rFonts w:cs="Arial"/>
          <w:spacing w:val="-3"/>
          <w:sz w:val="22"/>
          <w:szCs w:val="22"/>
        </w:rPr>
        <w:t xml:space="preserve"> </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er</w:t>
      </w:r>
      <w:r w:rsidRPr="00F364EF">
        <w:rPr>
          <w:rFonts w:cs="Arial"/>
          <w:spacing w:val="-5"/>
          <w:sz w:val="22"/>
          <w:szCs w:val="22"/>
        </w:rPr>
        <w:t xml:space="preserve"> </w:t>
      </w:r>
      <w:r w:rsidRPr="00F364EF">
        <w:rPr>
          <w:rFonts w:cs="Arial"/>
          <w:sz w:val="22"/>
          <w:szCs w:val="22"/>
        </w:rPr>
        <w:t>e</w:t>
      </w:r>
      <w:r w:rsidRPr="00F364EF">
        <w:rPr>
          <w:rFonts w:cs="Arial"/>
          <w:spacing w:val="1"/>
          <w:sz w:val="22"/>
          <w:szCs w:val="22"/>
        </w:rPr>
        <w:t>v</w:t>
      </w:r>
      <w:r w:rsidRPr="00F364EF">
        <w:rPr>
          <w:rFonts w:cs="Arial"/>
          <w:spacing w:val="-2"/>
          <w:sz w:val="22"/>
          <w:szCs w:val="22"/>
        </w:rPr>
        <w:t>o</w:t>
      </w:r>
      <w:r w:rsidRPr="00F364EF">
        <w:rPr>
          <w:rFonts w:cs="Arial"/>
          <w:sz w:val="22"/>
          <w:szCs w:val="22"/>
        </w:rPr>
        <w:t>l</w:t>
      </w:r>
      <w:r w:rsidRPr="00F364EF">
        <w:rPr>
          <w:rFonts w:cs="Arial"/>
          <w:spacing w:val="1"/>
          <w:sz w:val="22"/>
          <w:szCs w:val="22"/>
        </w:rPr>
        <w:t>v</w:t>
      </w:r>
      <w:r w:rsidRPr="00F364EF">
        <w:rPr>
          <w:rFonts w:cs="Arial"/>
          <w:sz w:val="22"/>
          <w:szCs w:val="22"/>
        </w:rPr>
        <w:t>e</w:t>
      </w:r>
      <w:r w:rsidRPr="00F364EF">
        <w:rPr>
          <w:rFonts w:cs="Arial"/>
          <w:spacing w:val="-6"/>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8"/>
          <w:sz w:val="22"/>
          <w:szCs w:val="22"/>
        </w:rPr>
        <w:t xml:space="preserve"> </w:t>
      </w:r>
      <w:r w:rsidRPr="00F364EF">
        <w:rPr>
          <w:rFonts w:cs="Arial"/>
          <w:sz w:val="22"/>
          <w:szCs w:val="22"/>
        </w:rPr>
        <w:t>la</w:t>
      </w:r>
      <w:r w:rsidRPr="00F364EF">
        <w:rPr>
          <w:rFonts w:cs="Arial"/>
          <w:spacing w:val="-7"/>
          <w:sz w:val="22"/>
          <w:szCs w:val="22"/>
        </w:rPr>
        <w:t xml:space="preserve"> </w:t>
      </w:r>
      <w:r w:rsidRPr="00F364EF">
        <w:rPr>
          <w:rFonts w:cs="Arial"/>
          <w:sz w:val="22"/>
          <w:szCs w:val="22"/>
        </w:rPr>
        <w:t>ste</w:t>
      </w:r>
      <w:r w:rsidRPr="00F364EF">
        <w:rPr>
          <w:rFonts w:cs="Arial"/>
          <w:spacing w:val="1"/>
          <w:sz w:val="22"/>
          <w:szCs w:val="22"/>
        </w:rPr>
        <w:t>s</w:t>
      </w:r>
      <w:r w:rsidRPr="00F364EF">
        <w:rPr>
          <w:rFonts w:cs="Arial"/>
          <w:sz w:val="22"/>
          <w:szCs w:val="22"/>
        </w:rPr>
        <w:t>sa</w:t>
      </w:r>
      <w:r w:rsidRPr="00F364EF">
        <w:rPr>
          <w:rFonts w:cs="Arial"/>
          <w:spacing w:val="-7"/>
          <w:sz w:val="22"/>
          <w:szCs w:val="22"/>
        </w:rPr>
        <w:t xml:space="preserve"> </w:t>
      </w:r>
      <w:r w:rsidRPr="00F364EF">
        <w:rPr>
          <w:rFonts w:cs="Arial"/>
          <w:spacing w:val="1"/>
          <w:sz w:val="22"/>
          <w:szCs w:val="22"/>
        </w:rPr>
        <w:t>r</w:t>
      </w:r>
      <w:r w:rsidRPr="00F364EF">
        <w:rPr>
          <w:rFonts w:cs="Arial"/>
          <w:sz w:val="22"/>
          <w:szCs w:val="22"/>
        </w:rPr>
        <w:t>a</w:t>
      </w:r>
      <w:r w:rsidRPr="00F364EF">
        <w:rPr>
          <w:rFonts w:cs="Arial"/>
          <w:spacing w:val="-2"/>
          <w:sz w:val="22"/>
          <w:szCs w:val="22"/>
        </w:rPr>
        <w:t>p</w:t>
      </w:r>
      <w:r w:rsidRPr="00F364EF">
        <w:rPr>
          <w:rFonts w:cs="Arial"/>
          <w:sz w:val="22"/>
          <w:szCs w:val="22"/>
        </w:rPr>
        <w:t>i</w:t>
      </w:r>
      <w:r w:rsidRPr="00F364EF">
        <w:rPr>
          <w:rFonts w:cs="Arial"/>
          <w:spacing w:val="-2"/>
          <w:sz w:val="22"/>
          <w:szCs w:val="22"/>
        </w:rPr>
        <w:t>d</w:t>
      </w:r>
      <w:r w:rsidRPr="00F364EF">
        <w:rPr>
          <w:rFonts w:cs="Arial"/>
          <w:sz w:val="22"/>
          <w:szCs w:val="22"/>
        </w:rPr>
        <w:t>ità</w:t>
      </w:r>
      <w:r w:rsidRPr="00F364EF">
        <w:rPr>
          <w:rFonts w:cs="Arial"/>
          <w:spacing w:val="-7"/>
          <w:sz w:val="22"/>
          <w:szCs w:val="22"/>
        </w:rPr>
        <w:t xml:space="preserve"> </w:t>
      </w:r>
      <w:r w:rsidRPr="00F364EF">
        <w:rPr>
          <w:rFonts w:cs="Arial"/>
          <w:spacing w:val="3"/>
          <w:sz w:val="22"/>
          <w:szCs w:val="22"/>
        </w:rPr>
        <w:t>c</w:t>
      </w:r>
      <w:r w:rsidRPr="00F364EF">
        <w:rPr>
          <w:rFonts w:cs="Arial"/>
          <w:spacing w:val="-2"/>
          <w:sz w:val="22"/>
          <w:szCs w:val="22"/>
        </w:rPr>
        <w:t>o</w:t>
      </w:r>
      <w:r w:rsidRPr="00F364EF">
        <w:rPr>
          <w:rFonts w:cs="Arial"/>
          <w:sz w:val="22"/>
          <w:szCs w:val="22"/>
        </w:rPr>
        <w:t>n</w:t>
      </w:r>
      <w:r w:rsidRPr="00F364EF">
        <w:rPr>
          <w:rFonts w:cs="Arial"/>
          <w:spacing w:val="-8"/>
          <w:sz w:val="22"/>
          <w:szCs w:val="22"/>
        </w:rPr>
        <w:t xml:space="preserve"> </w:t>
      </w:r>
      <w:r w:rsidRPr="00F364EF">
        <w:rPr>
          <w:rFonts w:cs="Arial"/>
          <w:spacing w:val="3"/>
          <w:sz w:val="22"/>
          <w:szCs w:val="22"/>
        </w:rPr>
        <w:t>c</w:t>
      </w:r>
      <w:r w:rsidRPr="00F364EF">
        <w:rPr>
          <w:rFonts w:cs="Arial"/>
          <w:spacing w:val="-2"/>
          <w:sz w:val="22"/>
          <w:szCs w:val="22"/>
        </w:rPr>
        <w:t>u</w:t>
      </w:r>
      <w:r w:rsidRPr="00F364EF">
        <w:rPr>
          <w:rFonts w:cs="Arial"/>
          <w:sz w:val="22"/>
          <w:szCs w:val="22"/>
        </w:rPr>
        <w:t>i</w:t>
      </w:r>
      <w:r w:rsidRPr="00F364EF">
        <w:rPr>
          <w:rFonts w:cs="Arial"/>
          <w:spacing w:val="-7"/>
          <w:sz w:val="22"/>
          <w:szCs w:val="22"/>
        </w:rPr>
        <w:t xml:space="preserve"> </w:t>
      </w:r>
      <w:r w:rsidRPr="00F364EF">
        <w:rPr>
          <w:rFonts w:cs="Arial"/>
          <w:sz w:val="22"/>
          <w:szCs w:val="22"/>
        </w:rPr>
        <w:t>e</w:t>
      </w:r>
      <w:r w:rsidRPr="00F364EF">
        <w:rPr>
          <w:rFonts w:cs="Arial"/>
          <w:spacing w:val="1"/>
          <w:sz w:val="22"/>
          <w:szCs w:val="22"/>
        </w:rPr>
        <w:t>v</w:t>
      </w:r>
      <w:r w:rsidRPr="00F364EF">
        <w:rPr>
          <w:rFonts w:cs="Arial"/>
          <w:spacing w:val="-2"/>
          <w:sz w:val="22"/>
          <w:szCs w:val="22"/>
        </w:rPr>
        <w:t>o</w:t>
      </w:r>
      <w:r w:rsidRPr="00F364EF">
        <w:rPr>
          <w:rFonts w:cs="Arial"/>
          <w:sz w:val="22"/>
          <w:szCs w:val="22"/>
        </w:rPr>
        <w:t>l</w:t>
      </w:r>
      <w:r w:rsidRPr="00F364EF">
        <w:rPr>
          <w:rFonts w:cs="Arial"/>
          <w:spacing w:val="1"/>
          <w:sz w:val="22"/>
          <w:szCs w:val="22"/>
        </w:rPr>
        <w:t>v</w:t>
      </w:r>
      <w:r w:rsidRPr="00F364EF">
        <w:rPr>
          <w:rFonts w:cs="Arial"/>
          <w:spacing w:val="-2"/>
          <w:sz w:val="22"/>
          <w:szCs w:val="22"/>
        </w:rPr>
        <w:t>on</w:t>
      </w:r>
      <w:r w:rsidRPr="00F364EF">
        <w:rPr>
          <w:rFonts w:cs="Arial"/>
          <w:sz w:val="22"/>
          <w:szCs w:val="22"/>
        </w:rPr>
        <w:t>o</w:t>
      </w:r>
      <w:r w:rsidRPr="00F364EF">
        <w:rPr>
          <w:rFonts w:cs="Arial"/>
          <w:spacing w:val="-8"/>
          <w:sz w:val="22"/>
          <w:szCs w:val="22"/>
        </w:rPr>
        <w:t xml:space="preserve"> </w:t>
      </w:r>
      <w:r w:rsidRPr="00F364EF">
        <w:rPr>
          <w:rFonts w:cs="Arial"/>
          <w:sz w:val="22"/>
          <w:szCs w:val="22"/>
        </w:rPr>
        <w:t>le</w:t>
      </w:r>
      <w:r w:rsidRPr="00F364EF">
        <w:rPr>
          <w:rFonts w:cs="Arial"/>
          <w:spacing w:val="-6"/>
          <w:sz w:val="22"/>
          <w:szCs w:val="22"/>
        </w:rPr>
        <w:t xml:space="preserve"> </w:t>
      </w:r>
      <w:r w:rsidRPr="00F364EF">
        <w:rPr>
          <w:rFonts w:cs="Arial"/>
          <w:sz w:val="22"/>
          <w:szCs w:val="22"/>
        </w:rPr>
        <w:t>te</w:t>
      </w:r>
      <w:r w:rsidRPr="00F364EF">
        <w:rPr>
          <w:rFonts w:cs="Arial"/>
          <w:spacing w:val="-2"/>
          <w:sz w:val="22"/>
          <w:szCs w:val="22"/>
        </w:rPr>
        <w:t>c</w:t>
      </w:r>
      <w:r w:rsidRPr="00F364EF">
        <w:rPr>
          <w:rFonts w:cs="Arial"/>
          <w:spacing w:val="3"/>
          <w:sz w:val="22"/>
          <w:szCs w:val="22"/>
        </w:rPr>
        <w:t>n</w:t>
      </w:r>
      <w:r w:rsidRPr="00F364EF">
        <w:rPr>
          <w:rFonts w:cs="Arial"/>
          <w:spacing w:val="-2"/>
          <w:sz w:val="22"/>
          <w:szCs w:val="22"/>
        </w:rPr>
        <w:t>o</w:t>
      </w:r>
      <w:r w:rsidRPr="00F364EF">
        <w:rPr>
          <w:rFonts w:cs="Arial"/>
          <w:sz w:val="22"/>
          <w:szCs w:val="22"/>
        </w:rPr>
        <w:t>l</w:t>
      </w:r>
      <w:r w:rsidRPr="00F364EF">
        <w:rPr>
          <w:rFonts w:cs="Arial"/>
          <w:spacing w:val="-2"/>
          <w:sz w:val="22"/>
          <w:szCs w:val="22"/>
        </w:rPr>
        <w:t>o</w:t>
      </w:r>
      <w:r w:rsidRPr="00F364EF">
        <w:rPr>
          <w:rFonts w:cs="Arial"/>
          <w:spacing w:val="1"/>
          <w:sz w:val="22"/>
          <w:szCs w:val="22"/>
        </w:rPr>
        <w:t>g</w:t>
      </w:r>
      <w:r w:rsidRPr="00F364EF">
        <w:rPr>
          <w:rFonts w:cs="Arial"/>
          <w:sz w:val="22"/>
          <w:szCs w:val="22"/>
        </w:rPr>
        <w:t>ie.</w:t>
      </w:r>
      <w:r w:rsidRPr="00F364EF">
        <w:rPr>
          <w:rFonts w:cs="Arial"/>
          <w:spacing w:val="-7"/>
          <w:sz w:val="22"/>
          <w:szCs w:val="22"/>
        </w:rPr>
        <w:t xml:space="preserve"> </w:t>
      </w:r>
      <w:r w:rsidRPr="00F364EF">
        <w:rPr>
          <w:rFonts w:cs="Arial"/>
          <w:sz w:val="22"/>
          <w:szCs w:val="22"/>
        </w:rPr>
        <w:t>È</w:t>
      </w:r>
      <w:r w:rsidRPr="00F364EF">
        <w:rPr>
          <w:rFonts w:cs="Arial"/>
          <w:spacing w:val="-4"/>
          <w:sz w:val="22"/>
          <w:szCs w:val="22"/>
        </w:rPr>
        <w:t xml:space="preserve"> </w:t>
      </w:r>
      <w:r w:rsidRPr="00F364EF">
        <w:rPr>
          <w:rFonts w:cs="Arial"/>
          <w:sz w:val="22"/>
          <w:szCs w:val="22"/>
        </w:rPr>
        <w:t>e</w:t>
      </w:r>
      <w:r w:rsidRPr="00F364EF">
        <w:rPr>
          <w:rFonts w:cs="Arial"/>
          <w:spacing w:val="1"/>
          <w:sz w:val="22"/>
          <w:szCs w:val="22"/>
        </w:rPr>
        <w:t>v</w:t>
      </w:r>
      <w:r w:rsidRPr="00F364EF">
        <w:rPr>
          <w:rFonts w:cs="Arial"/>
          <w:sz w:val="22"/>
          <w:szCs w:val="22"/>
        </w:rPr>
        <w:t>i</w:t>
      </w:r>
      <w:r w:rsidRPr="00F364EF">
        <w:rPr>
          <w:rFonts w:cs="Arial"/>
          <w:spacing w:val="-2"/>
          <w:sz w:val="22"/>
          <w:szCs w:val="22"/>
        </w:rPr>
        <w:t>d</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6"/>
          <w:sz w:val="22"/>
          <w:szCs w:val="22"/>
        </w:rPr>
        <w:t xml:space="preserve"> </w:t>
      </w:r>
      <w:r w:rsidRPr="00F364EF">
        <w:rPr>
          <w:rFonts w:cs="Arial"/>
          <w:sz w:val="22"/>
          <w:szCs w:val="22"/>
        </w:rPr>
        <w:t>a</w:t>
      </w:r>
      <w:r w:rsidRPr="00F364EF">
        <w:rPr>
          <w:rFonts w:cs="Arial"/>
          <w:spacing w:val="-7"/>
          <w:sz w:val="22"/>
          <w:szCs w:val="22"/>
        </w:rPr>
        <w:t xml:space="preserve"> </w:t>
      </w:r>
      <w:r w:rsidRPr="00F364EF">
        <w:rPr>
          <w:rFonts w:cs="Arial"/>
          <w:spacing w:val="4"/>
          <w:sz w:val="22"/>
          <w:szCs w:val="22"/>
        </w:rPr>
        <w:t>t</w:t>
      </w:r>
      <w:r w:rsidRPr="00F364EF">
        <w:rPr>
          <w:rFonts w:cs="Arial"/>
          <w:spacing w:val="-2"/>
          <w:sz w:val="22"/>
          <w:szCs w:val="22"/>
        </w:rPr>
        <w:t>u</w:t>
      </w:r>
      <w:r w:rsidRPr="00F364EF">
        <w:rPr>
          <w:rFonts w:cs="Arial"/>
          <w:sz w:val="22"/>
          <w:szCs w:val="22"/>
        </w:rPr>
        <w:t>t</w:t>
      </w:r>
      <w:r w:rsidRPr="00F364EF">
        <w:rPr>
          <w:rFonts w:cs="Arial"/>
          <w:spacing w:val="-1"/>
          <w:sz w:val="22"/>
          <w:szCs w:val="22"/>
        </w:rPr>
        <w:t>t</w:t>
      </w:r>
      <w:r w:rsidRPr="00F364EF">
        <w:rPr>
          <w:rFonts w:cs="Arial"/>
          <w:sz w:val="22"/>
          <w:szCs w:val="22"/>
        </w:rPr>
        <w:t>i</w:t>
      </w:r>
      <w:r w:rsidRPr="00F364EF">
        <w:rPr>
          <w:rFonts w:cs="Arial"/>
          <w:spacing w:val="-7"/>
          <w:sz w:val="22"/>
          <w:szCs w:val="22"/>
        </w:rPr>
        <w:t xml:space="preserve"> </w:t>
      </w:r>
      <w:r w:rsidRPr="00F364EF">
        <w:rPr>
          <w:rFonts w:cs="Arial"/>
          <w:spacing w:val="-2"/>
          <w:sz w:val="22"/>
          <w:szCs w:val="22"/>
        </w:rPr>
        <w:t>c</w:t>
      </w:r>
      <w:r w:rsidRPr="00F364EF">
        <w:rPr>
          <w:rFonts w:cs="Arial"/>
          <w:spacing w:val="3"/>
          <w:sz w:val="22"/>
          <w:szCs w:val="22"/>
        </w:rPr>
        <w:t>h</w:t>
      </w:r>
      <w:r w:rsidRPr="00F364EF">
        <w:rPr>
          <w:rFonts w:cs="Arial"/>
          <w:sz w:val="22"/>
          <w:szCs w:val="22"/>
        </w:rPr>
        <w:t>e</w:t>
      </w:r>
      <w:r w:rsidRPr="00F364EF">
        <w:rPr>
          <w:rFonts w:cs="Arial"/>
          <w:w w:val="99"/>
          <w:sz w:val="22"/>
          <w:szCs w:val="22"/>
        </w:rPr>
        <w:t xml:space="preserve"> </w:t>
      </w:r>
      <w:r w:rsidRPr="00F364EF">
        <w:rPr>
          <w:rFonts w:cs="Arial"/>
          <w:spacing w:val="-1"/>
          <w:sz w:val="22"/>
          <w:szCs w:val="22"/>
        </w:rPr>
        <w:t>l</w:t>
      </w:r>
      <w:r w:rsidRPr="00F364EF">
        <w:rPr>
          <w:rFonts w:cs="Arial"/>
          <w:sz w:val="22"/>
          <w:szCs w:val="22"/>
        </w:rPr>
        <w:t>e</w:t>
      </w:r>
      <w:r w:rsidRPr="00F364EF">
        <w:rPr>
          <w:rFonts w:cs="Arial"/>
          <w:spacing w:val="4"/>
          <w:sz w:val="22"/>
          <w:szCs w:val="22"/>
        </w:rPr>
        <w:t xml:space="preserve"> </w:t>
      </w:r>
      <w:r w:rsidRPr="00F364EF">
        <w:rPr>
          <w:rFonts w:cs="Arial"/>
          <w:spacing w:val="1"/>
          <w:sz w:val="22"/>
          <w:szCs w:val="22"/>
        </w:rPr>
        <w:t>r</w:t>
      </w:r>
      <w:r w:rsidRPr="00F364EF">
        <w:rPr>
          <w:rFonts w:cs="Arial"/>
          <w:sz w:val="22"/>
          <w:szCs w:val="22"/>
        </w:rPr>
        <w:t>e</w:t>
      </w:r>
      <w:r w:rsidRPr="00F364EF">
        <w:rPr>
          <w:rFonts w:cs="Arial"/>
          <w:spacing w:val="2"/>
          <w:sz w:val="22"/>
          <w:szCs w:val="22"/>
        </w:rPr>
        <w:t>g</w:t>
      </w:r>
      <w:r w:rsidRPr="00F364EF">
        <w:rPr>
          <w:rFonts w:cs="Arial"/>
          <w:spacing w:val="-2"/>
          <w:sz w:val="22"/>
          <w:szCs w:val="22"/>
        </w:rPr>
        <w:t>o</w:t>
      </w:r>
      <w:r w:rsidRPr="00F364EF">
        <w:rPr>
          <w:rFonts w:cs="Arial"/>
          <w:sz w:val="22"/>
          <w:szCs w:val="22"/>
        </w:rPr>
        <w:t>le</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
          <w:sz w:val="22"/>
          <w:szCs w:val="22"/>
        </w:rPr>
        <w:t xml:space="preserve"> </w:t>
      </w:r>
      <w:r w:rsidRPr="00F364EF">
        <w:rPr>
          <w:rFonts w:cs="Arial"/>
          <w:sz w:val="22"/>
          <w:szCs w:val="22"/>
        </w:rPr>
        <w:t>di</w:t>
      </w:r>
      <w:r w:rsidRPr="00F364EF">
        <w:rPr>
          <w:rFonts w:cs="Arial"/>
          <w:spacing w:val="1"/>
          <w:sz w:val="22"/>
          <w:szCs w:val="22"/>
        </w:rPr>
        <w:t>f</w:t>
      </w:r>
      <w:r w:rsidRPr="00F364EF">
        <w:rPr>
          <w:rFonts w:cs="Arial"/>
          <w:sz w:val="22"/>
          <w:szCs w:val="22"/>
        </w:rPr>
        <w:t>e</w:t>
      </w:r>
      <w:r w:rsidRPr="00F364EF">
        <w:rPr>
          <w:rFonts w:cs="Arial"/>
          <w:spacing w:val="1"/>
          <w:sz w:val="22"/>
          <w:szCs w:val="22"/>
        </w:rPr>
        <w:t>s</w:t>
      </w:r>
      <w:r w:rsidRPr="00F364EF">
        <w:rPr>
          <w:rFonts w:cs="Arial"/>
          <w:sz w:val="22"/>
          <w:szCs w:val="22"/>
        </w:rPr>
        <w:t>a</w:t>
      </w:r>
      <w:r w:rsidRPr="00F364EF">
        <w:rPr>
          <w:rFonts w:cs="Arial"/>
          <w:spacing w:val="3"/>
          <w:sz w:val="22"/>
          <w:szCs w:val="22"/>
        </w:rPr>
        <w:t xml:space="preserve"> </w:t>
      </w:r>
      <w:r w:rsidRPr="00F364EF">
        <w:rPr>
          <w:rFonts w:cs="Arial"/>
          <w:spacing w:val="-7"/>
          <w:sz w:val="22"/>
          <w:szCs w:val="22"/>
        </w:rPr>
        <w:t>t</w:t>
      </w:r>
      <w:r w:rsidRPr="00F364EF">
        <w:rPr>
          <w:rFonts w:cs="Arial"/>
          <w:spacing w:val="1"/>
          <w:sz w:val="22"/>
          <w:szCs w:val="22"/>
        </w:rPr>
        <w:t>r</w:t>
      </w:r>
      <w:r w:rsidRPr="00F364EF">
        <w:rPr>
          <w:rFonts w:cs="Arial"/>
          <w:sz w:val="22"/>
          <w:szCs w:val="22"/>
        </w:rPr>
        <w:t>a</w:t>
      </w:r>
      <w:r w:rsidRPr="00F364EF">
        <w:rPr>
          <w:rFonts w:cs="Arial"/>
          <w:spacing w:val="-2"/>
          <w:sz w:val="22"/>
          <w:szCs w:val="22"/>
        </w:rPr>
        <w:t>d</w:t>
      </w:r>
      <w:r w:rsidRPr="00F364EF">
        <w:rPr>
          <w:rFonts w:cs="Arial"/>
          <w:sz w:val="22"/>
          <w:szCs w:val="22"/>
        </w:rPr>
        <w:t>izi</w:t>
      </w:r>
      <w:r w:rsidRPr="00F364EF">
        <w:rPr>
          <w:rFonts w:cs="Arial"/>
          <w:spacing w:val="-2"/>
          <w:sz w:val="22"/>
          <w:szCs w:val="22"/>
        </w:rPr>
        <w:t>on</w:t>
      </w:r>
      <w:r w:rsidRPr="00F364EF">
        <w:rPr>
          <w:rFonts w:cs="Arial"/>
          <w:sz w:val="22"/>
          <w:szCs w:val="22"/>
        </w:rPr>
        <w:t>ali,</w:t>
      </w:r>
      <w:r w:rsidRPr="00F364EF">
        <w:rPr>
          <w:rFonts w:cs="Arial"/>
          <w:spacing w:val="3"/>
          <w:sz w:val="22"/>
          <w:szCs w:val="22"/>
        </w:rPr>
        <w:t xml:space="preserve"> </w:t>
      </w:r>
      <w:r w:rsidRPr="00F364EF">
        <w:rPr>
          <w:rFonts w:cs="Arial"/>
          <w:spacing w:val="-2"/>
          <w:sz w:val="22"/>
          <w:szCs w:val="22"/>
        </w:rPr>
        <w:t>o</w:t>
      </w:r>
      <w:r w:rsidRPr="00F364EF">
        <w:rPr>
          <w:rFonts w:cs="Arial"/>
          <w:spacing w:val="1"/>
          <w:sz w:val="22"/>
          <w:szCs w:val="22"/>
        </w:rPr>
        <w:t>vv</w:t>
      </w:r>
      <w:r w:rsidRPr="00F364EF">
        <w:rPr>
          <w:rFonts w:cs="Arial"/>
          <w:sz w:val="22"/>
          <w:szCs w:val="22"/>
        </w:rPr>
        <w:t>e</w:t>
      </w:r>
      <w:r w:rsidRPr="00F364EF">
        <w:rPr>
          <w:rFonts w:cs="Arial"/>
          <w:spacing w:val="1"/>
          <w:sz w:val="22"/>
          <w:szCs w:val="22"/>
        </w:rPr>
        <w:t>r</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con</w:t>
      </w:r>
      <w:r w:rsidRPr="00F364EF">
        <w:rPr>
          <w:rFonts w:cs="Arial"/>
          <w:sz w:val="22"/>
          <w:szCs w:val="22"/>
        </w:rPr>
        <w:t>trastare</w:t>
      </w:r>
      <w:r w:rsidRPr="00F364EF">
        <w:rPr>
          <w:rFonts w:cs="Arial"/>
          <w:spacing w:val="4"/>
          <w:sz w:val="22"/>
          <w:szCs w:val="22"/>
        </w:rPr>
        <w:t xml:space="preserve"> </w:t>
      </w:r>
      <w:r w:rsidRPr="00F364EF">
        <w:rPr>
          <w:rFonts w:cs="Arial"/>
          <w:spacing w:val="-7"/>
          <w:sz w:val="22"/>
          <w:szCs w:val="22"/>
        </w:rPr>
        <w:t>u</w:t>
      </w:r>
      <w:r w:rsidRPr="00F364EF">
        <w:rPr>
          <w:rFonts w:cs="Arial"/>
          <w:sz w:val="22"/>
          <w:szCs w:val="22"/>
        </w:rPr>
        <w:t>n</w:t>
      </w:r>
      <w:r w:rsidRPr="00F364EF">
        <w:rPr>
          <w:rFonts w:cs="Arial"/>
          <w:spacing w:val="2"/>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a</w:t>
      </w:r>
      <w:r w:rsidRPr="00F364EF">
        <w:rPr>
          <w:rFonts w:cs="Arial"/>
          <w:spacing w:val="-2"/>
          <w:sz w:val="22"/>
          <w:szCs w:val="22"/>
        </w:rPr>
        <w:t>cco</w:t>
      </w:r>
      <w:r w:rsidRPr="00F364EF">
        <w:rPr>
          <w:rFonts w:cs="Arial"/>
          <w:sz w:val="22"/>
          <w:szCs w:val="22"/>
        </w:rPr>
        <w:t>,</w:t>
      </w:r>
      <w:r w:rsidRPr="00F364EF">
        <w:rPr>
          <w:rFonts w:cs="Arial"/>
          <w:spacing w:val="3"/>
          <w:sz w:val="22"/>
          <w:szCs w:val="22"/>
        </w:rPr>
        <w:t xml:space="preserve"> </w:t>
      </w:r>
      <w:r w:rsidRPr="00F364EF">
        <w:rPr>
          <w:rFonts w:cs="Arial"/>
          <w:spacing w:val="-2"/>
          <w:sz w:val="22"/>
          <w:szCs w:val="22"/>
        </w:rPr>
        <w:t>no</w:t>
      </w:r>
      <w:r w:rsidRPr="00F364EF">
        <w:rPr>
          <w:rFonts w:cs="Arial"/>
          <w:sz w:val="22"/>
          <w:szCs w:val="22"/>
        </w:rPr>
        <w:t>n</w:t>
      </w:r>
      <w:r w:rsidRPr="00F364EF">
        <w:rPr>
          <w:rFonts w:cs="Arial"/>
          <w:spacing w:val="2"/>
          <w:sz w:val="22"/>
          <w:szCs w:val="22"/>
        </w:rPr>
        <w:t xml:space="preserve"> </w:t>
      </w:r>
      <w:r w:rsidRPr="00F364EF">
        <w:rPr>
          <w:rFonts w:cs="Arial"/>
          <w:sz w:val="22"/>
          <w:szCs w:val="22"/>
        </w:rPr>
        <w:t>s</w:t>
      </w:r>
      <w:r w:rsidRPr="00F364EF">
        <w:rPr>
          <w:rFonts w:cs="Arial"/>
          <w:spacing w:val="-2"/>
          <w:sz w:val="22"/>
          <w:szCs w:val="22"/>
        </w:rPr>
        <w:t>on</w:t>
      </w:r>
      <w:r w:rsidRPr="00F364EF">
        <w:rPr>
          <w:rFonts w:cs="Arial"/>
          <w:sz w:val="22"/>
          <w:szCs w:val="22"/>
        </w:rPr>
        <w:t>o</w:t>
      </w:r>
      <w:r w:rsidRPr="00F364EF">
        <w:rPr>
          <w:rFonts w:cs="Arial"/>
          <w:spacing w:val="2"/>
          <w:sz w:val="22"/>
          <w:szCs w:val="22"/>
        </w:rPr>
        <w:t xml:space="preserve"> </w:t>
      </w:r>
      <w:r w:rsidRPr="00F364EF">
        <w:rPr>
          <w:rFonts w:cs="Arial"/>
          <w:spacing w:val="-2"/>
          <w:sz w:val="22"/>
          <w:szCs w:val="22"/>
        </w:rPr>
        <w:t>p</w:t>
      </w:r>
      <w:r w:rsidRPr="00F364EF">
        <w:rPr>
          <w:rFonts w:cs="Arial"/>
          <w:spacing w:val="4"/>
          <w:sz w:val="22"/>
          <w:szCs w:val="22"/>
        </w:rPr>
        <w:t>i</w:t>
      </w:r>
      <w:r w:rsidRPr="00F364EF">
        <w:rPr>
          <w:rFonts w:cs="Arial"/>
          <w:sz w:val="22"/>
          <w:szCs w:val="22"/>
        </w:rPr>
        <w:t>ù</w:t>
      </w:r>
      <w:r w:rsidRPr="00F364EF">
        <w:rPr>
          <w:rFonts w:cs="Arial"/>
          <w:spacing w:val="2"/>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ati</w:t>
      </w:r>
      <w:r w:rsidRPr="00F364EF">
        <w:rPr>
          <w:rFonts w:cs="Arial"/>
          <w:spacing w:val="-2"/>
          <w:sz w:val="22"/>
          <w:szCs w:val="22"/>
        </w:rPr>
        <w:t>c</w:t>
      </w:r>
      <w:r w:rsidRPr="00F364EF">
        <w:rPr>
          <w:rFonts w:cs="Arial"/>
          <w:sz w:val="22"/>
          <w:szCs w:val="22"/>
        </w:rPr>
        <w:t>a</w:t>
      </w:r>
      <w:r w:rsidRPr="00F364EF">
        <w:rPr>
          <w:rFonts w:cs="Arial"/>
          <w:spacing w:val="-2"/>
          <w:sz w:val="22"/>
          <w:szCs w:val="22"/>
        </w:rPr>
        <w:t>b</w:t>
      </w:r>
      <w:r w:rsidRPr="00F364EF">
        <w:rPr>
          <w:rFonts w:cs="Arial"/>
          <w:sz w:val="22"/>
          <w:szCs w:val="22"/>
        </w:rPr>
        <w:t>ili</w:t>
      </w:r>
      <w:r w:rsidRPr="00F364EF">
        <w:rPr>
          <w:rFonts w:cs="Arial"/>
          <w:spacing w:val="3"/>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3"/>
          <w:sz w:val="22"/>
          <w:szCs w:val="22"/>
        </w:rPr>
        <w:t xml:space="preserve"> </w:t>
      </w:r>
      <w:r w:rsidRPr="00F364EF">
        <w:rPr>
          <w:rFonts w:cs="Arial"/>
          <w:sz w:val="22"/>
          <w:szCs w:val="22"/>
        </w:rPr>
        <w:t>e</w:t>
      </w:r>
      <w:r w:rsidRPr="00F364EF">
        <w:rPr>
          <w:rFonts w:cs="Arial"/>
          <w:spacing w:val="2"/>
          <w:sz w:val="22"/>
          <w:szCs w:val="22"/>
        </w:rPr>
        <w:t>f</w:t>
      </w:r>
      <w:r w:rsidRPr="00F364EF">
        <w:rPr>
          <w:rFonts w:cs="Arial"/>
          <w:spacing w:val="1"/>
          <w:sz w:val="22"/>
          <w:szCs w:val="22"/>
        </w:rPr>
        <w:t>f</w:t>
      </w:r>
      <w:r w:rsidRPr="00F364EF">
        <w:rPr>
          <w:rFonts w:cs="Arial"/>
          <w:sz w:val="22"/>
          <w:szCs w:val="22"/>
        </w:rPr>
        <w:t>i</w:t>
      </w:r>
      <w:r w:rsidRPr="00F364EF">
        <w:rPr>
          <w:rFonts w:cs="Arial"/>
          <w:spacing w:val="-2"/>
          <w:sz w:val="22"/>
          <w:szCs w:val="22"/>
        </w:rPr>
        <w:t>c</w:t>
      </w:r>
      <w:r w:rsidRPr="00F364EF">
        <w:rPr>
          <w:rFonts w:cs="Arial"/>
          <w:sz w:val="22"/>
          <w:szCs w:val="22"/>
        </w:rPr>
        <w:t>a</w:t>
      </w:r>
      <w:r w:rsidRPr="00F364EF">
        <w:rPr>
          <w:rFonts w:cs="Arial"/>
          <w:spacing w:val="-2"/>
          <w:sz w:val="22"/>
          <w:szCs w:val="22"/>
        </w:rPr>
        <w:t>c</w:t>
      </w:r>
      <w:r w:rsidRPr="00F364EF">
        <w:rPr>
          <w:rFonts w:cs="Arial"/>
          <w:sz w:val="22"/>
          <w:szCs w:val="22"/>
        </w:rPr>
        <w:t xml:space="preserve">ia </w:t>
      </w:r>
      <w:r w:rsidRPr="00F364EF">
        <w:rPr>
          <w:rFonts w:cs="Arial"/>
          <w:spacing w:val="-2"/>
          <w:sz w:val="22"/>
          <w:szCs w:val="22"/>
        </w:rPr>
        <w:t>n</w:t>
      </w:r>
      <w:r w:rsidRPr="00F364EF">
        <w:rPr>
          <w:rFonts w:cs="Arial"/>
          <w:sz w:val="22"/>
          <w:szCs w:val="22"/>
        </w:rPr>
        <w:t>el</w:t>
      </w:r>
      <w:r w:rsidRPr="00F364EF">
        <w:rPr>
          <w:rFonts w:cs="Arial"/>
          <w:spacing w:val="-3"/>
          <w:sz w:val="22"/>
          <w:szCs w:val="22"/>
        </w:rPr>
        <w:t xml:space="preserve"> </w:t>
      </w:r>
      <w:r w:rsidRPr="00F364EF">
        <w:rPr>
          <w:rFonts w:cs="Arial"/>
          <w:spacing w:val="-2"/>
          <w:sz w:val="22"/>
          <w:szCs w:val="22"/>
        </w:rPr>
        <w:t>con</w:t>
      </w:r>
      <w:r w:rsidRPr="00F364EF">
        <w:rPr>
          <w:rFonts w:cs="Arial"/>
          <w:sz w:val="22"/>
          <w:szCs w:val="22"/>
        </w:rPr>
        <w:t>te</w:t>
      </w:r>
      <w:r w:rsidRPr="00F364EF">
        <w:rPr>
          <w:rFonts w:cs="Arial"/>
          <w:spacing w:val="1"/>
          <w:sz w:val="22"/>
          <w:szCs w:val="22"/>
        </w:rPr>
        <w:t>s</w:t>
      </w:r>
      <w:r w:rsidRPr="00F364EF">
        <w:rPr>
          <w:rFonts w:cs="Arial"/>
          <w:sz w:val="22"/>
          <w:szCs w:val="22"/>
        </w:rPr>
        <w:t>to</w:t>
      </w:r>
      <w:r w:rsidRPr="00F364EF">
        <w:rPr>
          <w:rFonts w:cs="Arial"/>
          <w:spacing w:val="-5"/>
          <w:sz w:val="22"/>
          <w:szCs w:val="22"/>
        </w:rPr>
        <w:t xml:space="preserve"> </w:t>
      </w:r>
      <w:r w:rsidRPr="00F364EF">
        <w:rPr>
          <w:rFonts w:cs="Arial"/>
          <w:sz w:val="22"/>
          <w:szCs w:val="22"/>
        </w:rPr>
        <w:t>at</w:t>
      </w:r>
      <w:r w:rsidRPr="00F364EF">
        <w:rPr>
          <w:rFonts w:cs="Arial"/>
          <w:spacing w:val="-1"/>
          <w:sz w:val="22"/>
          <w:szCs w:val="22"/>
        </w:rPr>
        <w:t>t</w:t>
      </w:r>
      <w:r w:rsidRPr="00F364EF">
        <w:rPr>
          <w:rFonts w:cs="Arial"/>
          <w:spacing w:val="-2"/>
          <w:sz w:val="22"/>
          <w:szCs w:val="22"/>
        </w:rPr>
        <w:t>u</w:t>
      </w:r>
      <w:r w:rsidRPr="00F364EF">
        <w:rPr>
          <w:rFonts w:cs="Arial"/>
          <w:sz w:val="22"/>
          <w:szCs w:val="22"/>
        </w:rPr>
        <w:t>ale.</w:t>
      </w:r>
    </w:p>
    <w:p w:rsid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b/>
          <w:w w:val="95"/>
          <w:sz w:val="22"/>
          <w:szCs w:val="22"/>
          <w:lang w:val="it-CH"/>
        </w:rPr>
      </w:pPr>
      <w:r w:rsidRPr="00F364EF">
        <w:rPr>
          <w:rFonts w:cs="Arial"/>
          <w:b/>
          <w:w w:val="95"/>
          <w:sz w:val="22"/>
          <w:szCs w:val="22"/>
          <w:lang w:val="it-CH"/>
        </w:rPr>
        <w:t>IL CONTESTO NAZIONALE</w:t>
      </w:r>
    </w:p>
    <w:p w:rsidR="00F364EF" w:rsidRPr="00F364EF" w:rsidRDefault="00F364EF" w:rsidP="00F364EF">
      <w:pPr>
        <w:pStyle w:val="Corpotesto"/>
        <w:tabs>
          <w:tab w:val="left" w:pos="9639"/>
        </w:tabs>
        <w:spacing w:before="120"/>
        <w:rPr>
          <w:rFonts w:cs="Arial"/>
          <w:sz w:val="22"/>
          <w:szCs w:val="22"/>
        </w:rPr>
      </w:pPr>
      <w:bookmarkStart w:id="4" w:name="A_livello_federale_lo_scorso_mese_di_nov"/>
      <w:bookmarkEnd w:id="4"/>
      <w:r w:rsidRPr="00F364EF">
        <w:rPr>
          <w:rFonts w:cs="Arial"/>
          <w:sz w:val="22"/>
          <w:szCs w:val="22"/>
        </w:rPr>
        <w:t>A</w:t>
      </w:r>
      <w:r w:rsidRPr="00F364EF">
        <w:rPr>
          <w:rFonts w:cs="Arial"/>
          <w:spacing w:val="33"/>
          <w:sz w:val="22"/>
          <w:szCs w:val="22"/>
        </w:rPr>
        <w:t xml:space="preserve"> </w:t>
      </w:r>
      <w:r w:rsidRPr="00F364EF">
        <w:rPr>
          <w:rFonts w:cs="Arial"/>
          <w:sz w:val="22"/>
          <w:szCs w:val="22"/>
        </w:rPr>
        <w:t>li</w:t>
      </w:r>
      <w:r w:rsidRPr="00F364EF">
        <w:rPr>
          <w:rFonts w:cs="Arial"/>
          <w:spacing w:val="1"/>
          <w:sz w:val="22"/>
          <w:szCs w:val="22"/>
        </w:rPr>
        <w:t>v</w:t>
      </w:r>
      <w:r w:rsidRPr="00F364EF">
        <w:rPr>
          <w:rFonts w:cs="Arial"/>
          <w:sz w:val="22"/>
          <w:szCs w:val="22"/>
        </w:rPr>
        <w:t>ello</w:t>
      </w:r>
      <w:r w:rsidRPr="00F364EF">
        <w:rPr>
          <w:rFonts w:cs="Arial"/>
          <w:spacing w:val="27"/>
          <w:sz w:val="22"/>
          <w:szCs w:val="22"/>
        </w:rPr>
        <w:t xml:space="preserve">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ale</w:t>
      </w:r>
      <w:r w:rsidRPr="00F364EF">
        <w:rPr>
          <w:rFonts w:cs="Arial"/>
          <w:spacing w:val="31"/>
          <w:sz w:val="22"/>
          <w:szCs w:val="22"/>
        </w:rPr>
        <w:t xml:space="preserve"> </w:t>
      </w:r>
      <w:r w:rsidRPr="00F364EF">
        <w:rPr>
          <w:rFonts w:cs="Arial"/>
          <w:sz w:val="22"/>
          <w:szCs w:val="22"/>
        </w:rPr>
        <w:t>lo</w:t>
      </w:r>
      <w:r w:rsidRPr="00F364EF">
        <w:rPr>
          <w:rFonts w:cs="Arial"/>
          <w:spacing w:val="31"/>
          <w:sz w:val="22"/>
          <w:szCs w:val="22"/>
        </w:rPr>
        <w:t xml:space="preserve"> </w:t>
      </w:r>
      <w:r w:rsidRPr="00F364EF">
        <w:rPr>
          <w:rFonts w:cs="Arial"/>
          <w:sz w:val="22"/>
          <w:szCs w:val="22"/>
        </w:rPr>
        <w:t>s</w:t>
      </w:r>
      <w:r w:rsidRPr="00F364EF">
        <w:rPr>
          <w:rFonts w:cs="Arial"/>
          <w:spacing w:val="-2"/>
          <w:sz w:val="22"/>
          <w:szCs w:val="22"/>
        </w:rPr>
        <w:t>co</w:t>
      </w:r>
      <w:r w:rsidRPr="00F364EF">
        <w:rPr>
          <w:rFonts w:cs="Arial"/>
          <w:spacing w:val="1"/>
          <w:sz w:val="22"/>
          <w:szCs w:val="22"/>
        </w:rPr>
        <w:t>r</w:t>
      </w:r>
      <w:r w:rsidRPr="00F364EF">
        <w:rPr>
          <w:rFonts w:cs="Arial"/>
          <w:sz w:val="22"/>
          <w:szCs w:val="22"/>
        </w:rPr>
        <w:t>so</w:t>
      </w:r>
      <w:r w:rsidRPr="00F364EF">
        <w:rPr>
          <w:rFonts w:cs="Arial"/>
          <w:spacing w:val="30"/>
          <w:sz w:val="22"/>
          <w:szCs w:val="22"/>
        </w:rPr>
        <w:t xml:space="preserve"> </w:t>
      </w:r>
      <w:r w:rsidRPr="00F364EF">
        <w:rPr>
          <w:rFonts w:cs="Arial"/>
          <w:spacing w:val="-2"/>
          <w:sz w:val="22"/>
          <w:szCs w:val="22"/>
        </w:rPr>
        <w:t>m</w:t>
      </w:r>
      <w:r w:rsidRPr="00F364EF">
        <w:rPr>
          <w:rFonts w:cs="Arial"/>
          <w:sz w:val="22"/>
          <w:szCs w:val="22"/>
        </w:rPr>
        <w:t>e</w:t>
      </w:r>
      <w:r w:rsidRPr="00F364EF">
        <w:rPr>
          <w:rFonts w:cs="Arial"/>
          <w:spacing w:val="1"/>
          <w:sz w:val="22"/>
          <w:szCs w:val="22"/>
        </w:rPr>
        <w:t>s</w:t>
      </w:r>
      <w:r w:rsidRPr="00F364EF">
        <w:rPr>
          <w:rFonts w:cs="Arial"/>
          <w:sz w:val="22"/>
          <w:szCs w:val="22"/>
        </w:rPr>
        <w:t>e</w:t>
      </w:r>
      <w:r w:rsidRPr="00F364EF">
        <w:rPr>
          <w:rFonts w:cs="Arial"/>
          <w:spacing w:val="28"/>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3"/>
          <w:sz w:val="22"/>
          <w:szCs w:val="22"/>
        </w:rPr>
        <w:t xml:space="preserve"> </w:t>
      </w:r>
      <w:r w:rsidRPr="00F364EF">
        <w:rPr>
          <w:rFonts w:cs="Arial"/>
          <w:spacing w:val="-2"/>
          <w:sz w:val="22"/>
          <w:szCs w:val="22"/>
        </w:rPr>
        <w:t>no</w:t>
      </w:r>
      <w:r w:rsidRPr="00F364EF">
        <w:rPr>
          <w:rFonts w:cs="Arial"/>
          <w:spacing w:val="1"/>
          <w:sz w:val="22"/>
          <w:szCs w:val="22"/>
        </w:rPr>
        <w:t>v</w:t>
      </w:r>
      <w:r w:rsidRPr="00F364EF">
        <w:rPr>
          <w:rFonts w:cs="Arial"/>
          <w:sz w:val="22"/>
          <w:szCs w:val="22"/>
        </w:rPr>
        <w:t>e</w:t>
      </w:r>
      <w:r w:rsidRPr="00F364EF">
        <w:rPr>
          <w:rFonts w:cs="Arial"/>
          <w:spacing w:val="-2"/>
          <w:sz w:val="22"/>
          <w:szCs w:val="22"/>
        </w:rPr>
        <w:t>mb</w:t>
      </w:r>
      <w:r w:rsidRPr="00F364EF">
        <w:rPr>
          <w:rFonts w:cs="Arial"/>
          <w:spacing w:val="1"/>
          <w:sz w:val="22"/>
          <w:szCs w:val="22"/>
        </w:rPr>
        <w:t>r</w:t>
      </w:r>
      <w:r w:rsidRPr="00F364EF">
        <w:rPr>
          <w:rFonts w:cs="Arial"/>
          <w:sz w:val="22"/>
          <w:szCs w:val="22"/>
        </w:rPr>
        <w:t>e</w:t>
      </w:r>
      <w:r w:rsidRPr="00F364EF">
        <w:rPr>
          <w:rFonts w:cs="Arial"/>
          <w:spacing w:val="28"/>
          <w:sz w:val="22"/>
          <w:szCs w:val="22"/>
        </w:rPr>
        <w:t xml:space="preserve"> </w:t>
      </w:r>
      <w:r w:rsidRPr="00F364EF">
        <w:rPr>
          <w:rFonts w:cs="Arial"/>
          <w:sz w:val="22"/>
          <w:szCs w:val="22"/>
        </w:rPr>
        <w:t>il</w:t>
      </w:r>
      <w:r w:rsidRPr="00F364EF">
        <w:rPr>
          <w:rFonts w:cs="Arial"/>
          <w:spacing w:val="33"/>
          <w:sz w:val="22"/>
          <w:szCs w:val="22"/>
        </w:rPr>
        <w:t xml:space="preserve"> </w:t>
      </w:r>
      <w:r w:rsidRPr="00F364EF">
        <w:rPr>
          <w:rFonts w:cs="Arial"/>
          <w:spacing w:val="-7"/>
          <w:sz w:val="22"/>
          <w:szCs w:val="22"/>
        </w:rPr>
        <w:t>p</w:t>
      </w:r>
      <w:r w:rsidRPr="00F364EF">
        <w:rPr>
          <w:rFonts w:cs="Arial"/>
          <w:spacing w:val="1"/>
          <w:sz w:val="22"/>
          <w:szCs w:val="22"/>
        </w:rPr>
        <w:t>r</w:t>
      </w:r>
      <w:r w:rsidRPr="00F364EF">
        <w:rPr>
          <w:rFonts w:cs="Arial"/>
          <w:spacing w:val="-2"/>
          <w:sz w:val="22"/>
          <w:szCs w:val="22"/>
        </w:rPr>
        <w:t>ocu</w:t>
      </w:r>
      <w:r w:rsidRPr="00F364EF">
        <w:rPr>
          <w:rFonts w:cs="Arial"/>
          <w:spacing w:val="1"/>
          <w:sz w:val="22"/>
          <w:szCs w:val="22"/>
        </w:rPr>
        <w:t>r</w:t>
      </w:r>
      <w:r w:rsidRPr="00F364EF">
        <w:rPr>
          <w:rFonts w:cs="Arial"/>
          <w:sz w:val="22"/>
          <w:szCs w:val="22"/>
        </w:rPr>
        <w:t>at</w:t>
      </w:r>
      <w:r w:rsidRPr="00F364EF">
        <w:rPr>
          <w:rFonts w:cs="Arial"/>
          <w:spacing w:val="-2"/>
          <w:sz w:val="22"/>
          <w:szCs w:val="22"/>
        </w:rPr>
        <w:t>o</w:t>
      </w:r>
      <w:r w:rsidRPr="00F364EF">
        <w:rPr>
          <w:rFonts w:cs="Arial"/>
          <w:spacing w:val="1"/>
          <w:sz w:val="22"/>
          <w:szCs w:val="22"/>
        </w:rPr>
        <w:t>r</w:t>
      </w:r>
      <w:r w:rsidRPr="00F364EF">
        <w:rPr>
          <w:rFonts w:cs="Arial"/>
          <w:sz w:val="22"/>
          <w:szCs w:val="22"/>
        </w:rPr>
        <w:t>e</w:t>
      </w:r>
      <w:r w:rsidRPr="00F364EF">
        <w:rPr>
          <w:rFonts w:cs="Arial"/>
          <w:spacing w:val="32"/>
          <w:sz w:val="22"/>
          <w:szCs w:val="22"/>
        </w:rPr>
        <w:t xml:space="preserve"> </w:t>
      </w:r>
      <w:r w:rsidRPr="00F364EF">
        <w:rPr>
          <w:rFonts w:cs="Arial"/>
          <w:spacing w:val="1"/>
          <w:sz w:val="22"/>
          <w:szCs w:val="22"/>
        </w:rPr>
        <w:t>g</w:t>
      </w:r>
      <w:r w:rsidRPr="00F364EF">
        <w:rPr>
          <w:rFonts w:cs="Arial"/>
          <w:sz w:val="22"/>
          <w:szCs w:val="22"/>
        </w:rPr>
        <w:t>ene</w:t>
      </w:r>
      <w:r w:rsidRPr="00F364EF">
        <w:rPr>
          <w:rFonts w:cs="Arial"/>
          <w:spacing w:val="1"/>
          <w:sz w:val="22"/>
          <w:szCs w:val="22"/>
        </w:rPr>
        <w:t>r</w:t>
      </w:r>
      <w:r w:rsidRPr="00F364EF">
        <w:rPr>
          <w:rFonts w:cs="Arial"/>
          <w:sz w:val="22"/>
          <w:szCs w:val="22"/>
        </w:rPr>
        <w:t>ale</w:t>
      </w:r>
      <w:r w:rsidRPr="00F364EF">
        <w:rPr>
          <w:rFonts w:cs="Arial"/>
          <w:spacing w:val="28"/>
          <w:sz w:val="22"/>
          <w:szCs w:val="22"/>
        </w:rPr>
        <w:t xml:space="preserve"> </w:t>
      </w:r>
      <w:proofErr w:type="spellStart"/>
      <w:r w:rsidRPr="00F364EF">
        <w:rPr>
          <w:rFonts w:cs="Arial"/>
          <w:spacing w:val="-1"/>
          <w:sz w:val="22"/>
          <w:szCs w:val="22"/>
        </w:rPr>
        <w:t>L</w:t>
      </w:r>
      <w:r w:rsidRPr="00F364EF">
        <w:rPr>
          <w:rFonts w:cs="Arial"/>
          <w:sz w:val="22"/>
          <w:szCs w:val="22"/>
        </w:rPr>
        <w:t>a</w:t>
      </w:r>
      <w:r w:rsidRPr="00F364EF">
        <w:rPr>
          <w:rFonts w:cs="Arial"/>
          <w:spacing w:val="-2"/>
          <w:sz w:val="22"/>
          <w:szCs w:val="22"/>
        </w:rPr>
        <w:t>ub</w:t>
      </w:r>
      <w:r w:rsidRPr="00F364EF">
        <w:rPr>
          <w:rFonts w:cs="Arial"/>
          <w:sz w:val="22"/>
          <w:szCs w:val="22"/>
        </w:rPr>
        <w:t>er</w:t>
      </w:r>
      <w:proofErr w:type="spellEnd"/>
      <w:r w:rsidRPr="00F364EF">
        <w:rPr>
          <w:rFonts w:cs="Arial"/>
          <w:spacing w:val="42"/>
          <w:sz w:val="22"/>
          <w:szCs w:val="22"/>
        </w:rPr>
        <w:t xml:space="preserve"> </w:t>
      </w:r>
      <w:r w:rsidRPr="00F364EF">
        <w:rPr>
          <w:rFonts w:cs="Arial"/>
          <w:spacing w:val="-2"/>
          <w:sz w:val="22"/>
          <w:szCs w:val="22"/>
        </w:rPr>
        <w:t>h</w:t>
      </w:r>
      <w:r w:rsidRPr="00F364EF">
        <w:rPr>
          <w:rFonts w:cs="Arial"/>
          <w:sz w:val="22"/>
          <w:szCs w:val="22"/>
        </w:rPr>
        <w:t>a</w:t>
      </w:r>
      <w:r w:rsidRPr="00F364EF">
        <w:rPr>
          <w:rFonts w:cs="Arial"/>
          <w:spacing w:val="32"/>
          <w:sz w:val="22"/>
          <w:szCs w:val="22"/>
        </w:rPr>
        <w:t xml:space="preserve"> </w:t>
      </w:r>
      <w:r w:rsidRPr="00F364EF">
        <w:rPr>
          <w:rFonts w:cs="Arial"/>
          <w:spacing w:val="-6"/>
          <w:sz w:val="22"/>
          <w:szCs w:val="22"/>
        </w:rPr>
        <w:t>a</w:t>
      </w:r>
      <w:r w:rsidRPr="00F364EF">
        <w:rPr>
          <w:rFonts w:cs="Arial"/>
          <w:spacing w:val="1"/>
          <w:sz w:val="22"/>
          <w:szCs w:val="22"/>
        </w:rPr>
        <w:t>ff</w:t>
      </w:r>
      <w:r w:rsidRPr="00F364EF">
        <w:rPr>
          <w:rFonts w:cs="Arial"/>
          <w:sz w:val="22"/>
          <w:szCs w:val="22"/>
        </w:rPr>
        <w:t>e</w:t>
      </w:r>
      <w:r w:rsidRPr="00F364EF">
        <w:rPr>
          <w:rFonts w:cs="Arial"/>
          <w:spacing w:val="1"/>
          <w:sz w:val="22"/>
          <w:szCs w:val="22"/>
        </w:rPr>
        <w:t>r</w:t>
      </w:r>
      <w:r w:rsidRPr="00F364EF">
        <w:rPr>
          <w:rFonts w:cs="Arial"/>
          <w:spacing w:val="-2"/>
          <w:sz w:val="22"/>
          <w:szCs w:val="22"/>
        </w:rPr>
        <w:t>m</w:t>
      </w:r>
      <w:r w:rsidRPr="00F364EF">
        <w:rPr>
          <w:rFonts w:cs="Arial"/>
          <w:sz w:val="22"/>
          <w:szCs w:val="22"/>
        </w:rPr>
        <w:t>ato</w:t>
      </w:r>
      <w:r w:rsidRPr="00F364EF">
        <w:rPr>
          <w:rFonts w:cs="Arial"/>
          <w:spacing w:val="31"/>
          <w:sz w:val="22"/>
          <w:szCs w:val="22"/>
        </w:rPr>
        <w:t xml:space="preserve"> </w:t>
      </w:r>
      <w:r w:rsidRPr="00F364EF">
        <w:rPr>
          <w:rFonts w:cs="Arial"/>
          <w:spacing w:val="-2"/>
          <w:sz w:val="22"/>
          <w:szCs w:val="22"/>
        </w:rPr>
        <w:t>co</w:t>
      </w:r>
      <w:r w:rsidRPr="00F364EF">
        <w:rPr>
          <w:rFonts w:cs="Arial"/>
          <w:sz w:val="22"/>
          <w:szCs w:val="22"/>
        </w:rPr>
        <w:t xml:space="preserve">n </w:t>
      </w:r>
      <w:r w:rsidRPr="00F364EF">
        <w:rPr>
          <w:rFonts w:cs="Arial"/>
          <w:spacing w:val="-2"/>
          <w:sz w:val="22"/>
          <w:szCs w:val="22"/>
        </w:rPr>
        <w:t>con</w:t>
      </w:r>
      <w:r w:rsidRPr="00F364EF">
        <w:rPr>
          <w:rFonts w:cs="Arial"/>
          <w:spacing w:val="1"/>
          <w:sz w:val="22"/>
          <w:szCs w:val="22"/>
        </w:rPr>
        <w:t>v</w:t>
      </w:r>
      <w:r w:rsidRPr="00F364EF">
        <w:rPr>
          <w:rFonts w:cs="Arial"/>
          <w:sz w:val="22"/>
          <w:szCs w:val="22"/>
        </w:rPr>
        <w:t>i</w:t>
      </w:r>
      <w:r w:rsidRPr="00F364EF">
        <w:rPr>
          <w:rFonts w:cs="Arial"/>
          <w:spacing w:val="-2"/>
          <w:sz w:val="22"/>
          <w:szCs w:val="22"/>
        </w:rPr>
        <w:t>n</w:t>
      </w:r>
      <w:r w:rsidRPr="00F364EF">
        <w:rPr>
          <w:rFonts w:cs="Arial"/>
          <w:sz w:val="22"/>
          <w:szCs w:val="22"/>
        </w:rPr>
        <w:t>zi</w:t>
      </w:r>
      <w:r w:rsidRPr="00F364EF">
        <w:rPr>
          <w:rFonts w:cs="Arial"/>
          <w:spacing w:val="-2"/>
          <w:sz w:val="22"/>
          <w:szCs w:val="22"/>
        </w:rPr>
        <w:t>on</w:t>
      </w:r>
      <w:r w:rsidRPr="00F364EF">
        <w:rPr>
          <w:rFonts w:cs="Arial"/>
          <w:sz w:val="22"/>
          <w:szCs w:val="22"/>
        </w:rPr>
        <w:t>e</w:t>
      </w:r>
      <w:r w:rsidRPr="00F364EF">
        <w:rPr>
          <w:rFonts w:cs="Arial"/>
          <w:spacing w:val="13"/>
          <w:sz w:val="22"/>
          <w:szCs w:val="22"/>
        </w:rPr>
        <w:t xml:space="preserve"> </w:t>
      </w:r>
      <w:r w:rsidRPr="00F364EF">
        <w:rPr>
          <w:rFonts w:cs="Arial"/>
          <w:sz w:val="22"/>
          <w:szCs w:val="22"/>
        </w:rPr>
        <w:t>la</w:t>
      </w:r>
      <w:r w:rsidRPr="00F364EF">
        <w:rPr>
          <w:rFonts w:cs="Arial"/>
          <w:spacing w:val="12"/>
          <w:sz w:val="22"/>
          <w:szCs w:val="22"/>
        </w:rPr>
        <w:t xml:space="preserve"> </w:t>
      </w:r>
      <w:r w:rsidRPr="00F364EF">
        <w:rPr>
          <w:rFonts w:cs="Arial"/>
          <w:spacing w:val="-2"/>
          <w:sz w:val="22"/>
          <w:szCs w:val="22"/>
        </w:rPr>
        <w:t>n</w:t>
      </w:r>
      <w:r w:rsidRPr="00F364EF">
        <w:rPr>
          <w:rFonts w:cs="Arial"/>
          <w:sz w:val="22"/>
          <w:szCs w:val="22"/>
        </w:rPr>
        <w:t>e</w:t>
      </w:r>
      <w:r w:rsidRPr="00F364EF">
        <w:rPr>
          <w:rFonts w:cs="Arial"/>
          <w:spacing w:val="-1"/>
          <w:sz w:val="22"/>
          <w:szCs w:val="22"/>
        </w:rPr>
        <w:t>c</w:t>
      </w:r>
      <w:r w:rsidRPr="00F364EF">
        <w:rPr>
          <w:rFonts w:cs="Arial"/>
          <w:sz w:val="22"/>
          <w:szCs w:val="22"/>
        </w:rPr>
        <w:t>e</w:t>
      </w:r>
      <w:r w:rsidRPr="00F364EF">
        <w:rPr>
          <w:rFonts w:cs="Arial"/>
          <w:spacing w:val="1"/>
          <w:sz w:val="22"/>
          <w:szCs w:val="22"/>
        </w:rPr>
        <w:t>s</w:t>
      </w:r>
      <w:r w:rsidRPr="00F364EF">
        <w:rPr>
          <w:rFonts w:cs="Arial"/>
          <w:sz w:val="22"/>
          <w:szCs w:val="22"/>
        </w:rPr>
        <w:t>sità</w:t>
      </w:r>
      <w:r w:rsidRPr="00F364EF">
        <w:rPr>
          <w:rFonts w:cs="Arial"/>
          <w:spacing w:val="1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2"/>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ea</w:t>
      </w:r>
      <w:r w:rsidRPr="00F364EF">
        <w:rPr>
          <w:rFonts w:cs="Arial"/>
          <w:spacing w:val="1"/>
          <w:sz w:val="22"/>
          <w:szCs w:val="22"/>
        </w:rPr>
        <w:t>r</w:t>
      </w:r>
      <w:r w:rsidRPr="00F364EF">
        <w:rPr>
          <w:rFonts w:cs="Arial"/>
          <w:sz w:val="22"/>
          <w:szCs w:val="22"/>
        </w:rPr>
        <w:t>e</w:t>
      </w:r>
      <w:r w:rsidRPr="00F364EF">
        <w:rPr>
          <w:rFonts w:cs="Arial"/>
          <w:spacing w:val="13"/>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11"/>
          <w:sz w:val="22"/>
          <w:szCs w:val="22"/>
        </w:rPr>
        <w:t xml:space="preserve"> </w:t>
      </w:r>
      <w:r w:rsidRPr="00F364EF">
        <w:rPr>
          <w:rFonts w:cs="Arial"/>
          <w:spacing w:val="-2"/>
          <w:sz w:val="22"/>
          <w:szCs w:val="22"/>
        </w:rPr>
        <w:t>c</w:t>
      </w:r>
      <w:r w:rsidRPr="00F364EF">
        <w:rPr>
          <w:rFonts w:cs="Arial"/>
          <w:sz w:val="22"/>
          <w:szCs w:val="22"/>
        </w:rPr>
        <w:t>en</w:t>
      </w:r>
      <w:r w:rsidRPr="00F364EF">
        <w:rPr>
          <w:rFonts w:cs="Arial"/>
          <w:spacing w:val="-1"/>
          <w:sz w:val="22"/>
          <w:szCs w:val="22"/>
        </w:rPr>
        <w:t>t</w:t>
      </w:r>
      <w:r w:rsidRPr="00F364EF">
        <w:rPr>
          <w:rFonts w:cs="Arial"/>
          <w:spacing w:val="1"/>
          <w:sz w:val="22"/>
          <w:szCs w:val="22"/>
        </w:rPr>
        <w:t>r</w:t>
      </w:r>
      <w:r w:rsidRPr="00F364EF">
        <w:rPr>
          <w:rFonts w:cs="Arial"/>
          <w:sz w:val="22"/>
          <w:szCs w:val="22"/>
        </w:rPr>
        <w:t>o</w:t>
      </w:r>
      <w:r w:rsidRPr="00F364EF">
        <w:rPr>
          <w:rFonts w:cs="Arial"/>
          <w:spacing w:val="11"/>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3"/>
          <w:sz w:val="22"/>
          <w:szCs w:val="22"/>
        </w:rPr>
        <w:t xml:space="preserve"> </w:t>
      </w:r>
      <w:r w:rsidRPr="00F364EF">
        <w:rPr>
          <w:rFonts w:cs="Arial"/>
          <w:spacing w:val="-2"/>
          <w:sz w:val="22"/>
          <w:szCs w:val="22"/>
        </w:rPr>
        <w:t>co</w:t>
      </w:r>
      <w:r w:rsidRPr="00F364EF">
        <w:rPr>
          <w:rFonts w:cs="Arial"/>
          <w:spacing w:val="2"/>
          <w:sz w:val="22"/>
          <w:szCs w:val="22"/>
        </w:rPr>
        <w:t>m</w:t>
      </w:r>
      <w:r w:rsidRPr="00F364EF">
        <w:rPr>
          <w:rFonts w:cs="Arial"/>
          <w:spacing w:val="-2"/>
          <w:sz w:val="22"/>
          <w:szCs w:val="22"/>
        </w:rPr>
        <w:t>p</w:t>
      </w:r>
      <w:r w:rsidRPr="00F364EF">
        <w:rPr>
          <w:rFonts w:cs="Arial"/>
          <w:sz w:val="22"/>
          <w:szCs w:val="22"/>
        </w:rPr>
        <w:t>etenze</w:t>
      </w:r>
      <w:r w:rsidRPr="00F364EF">
        <w:rPr>
          <w:rFonts w:cs="Arial"/>
          <w:spacing w:val="13"/>
          <w:sz w:val="22"/>
          <w:szCs w:val="22"/>
        </w:rPr>
        <w:t xml:space="preserve">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ale</w:t>
      </w:r>
      <w:r w:rsidRPr="00F364EF">
        <w:rPr>
          <w:rFonts w:cs="Arial"/>
          <w:spacing w:val="13"/>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2"/>
          <w:sz w:val="22"/>
          <w:szCs w:val="22"/>
        </w:rPr>
        <w:t xml:space="preserve"> </w:t>
      </w:r>
      <w:r w:rsidRPr="00F364EF">
        <w:rPr>
          <w:rFonts w:cs="Arial"/>
          <w:sz w:val="22"/>
          <w:szCs w:val="22"/>
        </w:rPr>
        <w:t>l</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12"/>
          <w:sz w:val="22"/>
          <w:szCs w:val="22"/>
        </w:rPr>
        <w:t xml:space="preserve"> </w:t>
      </w:r>
      <w:r w:rsidRPr="00F364EF">
        <w:rPr>
          <w:rFonts w:cs="Arial"/>
          <w:sz w:val="22"/>
          <w:szCs w:val="22"/>
        </w:rPr>
        <w:t>alla</w:t>
      </w:r>
      <w:r w:rsidRPr="00F364EF">
        <w:rPr>
          <w:rFonts w:cs="Arial"/>
          <w:spacing w:val="12"/>
          <w:sz w:val="22"/>
          <w:szCs w:val="22"/>
        </w:rPr>
        <w:t xml:space="preserve"> </w:t>
      </w:r>
      <w:proofErr w:type="spellStart"/>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c</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z w:val="22"/>
          <w:szCs w:val="22"/>
        </w:rPr>
        <w:t>ali</w:t>
      </w:r>
      <w:r w:rsidRPr="00F364EF">
        <w:rPr>
          <w:rFonts w:cs="Arial"/>
          <w:spacing w:val="-1"/>
          <w:sz w:val="22"/>
          <w:szCs w:val="22"/>
        </w:rPr>
        <w:t>t</w:t>
      </w:r>
      <w:r w:rsidRPr="00F364EF">
        <w:rPr>
          <w:rFonts w:cs="Arial"/>
          <w:sz w:val="22"/>
          <w:szCs w:val="22"/>
        </w:rPr>
        <w:t>à</w:t>
      </w:r>
      <w:proofErr w:type="spellEnd"/>
      <w:r w:rsidRPr="00F364EF">
        <w:rPr>
          <w:rFonts w:cs="Arial"/>
          <w:sz w:val="22"/>
          <w:szCs w:val="22"/>
        </w:rPr>
        <w:t>. N</w:t>
      </w:r>
      <w:r w:rsidRPr="00F364EF">
        <w:rPr>
          <w:rFonts w:cs="Arial"/>
          <w:spacing w:val="-1"/>
          <w:sz w:val="22"/>
          <w:szCs w:val="22"/>
        </w:rPr>
        <w:t>u</w:t>
      </w:r>
      <w:r w:rsidRPr="00F364EF">
        <w:rPr>
          <w:rFonts w:cs="Arial"/>
          <w:spacing w:val="-2"/>
          <w:sz w:val="22"/>
          <w:szCs w:val="22"/>
        </w:rPr>
        <w:t>m</w:t>
      </w:r>
      <w:r w:rsidRPr="00F364EF">
        <w:rPr>
          <w:rFonts w:cs="Arial"/>
          <w:sz w:val="22"/>
          <w:szCs w:val="22"/>
        </w:rPr>
        <w:t>e</w:t>
      </w:r>
      <w:r w:rsidRPr="00F364EF">
        <w:rPr>
          <w:rFonts w:cs="Arial"/>
          <w:spacing w:val="1"/>
          <w:sz w:val="22"/>
          <w:szCs w:val="22"/>
        </w:rPr>
        <w:t>r</w:t>
      </w:r>
      <w:r w:rsidRPr="00F364EF">
        <w:rPr>
          <w:rFonts w:cs="Arial"/>
          <w:spacing w:val="-2"/>
          <w:sz w:val="22"/>
          <w:szCs w:val="22"/>
        </w:rPr>
        <w:t>o</w:t>
      </w:r>
      <w:r w:rsidRPr="00F364EF">
        <w:rPr>
          <w:rFonts w:cs="Arial"/>
          <w:sz w:val="22"/>
          <w:szCs w:val="22"/>
        </w:rPr>
        <w:t>si</w:t>
      </w:r>
      <w:r w:rsidRPr="00F364EF">
        <w:rPr>
          <w:rFonts w:cs="Arial"/>
          <w:spacing w:val="12"/>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2"/>
          <w:sz w:val="22"/>
          <w:szCs w:val="22"/>
        </w:rPr>
        <w:t xml:space="preserve"> </w:t>
      </w:r>
      <w:r w:rsidRPr="00F364EF">
        <w:rPr>
          <w:rFonts w:cs="Arial"/>
          <w:spacing w:val="-2"/>
          <w:sz w:val="22"/>
          <w:szCs w:val="22"/>
        </w:rPr>
        <w:t>p</w:t>
      </w:r>
      <w:r w:rsidRPr="00F364EF">
        <w:rPr>
          <w:rFonts w:cs="Arial"/>
          <w:sz w:val="22"/>
          <w:szCs w:val="22"/>
        </w:rPr>
        <w:t>a</w:t>
      </w:r>
      <w:r w:rsidRPr="00F364EF">
        <w:rPr>
          <w:rFonts w:cs="Arial"/>
          <w:spacing w:val="1"/>
          <w:sz w:val="22"/>
          <w:szCs w:val="22"/>
        </w:rPr>
        <w:t>r</w:t>
      </w:r>
      <w:r w:rsidRPr="00F364EF">
        <w:rPr>
          <w:rFonts w:cs="Arial"/>
          <w:sz w:val="22"/>
          <w:szCs w:val="22"/>
        </w:rPr>
        <w:t>la</w:t>
      </w:r>
      <w:r w:rsidRPr="00F364EF">
        <w:rPr>
          <w:rFonts w:cs="Arial"/>
          <w:spacing w:val="-2"/>
          <w:sz w:val="22"/>
          <w:szCs w:val="22"/>
        </w:rPr>
        <w:t>m</w:t>
      </w:r>
      <w:r w:rsidRPr="00F364EF">
        <w:rPr>
          <w:rFonts w:cs="Arial"/>
          <w:sz w:val="22"/>
          <w:szCs w:val="22"/>
        </w:rPr>
        <w:t>e</w:t>
      </w:r>
      <w:r w:rsidRPr="00F364EF">
        <w:rPr>
          <w:rFonts w:cs="Arial"/>
          <w:spacing w:val="4"/>
          <w:sz w:val="22"/>
          <w:szCs w:val="22"/>
        </w:rPr>
        <w:t>n</w:t>
      </w:r>
      <w:r w:rsidRPr="00F364EF">
        <w:rPr>
          <w:rFonts w:cs="Arial"/>
          <w:sz w:val="22"/>
          <w:szCs w:val="22"/>
        </w:rPr>
        <w:t>tari</w:t>
      </w:r>
      <w:r w:rsidRPr="00F364EF">
        <w:rPr>
          <w:rFonts w:cs="Arial"/>
          <w:spacing w:val="12"/>
          <w:sz w:val="22"/>
          <w:szCs w:val="22"/>
        </w:rPr>
        <w:t xml:space="preserve"> </w:t>
      </w:r>
      <w:r w:rsidRPr="00F364EF">
        <w:rPr>
          <w:rFonts w:cs="Arial"/>
          <w:sz w:val="22"/>
          <w:szCs w:val="22"/>
        </w:rPr>
        <w:t>ed</w:t>
      </w:r>
      <w:r w:rsidRPr="00F364EF">
        <w:rPr>
          <w:rFonts w:cs="Arial"/>
          <w:spacing w:val="11"/>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rv</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12"/>
          <w:sz w:val="22"/>
          <w:szCs w:val="22"/>
        </w:rPr>
        <w:t xml:space="preserve"> </w:t>
      </w:r>
      <w:r w:rsidRPr="00F364EF">
        <w:rPr>
          <w:rFonts w:cs="Arial"/>
          <w:spacing w:val="3"/>
          <w:sz w:val="22"/>
          <w:szCs w:val="22"/>
        </w:rPr>
        <w:t>p</w:t>
      </w:r>
      <w:r w:rsidRPr="00F364EF">
        <w:rPr>
          <w:rFonts w:cs="Arial"/>
          <w:spacing w:val="-2"/>
          <w:sz w:val="22"/>
          <w:szCs w:val="22"/>
        </w:rPr>
        <w:t>ubb</w:t>
      </w:r>
      <w:r w:rsidRPr="00F364EF">
        <w:rPr>
          <w:rFonts w:cs="Arial"/>
          <w:sz w:val="22"/>
          <w:szCs w:val="22"/>
        </w:rPr>
        <w:t>li</w:t>
      </w:r>
      <w:r w:rsidRPr="00F364EF">
        <w:rPr>
          <w:rFonts w:cs="Arial"/>
          <w:spacing w:val="-2"/>
          <w:sz w:val="22"/>
          <w:szCs w:val="22"/>
        </w:rPr>
        <w:t>c</w:t>
      </w:r>
      <w:r w:rsidRPr="00F364EF">
        <w:rPr>
          <w:rFonts w:cs="Arial"/>
          <w:sz w:val="22"/>
          <w:szCs w:val="22"/>
        </w:rPr>
        <w:t>i</w:t>
      </w:r>
      <w:r w:rsidRPr="00F364EF">
        <w:rPr>
          <w:rFonts w:cs="Arial"/>
          <w:spacing w:val="17"/>
          <w:sz w:val="22"/>
          <w:szCs w:val="22"/>
        </w:rPr>
        <w:t xml:space="preserve"> </w:t>
      </w:r>
      <w:r w:rsidRPr="00F364EF">
        <w:rPr>
          <w:rFonts w:cs="Arial"/>
          <w:spacing w:val="3"/>
          <w:sz w:val="22"/>
          <w:szCs w:val="22"/>
        </w:rPr>
        <w:t>h</w:t>
      </w:r>
      <w:r w:rsidRPr="00F364EF">
        <w:rPr>
          <w:rFonts w:cs="Arial"/>
          <w:sz w:val="22"/>
          <w:szCs w:val="22"/>
        </w:rPr>
        <w:t>a</w:t>
      </w:r>
      <w:r w:rsidRPr="00F364EF">
        <w:rPr>
          <w:rFonts w:cs="Arial"/>
          <w:spacing w:val="-2"/>
          <w:sz w:val="22"/>
          <w:szCs w:val="22"/>
        </w:rPr>
        <w:t>nn</w:t>
      </w:r>
      <w:r w:rsidRPr="00F364EF">
        <w:rPr>
          <w:rFonts w:cs="Arial"/>
          <w:sz w:val="22"/>
          <w:szCs w:val="22"/>
        </w:rPr>
        <w:t>o</w:t>
      </w:r>
      <w:r w:rsidRPr="00F364EF">
        <w:rPr>
          <w:rFonts w:cs="Arial"/>
          <w:spacing w:val="11"/>
          <w:sz w:val="22"/>
          <w:szCs w:val="22"/>
        </w:rPr>
        <w:t xml:space="preserve"> </w:t>
      </w:r>
      <w:r w:rsidRPr="00F364EF">
        <w:rPr>
          <w:rFonts w:cs="Arial"/>
          <w:sz w:val="22"/>
          <w:szCs w:val="22"/>
        </w:rPr>
        <w:t>e</w:t>
      </w:r>
      <w:r w:rsidRPr="00F364EF">
        <w:rPr>
          <w:rFonts w:cs="Arial"/>
          <w:spacing w:val="1"/>
          <w:sz w:val="22"/>
          <w:szCs w:val="22"/>
        </w:rPr>
        <w:t>v</w:t>
      </w:r>
      <w:r w:rsidRPr="00F364EF">
        <w:rPr>
          <w:rFonts w:cs="Arial"/>
          <w:sz w:val="22"/>
          <w:szCs w:val="22"/>
        </w:rPr>
        <w:t>i</w:t>
      </w:r>
      <w:r w:rsidRPr="00F364EF">
        <w:rPr>
          <w:rFonts w:cs="Arial"/>
          <w:spacing w:val="-2"/>
          <w:sz w:val="22"/>
          <w:szCs w:val="22"/>
        </w:rPr>
        <w:t>d</w:t>
      </w:r>
      <w:r w:rsidRPr="00F364EF">
        <w:rPr>
          <w:rFonts w:cs="Arial"/>
          <w:sz w:val="22"/>
          <w:szCs w:val="22"/>
        </w:rPr>
        <w:t>enzia</w:t>
      </w:r>
      <w:r w:rsidRPr="00F364EF">
        <w:rPr>
          <w:rFonts w:cs="Arial"/>
          <w:spacing w:val="-1"/>
          <w:sz w:val="22"/>
          <w:szCs w:val="22"/>
        </w:rPr>
        <w:t>t</w:t>
      </w:r>
      <w:r w:rsidRPr="00F364EF">
        <w:rPr>
          <w:rFonts w:cs="Arial"/>
          <w:sz w:val="22"/>
          <w:szCs w:val="22"/>
        </w:rPr>
        <w:t>o</w:t>
      </w:r>
      <w:r w:rsidRPr="00F364EF">
        <w:rPr>
          <w:rFonts w:cs="Arial"/>
          <w:spacing w:val="15"/>
          <w:sz w:val="22"/>
          <w:szCs w:val="22"/>
        </w:rPr>
        <w:t xml:space="preserve"> </w:t>
      </w:r>
      <w:r w:rsidRPr="00F364EF">
        <w:rPr>
          <w:rFonts w:cs="Arial"/>
          <w:sz w:val="22"/>
          <w:szCs w:val="22"/>
        </w:rPr>
        <w:t>la</w:t>
      </w:r>
      <w:r w:rsidRPr="00F364EF">
        <w:rPr>
          <w:rFonts w:cs="Arial"/>
          <w:spacing w:val="12"/>
          <w:sz w:val="22"/>
          <w:szCs w:val="22"/>
        </w:rPr>
        <w:t xml:space="preserve"> </w:t>
      </w:r>
      <w:r w:rsidRPr="00F364EF">
        <w:rPr>
          <w:rFonts w:cs="Arial"/>
          <w:spacing w:val="-2"/>
          <w:sz w:val="22"/>
          <w:szCs w:val="22"/>
        </w:rPr>
        <w:t>n</w:t>
      </w:r>
      <w:r w:rsidRPr="00F364EF">
        <w:rPr>
          <w:rFonts w:cs="Arial"/>
          <w:sz w:val="22"/>
          <w:szCs w:val="22"/>
        </w:rPr>
        <w:t>e</w:t>
      </w:r>
      <w:r w:rsidRPr="00F364EF">
        <w:rPr>
          <w:rFonts w:cs="Arial"/>
          <w:spacing w:val="-1"/>
          <w:sz w:val="22"/>
          <w:szCs w:val="22"/>
        </w:rPr>
        <w:t>c</w:t>
      </w:r>
      <w:r w:rsidRPr="00F364EF">
        <w:rPr>
          <w:rFonts w:cs="Arial"/>
          <w:sz w:val="22"/>
          <w:szCs w:val="22"/>
        </w:rPr>
        <w:t>e</w:t>
      </w:r>
      <w:r w:rsidRPr="00F364EF">
        <w:rPr>
          <w:rFonts w:cs="Arial"/>
          <w:spacing w:val="1"/>
          <w:sz w:val="22"/>
          <w:szCs w:val="22"/>
        </w:rPr>
        <w:t>s</w:t>
      </w:r>
      <w:r w:rsidRPr="00F364EF">
        <w:rPr>
          <w:rFonts w:cs="Arial"/>
          <w:sz w:val="22"/>
          <w:szCs w:val="22"/>
        </w:rPr>
        <w:t>sità</w:t>
      </w:r>
      <w:r w:rsidRPr="00F364EF">
        <w:rPr>
          <w:rFonts w:cs="Arial"/>
          <w:spacing w:val="1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7"/>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w:t>
      </w:r>
      <w:r w:rsidRPr="00F364EF">
        <w:rPr>
          <w:rFonts w:cs="Arial"/>
          <w:spacing w:val="1"/>
          <w:sz w:val="22"/>
          <w:szCs w:val="22"/>
        </w:rPr>
        <w:t>rv</w:t>
      </w:r>
      <w:r w:rsidRPr="00F364EF">
        <w:rPr>
          <w:rFonts w:cs="Arial"/>
          <w:sz w:val="22"/>
          <w:szCs w:val="22"/>
        </w:rPr>
        <w:t>en</w:t>
      </w:r>
      <w:r w:rsidRPr="00F364EF">
        <w:rPr>
          <w:rFonts w:cs="Arial"/>
          <w:spacing w:val="-1"/>
          <w:sz w:val="22"/>
          <w:szCs w:val="22"/>
        </w:rPr>
        <w:t>i</w:t>
      </w:r>
      <w:r w:rsidRPr="00F364EF">
        <w:rPr>
          <w:rFonts w:cs="Arial"/>
          <w:spacing w:val="1"/>
          <w:sz w:val="22"/>
          <w:szCs w:val="22"/>
        </w:rPr>
        <w:t>r</w:t>
      </w:r>
      <w:r w:rsidRPr="00F364EF">
        <w:rPr>
          <w:rFonts w:cs="Arial"/>
          <w:sz w:val="22"/>
          <w:szCs w:val="22"/>
        </w:rPr>
        <w:t>e</w:t>
      </w:r>
      <w:r w:rsidRPr="00F364EF">
        <w:rPr>
          <w:rFonts w:cs="Arial"/>
          <w:spacing w:val="13"/>
          <w:sz w:val="22"/>
          <w:szCs w:val="22"/>
        </w:rPr>
        <w:t xml:space="preserve"> </w:t>
      </w:r>
      <w:r w:rsidRPr="00F364EF">
        <w:rPr>
          <w:rFonts w:cs="Arial"/>
          <w:sz w:val="22"/>
          <w:szCs w:val="22"/>
        </w:rPr>
        <w:t xml:space="preserve">in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to</w:t>
      </w:r>
      <w:r w:rsidRPr="00F364EF">
        <w:rPr>
          <w:rFonts w:cs="Arial"/>
          <w:spacing w:val="36"/>
          <w:sz w:val="22"/>
          <w:szCs w:val="22"/>
        </w:rPr>
        <w:t xml:space="preserve"> </w:t>
      </w:r>
      <w:r w:rsidRPr="00F364EF">
        <w:rPr>
          <w:rFonts w:cs="Arial"/>
          <w:sz w:val="22"/>
          <w:szCs w:val="22"/>
        </w:rPr>
        <w:t>a</w:t>
      </w:r>
      <w:r w:rsidRPr="00F364EF">
        <w:rPr>
          <w:rFonts w:cs="Arial"/>
          <w:spacing w:val="-2"/>
          <w:sz w:val="22"/>
          <w:szCs w:val="22"/>
        </w:rPr>
        <w:t>mb</w:t>
      </w:r>
      <w:r w:rsidRPr="00F364EF">
        <w:rPr>
          <w:rFonts w:cs="Arial"/>
          <w:sz w:val="22"/>
          <w:szCs w:val="22"/>
        </w:rPr>
        <w:t>i</w:t>
      </w:r>
      <w:r w:rsidRPr="00F364EF">
        <w:rPr>
          <w:rFonts w:cs="Arial"/>
          <w:spacing w:val="4"/>
          <w:sz w:val="22"/>
          <w:szCs w:val="22"/>
        </w:rPr>
        <w:t>t</w:t>
      </w:r>
      <w:r w:rsidRPr="00F364EF">
        <w:rPr>
          <w:rFonts w:cs="Arial"/>
          <w:spacing w:val="-2"/>
          <w:sz w:val="22"/>
          <w:szCs w:val="22"/>
        </w:rPr>
        <w:t>o</w:t>
      </w:r>
      <w:r w:rsidRPr="00F364EF">
        <w:rPr>
          <w:rFonts w:cs="Arial"/>
          <w:sz w:val="22"/>
          <w:szCs w:val="22"/>
        </w:rPr>
        <w:t>.</w:t>
      </w:r>
      <w:r w:rsidRPr="00F364EF">
        <w:rPr>
          <w:rFonts w:cs="Arial"/>
          <w:spacing w:val="38"/>
          <w:sz w:val="22"/>
          <w:szCs w:val="22"/>
        </w:rPr>
        <w:t xml:space="preserve"> </w:t>
      </w:r>
      <w:r w:rsidRPr="00F364EF">
        <w:rPr>
          <w:rFonts w:cs="Arial"/>
          <w:sz w:val="22"/>
          <w:szCs w:val="22"/>
        </w:rPr>
        <w:t>In</w:t>
      </w:r>
      <w:r w:rsidRPr="00F364EF">
        <w:rPr>
          <w:rFonts w:cs="Arial"/>
          <w:spacing w:val="42"/>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to</w:t>
      </w:r>
      <w:r w:rsidRPr="00F364EF">
        <w:rPr>
          <w:rFonts w:cs="Arial"/>
          <w:spacing w:val="42"/>
          <w:sz w:val="22"/>
          <w:szCs w:val="22"/>
        </w:rPr>
        <w:t xml:space="preserve"> </w:t>
      </w:r>
      <w:r w:rsidRPr="00F364EF">
        <w:rPr>
          <w:rFonts w:cs="Arial"/>
          <w:sz w:val="22"/>
          <w:szCs w:val="22"/>
        </w:rPr>
        <w:t>senso</w:t>
      </w:r>
      <w:r w:rsidRPr="00F364EF">
        <w:rPr>
          <w:rFonts w:cs="Arial"/>
          <w:spacing w:val="38"/>
          <w:sz w:val="22"/>
          <w:szCs w:val="22"/>
        </w:rPr>
        <w:t xml:space="preserve"> </w:t>
      </w:r>
      <w:r w:rsidRPr="00F364EF">
        <w:rPr>
          <w:rFonts w:cs="Arial"/>
          <w:sz w:val="22"/>
          <w:szCs w:val="22"/>
        </w:rPr>
        <w:t>a</w:t>
      </w:r>
      <w:r w:rsidRPr="00F364EF">
        <w:rPr>
          <w:rFonts w:cs="Arial"/>
          <w:spacing w:val="39"/>
          <w:sz w:val="22"/>
          <w:szCs w:val="22"/>
        </w:rPr>
        <w:t xml:space="preserve"> </w:t>
      </w:r>
      <w:r w:rsidRPr="00F364EF">
        <w:rPr>
          <w:rFonts w:cs="Arial"/>
          <w:sz w:val="22"/>
          <w:szCs w:val="22"/>
        </w:rPr>
        <w:t>li</w:t>
      </w:r>
      <w:r w:rsidRPr="00F364EF">
        <w:rPr>
          <w:rFonts w:cs="Arial"/>
          <w:spacing w:val="1"/>
          <w:sz w:val="22"/>
          <w:szCs w:val="22"/>
        </w:rPr>
        <w:t>v</w:t>
      </w:r>
      <w:r w:rsidRPr="00F364EF">
        <w:rPr>
          <w:rFonts w:cs="Arial"/>
          <w:sz w:val="22"/>
          <w:szCs w:val="22"/>
        </w:rPr>
        <w:t>el</w:t>
      </w:r>
      <w:r w:rsidRPr="00F364EF">
        <w:rPr>
          <w:rFonts w:cs="Arial"/>
          <w:spacing w:val="4"/>
          <w:sz w:val="22"/>
          <w:szCs w:val="22"/>
        </w:rPr>
        <w:t>l</w:t>
      </w:r>
      <w:r w:rsidRPr="00F364EF">
        <w:rPr>
          <w:rFonts w:cs="Arial"/>
          <w:sz w:val="22"/>
          <w:szCs w:val="22"/>
        </w:rPr>
        <w:t>o</w:t>
      </w:r>
      <w:r w:rsidRPr="00F364EF">
        <w:rPr>
          <w:rFonts w:cs="Arial"/>
          <w:spacing w:val="42"/>
          <w:sz w:val="22"/>
          <w:szCs w:val="22"/>
        </w:rPr>
        <w:t xml:space="preserve"> </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a</w:t>
      </w:r>
      <w:r w:rsidRPr="00F364EF">
        <w:rPr>
          <w:rFonts w:cs="Arial"/>
          <w:spacing w:val="4"/>
          <w:sz w:val="22"/>
          <w:szCs w:val="22"/>
        </w:rPr>
        <w:t>l</w:t>
      </w:r>
      <w:r w:rsidRPr="00F364EF">
        <w:rPr>
          <w:rFonts w:cs="Arial"/>
          <w:sz w:val="22"/>
          <w:szCs w:val="22"/>
        </w:rPr>
        <w:t>e,</w:t>
      </w:r>
      <w:r w:rsidRPr="00F364EF">
        <w:rPr>
          <w:rFonts w:cs="Arial"/>
          <w:spacing w:val="40"/>
          <w:sz w:val="22"/>
          <w:szCs w:val="22"/>
        </w:rPr>
        <w:t xml:space="preserve"> </w:t>
      </w:r>
      <w:r w:rsidRPr="00F364EF">
        <w:rPr>
          <w:rFonts w:cs="Arial"/>
          <w:spacing w:val="-2"/>
          <w:sz w:val="22"/>
          <w:szCs w:val="22"/>
        </w:rPr>
        <w:t>n</w:t>
      </w:r>
      <w:r w:rsidRPr="00F364EF">
        <w:rPr>
          <w:rFonts w:cs="Arial"/>
          <w:sz w:val="22"/>
          <w:szCs w:val="22"/>
        </w:rPr>
        <w:t>el</w:t>
      </w:r>
      <w:r w:rsidRPr="00F364EF">
        <w:rPr>
          <w:rFonts w:cs="Arial"/>
          <w:spacing w:val="39"/>
          <w:sz w:val="22"/>
          <w:szCs w:val="22"/>
        </w:rPr>
        <w:t xml:space="preserve"> </w:t>
      </w:r>
      <w:r w:rsidRPr="00F364EF">
        <w:rPr>
          <w:rFonts w:cs="Arial"/>
          <w:spacing w:val="-2"/>
          <w:sz w:val="22"/>
          <w:szCs w:val="22"/>
        </w:rPr>
        <w:t>co</w:t>
      </w:r>
      <w:r w:rsidRPr="00F364EF">
        <w:rPr>
          <w:rFonts w:cs="Arial"/>
          <w:spacing w:val="1"/>
          <w:sz w:val="22"/>
          <w:szCs w:val="22"/>
        </w:rPr>
        <w:t>r</w:t>
      </w:r>
      <w:r w:rsidRPr="00F364EF">
        <w:rPr>
          <w:rFonts w:cs="Arial"/>
          <w:sz w:val="22"/>
          <w:szCs w:val="22"/>
        </w:rPr>
        <w:t>so</w:t>
      </w:r>
      <w:r w:rsidRPr="00F364EF">
        <w:rPr>
          <w:rFonts w:cs="Arial"/>
          <w:spacing w:val="42"/>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39"/>
          <w:sz w:val="22"/>
          <w:szCs w:val="22"/>
        </w:rPr>
        <w:t xml:space="preserve"> </w:t>
      </w:r>
      <w:r w:rsidRPr="00F364EF">
        <w:rPr>
          <w:rFonts w:cs="Arial"/>
          <w:spacing w:val="-2"/>
          <w:sz w:val="22"/>
          <w:szCs w:val="22"/>
        </w:rPr>
        <w:t>2</w:t>
      </w:r>
      <w:r w:rsidRPr="00F364EF">
        <w:rPr>
          <w:rFonts w:cs="Arial"/>
          <w:spacing w:val="3"/>
          <w:sz w:val="22"/>
          <w:szCs w:val="22"/>
        </w:rPr>
        <w:t>0</w:t>
      </w:r>
      <w:r w:rsidRPr="00F364EF">
        <w:rPr>
          <w:rFonts w:cs="Arial"/>
          <w:spacing w:val="-2"/>
          <w:sz w:val="22"/>
          <w:szCs w:val="22"/>
        </w:rPr>
        <w:t>1</w:t>
      </w:r>
      <w:r w:rsidRPr="00F364EF">
        <w:rPr>
          <w:rFonts w:cs="Arial"/>
          <w:sz w:val="22"/>
          <w:szCs w:val="22"/>
        </w:rPr>
        <w:t>8</w:t>
      </w:r>
      <w:r w:rsidRPr="00F364EF">
        <w:rPr>
          <w:rFonts w:cs="Arial"/>
          <w:spacing w:val="37"/>
          <w:sz w:val="22"/>
          <w:szCs w:val="22"/>
        </w:rPr>
        <w:t xml:space="preserve"> </w:t>
      </w:r>
      <w:r w:rsidRPr="00F364EF">
        <w:rPr>
          <w:rFonts w:cs="Arial"/>
          <w:sz w:val="22"/>
          <w:szCs w:val="22"/>
        </w:rPr>
        <w:t>il</w:t>
      </w:r>
      <w:r w:rsidRPr="00F364EF">
        <w:rPr>
          <w:rFonts w:cs="Arial"/>
          <w:spacing w:val="43"/>
          <w:sz w:val="22"/>
          <w:szCs w:val="22"/>
        </w:rPr>
        <w:t xml:space="preserve"> </w:t>
      </w:r>
      <w:r w:rsidRPr="00F364EF">
        <w:rPr>
          <w:rFonts w:cs="Arial"/>
          <w:spacing w:val="1"/>
          <w:sz w:val="22"/>
          <w:szCs w:val="22"/>
        </w:rPr>
        <w:t>C</w:t>
      </w:r>
      <w:r w:rsidRPr="00F364EF">
        <w:rPr>
          <w:rFonts w:cs="Arial"/>
          <w:spacing w:val="-2"/>
          <w:sz w:val="22"/>
          <w:szCs w:val="22"/>
        </w:rPr>
        <w:t>on</w:t>
      </w:r>
      <w:r w:rsidRPr="00F364EF">
        <w:rPr>
          <w:rFonts w:cs="Arial"/>
          <w:sz w:val="22"/>
          <w:szCs w:val="22"/>
        </w:rPr>
        <w:t>si</w:t>
      </w:r>
      <w:r w:rsidRPr="00F364EF">
        <w:rPr>
          <w:rFonts w:cs="Arial"/>
          <w:spacing w:val="1"/>
          <w:sz w:val="22"/>
          <w:szCs w:val="22"/>
        </w:rPr>
        <w:t>g</w:t>
      </w:r>
      <w:r w:rsidRPr="00F364EF">
        <w:rPr>
          <w:rFonts w:cs="Arial"/>
          <w:sz w:val="22"/>
          <w:szCs w:val="22"/>
        </w:rPr>
        <w:t>lio</w:t>
      </w:r>
      <w:r w:rsidRPr="00F364EF">
        <w:rPr>
          <w:rFonts w:cs="Arial"/>
          <w:spacing w:val="37"/>
          <w:sz w:val="22"/>
          <w:szCs w:val="22"/>
        </w:rPr>
        <w:t xml:space="preserve">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ale</w:t>
      </w:r>
      <w:r w:rsidRPr="00F364EF">
        <w:rPr>
          <w:rFonts w:cs="Arial"/>
          <w:spacing w:val="39"/>
          <w:sz w:val="22"/>
          <w:szCs w:val="22"/>
        </w:rPr>
        <w:t xml:space="preserve"> </w:t>
      </w:r>
      <w:r w:rsidRPr="00F364EF">
        <w:rPr>
          <w:rFonts w:cs="Arial"/>
          <w:spacing w:val="-2"/>
          <w:sz w:val="22"/>
          <w:szCs w:val="22"/>
        </w:rPr>
        <w:t>h</w:t>
      </w:r>
      <w:r w:rsidRPr="00F364EF">
        <w:rPr>
          <w:rFonts w:cs="Arial"/>
          <w:sz w:val="22"/>
          <w:szCs w:val="22"/>
        </w:rPr>
        <w:t xml:space="preserve">a </w:t>
      </w:r>
      <w:r w:rsidRPr="00F364EF">
        <w:rPr>
          <w:rFonts w:cs="Arial"/>
          <w:spacing w:val="-2"/>
          <w:sz w:val="22"/>
          <w:szCs w:val="22"/>
        </w:rPr>
        <w:t>pubb</w:t>
      </w:r>
      <w:r w:rsidRPr="00F364EF">
        <w:rPr>
          <w:rFonts w:cs="Arial"/>
          <w:sz w:val="22"/>
          <w:szCs w:val="22"/>
        </w:rPr>
        <w:t>li</w:t>
      </w:r>
      <w:r w:rsidRPr="00F364EF">
        <w:rPr>
          <w:rFonts w:cs="Arial"/>
          <w:spacing w:val="-2"/>
          <w:sz w:val="22"/>
          <w:szCs w:val="22"/>
        </w:rPr>
        <w:t>c</w:t>
      </w:r>
      <w:r w:rsidRPr="00F364EF">
        <w:rPr>
          <w:rFonts w:cs="Arial"/>
          <w:sz w:val="22"/>
          <w:szCs w:val="22"/>
        </w:rPr>
        <w:t>a</w:t>
      </w:r>
      <w:r w:rsidRPr="00F364EF">
        <w:rPr>
          <w:rFonts w:cs="Arial"/>
          <w:spacing w:val="4"/>
          <w:sz w:val="22"/>
          <w:szCs w:val="22"/>
        </w:rPr>
        <w:t>t</w:t>
      </w:r>
      <w:r w:rsidRPr="00F364EF">
        <w:rPr>
          <w:rFonts w:cs="Arial"/>
          <w:sz w:val="22"/>
          <w:szCs w:val="22"/>
        </w:rPr>
        <w:t>o</w:t>
      </w:r>
      <w:r w:rsidRPr="00F364EF">
        <w:rPr>
          <w:rFonts w:cs="Arial"/>
          <w:spacing w:val="-4"/>
          <w:sz w:val="22"/>
          <w:szCs w:val="22"/>
        </w:rPr>
        <w:t xml:space="preserve"> </w:t>
      </w:r>
      <w:r w:rsidRPr="00F364EF">
        <w:rPr>
          <w:rFonts w:cs="Arial"/>
          <w:sz w:val="22"/>
          <w:szCs w:val="22"/>
        </w:rPr>
        <w:t>la</w:t>
      </w:r>
      <w:r w:rsidRPr="00F364EF">
        <w:rPr>
          <w:rFonts w:cs="Arial"/>
          <w:spacing w:val="-2"/>
          <w:sz w:val="22"/>
          <w:szCs w:val="22"/>
        </w:rPr>
        <w:t xml:space="preserve"> </w:t>
      </w:r>
      <w:r w:rsidRPr="00F364EF">
        <w:rPr>
          <w:rFonts w:cs="Arial"/>
          <w:spacing w:val="1"/>
          <w:sz w:val="22"/>
          <w:szCs w:val="22"/>
        </w:rPr>
        <w:t>s</w:t>
      </w:r>
      <w:r w:rsidRPr="00F364EF">
        <w:rPr>
          <w:rFonts w:cs="Arial"/>
          <w:sz w:val="22"/>
          <w:szCs w:val="22"/>
        </w:rPr>
        <w:t>trate</w:t>
      </w:r>
      <w:r w:rsidRPr="00F364EF">
        <w:rPr>
          <w:rFonts w:cs="Arial"/>
          <w:spacing w:val="2"/>
          <w:sz w:val="22"/>
          <w:szCs w:val="22"/>
        </w:rPr>
        <w:t>g</w:t>
      </w:r>
      <w:r w:rsidRPr="00F364EF">
        <w:rPr>
          <w:rFonts w:cs="Arial"/>
          <w:sz w:val="22"/>
          <w:szCs w:val="22"/>
        </w:rPr>
        <w:t xml:space="preserve">ia </w:t>
      </w:r>
      <w:r w:rsidRPr="00F364EF">
        <w:rPr>
          <w:rFonts w:cs="Arial"/>
          <w:spacing w:val="-2"/>
          <w:sz w:val="22"/>
          <w:szCs w:val="22"/>
        </w:rPr>
        <w:t>n</w:t>
      </w:r>
      <w:r w:rsidRPr="00F364EF">
        <w:rPr>
          <w:rFonts w:cs="Arial"/>
          <w:sz w:val="22"/>
          <w:szCs w:val="22"/>
        </w:rPr>
        <w:t>azi</w:t>
      </w:r>
      <w:r w:rsidRPr="00F364EF">
        <w:rPr>
          <w:rFonts w:cs="Arial"/>
          <w:spacing w:val="-2"/>
          <w:sz w:val="22"/>
          <w:szCs w:val="22"/>
        </w:rPr>
        <w:t>on</w:t>
      </w:r>
      <w:r w:rsidRPr="00F364EF">
        <w:rPr>
          <w:rFonts w:cs="Arial"/>
          <w:sz w:val="22"/>
          <w:szCs w:val="22"/>
        </w:rPr>
        <w:t>ale</w:t>
      </w:r>
      <w:r w:rsidRPr="00F364EF">
        <w:rPr>
          <w:rFonts w:cs="Arial"/>
          <w:spacing w:val="-2"/>
          <w:sz w:val="22"/>
          <w:szCs w:val="22"/>
        </w:rPr>
        <w:t xml:space="preserve"> p</w:t>
      </w:r>
      <w:r w:rsidRPr="00F364EF">
        <w:rPr>
          <w:rFonts w:cs="Arial"/>
          <w:sz w:val="22"/>
          <w:szCs w:val="22"/>
        </w:rPr>
        <w:t>er la</w:t>
      </w:r>
      <w:r w:rsidRPr="00F364EF">
        <w:rPr>
          <w:rFonts w:cs="Arial"/>
          <w:spacing w:val="-2"/>
          <w:sz w:val="22"/>
          <w:szCs w:val="22"/>
        </w:rPr>
        <w:t xml:space="preserve"> </w:t>
      </w:r>
      <w:r w:rsidRPr="00F364EF">
        <w:rPr>
          <w:rFonts w:cs="Arial"/>
          <w:sz w:val="22"/>
          <w:szCs w:val="22"/>
        </w:rPr>
        <w:t>pr</w:t>
      </w:r>
      <w:r w:rsidRPr="00F364EF">
        <w:rPr>
          <w:rFonts w:cs="Arial"/>
          <w:spacing w:val="-2"/>
          <w:sz w:val="22"/>
          <w:szCs w:val="22"/>
        </w:rPr>
        <w:t>o</w:t>
      </w:r>
      <w:r w:rsidRPr="00F364EF">
        <w:rPr>
          <w:rFonts w:cs="Arial"/>
          <w:sz w:val="22"/>
          <w:szCs w:val="22"/>
        </w:rPr>
        <w:t>tezi</w:t>
      </w:r>
      <w:r w:rsidRPr="00F364EF">
        <w:rPr>
          <w:rFonts w:cs="Arial"/>
          <w:spacing w:val="-2"/>
          <w:sz w:val="22"/>
          <w:szCs w:val="22"/>
        </w:rPr>
        <w:t>on</w:t>
      </w:r>
      <w:r w:rsidRPr="00F364EF">
        <w:rPr>
          <w:rFonts w:cs="Arial"/>
          <w:sz w:val="22"/>
          <w:szCs w:val="22"/>
        </w:rPr>
        <w:t>e</w:t>
      </w:r>
      <w:r w:rsidRPr="00F364EF">
        <w:rPr>
          <w:rFonts w:cs="Arial"/>
          <w:spacing w:val="-1"/>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1"/>
          <w:sz w:val="22"/>
          <w:szCs w:val="22"/>
        </w:rPr>
        <w:t xml:space="preserve"> </w:t>
      </w:r>
      <w:r w:rsidRPr="00F364EF">
        <w:rPr>
          <w:rFonts w:cs="Arial"/>
          <w:sz w:val="22"/>
          <w:szCs w:val="22"/>
        </w:rPr>
        <w:t>S</w:t>
      </w:r>
      <w:r w:rsidRPr="00F364EF">
        <w:rPr>
          <w:rFonts w:cs="Arial"/>
          <w:spacing w:val="1"/>
          <w:sz w:val="22"/>
          <w:szCs w:val="22"/>
        </w:rPr>
        <w:t>v</w:t>
      </w:r>
      <w:r w:rsidRPr="00F364EF">
        <w:rPr>
          <w:rFonts w:cs="Arial"/>
          <w:sz w:val="22"/>
          <w:szCs w:val="22"/>
        </w:rPr>
        <w:t>izze</w:t>
      </w:r>
      <w:r w:rsidRPr="00F364EF">
        <w:rPr>
          <w:rFonts w:cs="Arial"/>
          <w:spacing w:val="2"/>
          <w:sz w:val="22"/>
          <w:szCs w:val="22"/>
        </w:rPr>
        <w:t>r</w:t>
      </w:r>
      <w:r w:rsidRPr="00F364EF">
        <w:rPr>
          <w:rFonts w:cs="Arial"/>
          <w:sz w:val="22"/>
          <w:szCs w:val="22"/>
        </w:rPr>
        <w:t>a</w:t>
      </w:r>
      <w:r w:rsidRPr="00F364EF">
        <w:rPr>
          <w:rFonts w:cs="Arial"/>
          <w:spacing w:val="-2"/>
          <w:sz w:val="22"/>
          <w:szCs w:val="22"/>
        </w:rPr>
        <w:t xml:space="preserve"> con</w:t>
      </w:r>
      <w:r w:rsidRPr="00F364EF">
        <w:rPr>
          <w:rFonts w:cs="Arial"/>
          <w:sz w:val="22"/>
          <w:szCs w:val="22"/>
        </w:rPr>
        <w:t>tro</w:t>
      </w:r>
      <w:r w:rsidRPr="00F364EF">
        <w:rPr>
          <w:rFonts w:cs="Arial"/>
          <w:spacing w:val="-4"/>
          <w:sz w:val="22"/>
          <w:szCs w:val="22"/>
        </w:rPr>
        <w:t xml:space="preserve"> </w:t>
      </w:r>
      <w:r w:rsidRPr="00F364EF">
        <w:rPr>
          <w:rFonts w:cs="Arial"/>
          <w:sz w:val="22"/>
          <w:szCs w:val="22"/>
        </w:rPr>
        <w:t>i</w:t>
      </w:r>
      <w:r w:rsidRPr="00F364EF">
        <w:rPr>
          <w:rFonts w:cs="Arial"/>
          <w:spacing w:val="-2"/>
          <w:sz w:val="22"/>
          <w:szCs w:val="22"/>
        </w:rPr>
        <w:t xml:space="preserve"> </w:t>
      </w:r>
      <w:r w:rsidRPr="00F364EF">
        <w:rPr>
          <w:rFonts w:cs="Arial"/>
          <w:spacing w:val="1"/>
          <w:sz w:val="22"/>
          <w:szCs w:val="22"/>
        </w:rPr>
        <w:t>r</w:t>
      </w:r>
      <w:r w:rsidRPr="00F364EF">
        <w:rPr>
          <w:rFonts w:cs="Arial"/>
          <w:sz w:val="22"/>
          <w:szCs w:val="22"/>
        </w:rPr>
        <w:t>is</w:t>
      </w:r>
      <w:r w:rsidRPr="00F364EF">
        <w:rPr>
          <w:rFonts w:cs="Arial"/>
          <w:spacing w:val="-2"/>
          <w:sz w:val="22"/>
          <w:szCs w:val="22"/>
        </w:rPr>
        <w:t>ch</w:t>
      </w:r>
      <w:r w:rsidRPr="00F364EF">
        <w:rPr>
          <w:rFonts w:cs="Arial"/>
          <w:sz w:val="22"/>
          <w:szCs w:val="22"/>
        </w:rPr>
        <w:t>i</w:t>
      </w:r>
      <w:r w:rsidRPr="00F364EF">
        <w:rPr>
          <w:rFonts w:cs="Arial"/>
          <w:spacing w:val="-2"/>
          <w:sz w:val="22"/>
          <w:szCs w:val="22"/>
        </w:rPr>
        <w:t xml:space="preserve"> </w:t>
      </w:r>
      <w:r w:rsidRPr="00F364EF">
        <w:rPr>
          <w:rFonts w:cs="Arial"/>
          <w:spacing w:val="-1"/>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i</w:t>
      </w:r>
      <w:r w:rsidRPr="00F364EF">
        <w:rPr>
          <w:rFonts w:cs="Arial"/>
          <w:spacing w:val="-2"/>
          <w:sz w:val="22"/>
          <w:szCs w:val="22"/>
        </w:rPr>
        <w:t xml:space="preserve"> </w:t>
      </w:r>
      <w:r w:rsidRPr="00F364EF">
        <w:rPr>
          <w:rFonts w:cs="Arial"/>
          <w:spacing w:val="2"/>
          <w:sz w:val="22"/>
          <w:szCs w:val="22"/>
        </w:rPr>
        <w:t>(</w:t>
      </w:r>
      <w:r w:rsidRPr="00F364EF">
        <w:rPr>
          <w:rFonts w:cs="Arial"/>
          <w:sz w:val="22"/>
          <w:szCs w:val="22"/>
        </w:rPr>
        <w:t>SNP</w:t>
      </w:r>
      <w:r w:rsidRPr="00F364EF">
        <w:rPr>
          <w:rFonts w:cs="Arial"/>
          <w:spacing w:val="1"/>
          <w:sz w:val="22"/>
          <w:szCs w:val="22"/>
        </w:rPr>
        <w:t>C</w:t>
      </w:r>
      <w:r w:rsidRPr="00F364EF">
        <w:rPr>
          <w:rFonts w:cs="Arial"/>
          <w:sz w:val="22"/>
          <w:szCs w:val="22"/>
        </w:rPr>
        <w:t>)</w:t>
      </w:r>
      <w:r w:rsidRPr="00F364EF">
        <w:rPr>
          <w:rFonts w:cs="Arial"/>
          <w:spacing w:val="-5"/>
          <w:sz w:val="22"/>
          <w:szCs w:val="22"/>
        </w:rPr>
        <w:t xml:space="preserve"> </w:t>
      </w:r>
      <w:r w:rsidRPr="00F364EF">
        <w:rPr>
          <w:rFonts w:cs="Arial"/>
          <w:sz w:val="22"/>
          <w:szCs w:val="22"/>
        </w:rPr>
        <w:t xml:space="preserve">al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e</w:t>
      </w:r>
      <w:r w:rsidRPr="00F364EF">
        <w:rPr>
          <w:rFonts w:cs="Arial"/>
          <w:spacing w:val="31"/>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2"/>
          <w:sz w:val="22"/>
          <w:szCs w:val="22"/>
        </w:rPr>
        <w:t xml:space="preserve"> </w:t>
      </w:r>
      <w:r w:rsidRPr="00F364EF">
        <w:rPr>
          <w:rFonts w:cs="Arial"/>
          <w:spacing w:val="-2"/>
          <w:sz w:val="22"/>
          <w:szCs w:val="22"/>
        </w:rPr>
        <w:t>comb</w:t>
      </w:r>
      <w:r w:rsidRPr="00F364EF">
        <w:rPr>
          <w:rFonts w:cs="Arial"/>
          <w:sz w:val="22"/>
          <w:szCs w:val="22"/>
        </w:rPr>
        <w:t>at</w:t>
      </w:r>
      <w:r w:rsidRPr="00F364EF">
        <w:rPr>
          <w:rFonts w:cs="Arial"/>
          <w:spacing w:val="-1"/>
          <w:sz w:val="22"/>
          <w:szCs w:val="22"/>
        </w:rPr>
        <w:t>t</w:t>
      </w:r>
      <w:r w:rsidRPr="00F364EF">
        <w:rPr>
          <w:rFonts w:cs="Arial"/>
          <w:sz w:val="22"/>
          <w:szCs w:val="22"/>
        </w:rPr>
        <w:t>e</w:t>
      </w:r>
      <w:r w:rsidRPr="00F364EF">
        <w:rPr>
          <w:rFonts w:cs="Arial"/>
          <w:spacing w:val="1"/>
          <w:sz w:val="22"/>
          <w:szCs w:val="22"/>
        </w:rPr>
        <w:t>r</w:t>
      </w:r>
      <w:r w:rsidRPr="00F364EF">
        <w:rPr>
          <w:rFonts w:cs="Arial"/>
          <w:sz w:val="22"/>
          <w:szCs w:val="22"/>
        </w:rPr>
        <w:t>e</w:t>
      </w:r>
      <w:r w:rsidRPr="00F364EF">
        <w:rPr>
          <w:rFonts w:cs="Arial"/>
          <w:spacing w:val="31"/>
          <w:sz w:val="22"/>
          <w:szCs w:val="22"/>
        </w:rPr>
        <w:t xml:space="preserve"> </w:t>
      </w:r>
      <w:r w:rsidRPr="00F364EF">
        <w:rPr>
          <w:rFonts w:cs="Arial"/>
          <w:sz w:val="22"/>
          <w:szCs w:val="22"/>
        </w:rPr>
        <w:t>at</w:t>
      </w:r>
      <w:r w:rsidRPr="00F364EF">
        <w:rPr>
          <w:rFonts w:cs="Arial"/>
          <w:spacing w:val="-1"/>
          <w:sz w:val="22"/>
          <w:szCs w:val="22"/>
        </w:rPr>
        <w:t>t</w:t>
      </w:r>
      <w:r w:rsidRPr="00F364EF">
        <w:rPr>
          <w:rFonts w:cs="Arial"/>
          <w:sz w:val="22"/>
          <w:szCs w:val="22"/>
        </w:rPr>
        <w:t>i</w:t>
      </w:r>
      <w:r w:rsidRPr="00F364EF">
        <w:rPr>
          <w:rFonts w:cs="Arial"/>
          <w:spacing w:val="1"/>
          <w:sz w:val="22"/>
          <w:szCs w:val="22"/>
        </w:rPr>
        <w:t>v</w:t>
      </w:r>
      <w:r w:rsidRPr="00F364EF">
        <w:rPr>
          <w:rFonts w:cs="Arial"/>
          <w:sz w:val="22"/>
          <w:szCs w:val="22"/>
        </w:rPr>
        <w:t>a</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31"/>
          <w:sz w:val="22"/>
          <w:szCs w:val="22"/>
        </w:rPr>
        <w:t xml:space="preserve"> </w:t>
      </w:r>
      <w:r w:rsidRPr="00F364EF">
        <w:rPr>
          <w:rFonts w:cs="Arial"/>
          <w:sz w:val="22"/>
          <w:szCs w:val="22"/>
        </w:rPr>
        <w:t>i</w:t>
      </w:r>
      <w:r w:rsidRPr="00F364EF">
        <w:rPr>
          <w:rFonts w:cs="Arial"/>
          <w:spacing w:val="37"/>
          <w:sz w:val="22"/>
          <w:szCs w:val="22"/>
        </w:rPr>
        <w:t xml:space="preserve"> </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w:t>
      </w:r>
      <w:r w:rsidRPr="00F364EF">
        <w:rPr>
          <w:rFonts w:cs="Arial"/>
          <w:spacing w:val="5"/>
          <w:sz w:val="22"/>
          <w:szCs w:val="22"/>
        </w:rPr>
        <w:t>r</w:t>
      </w:r>
      <w:r w:rsidRPr="00F364EF">
        <w:rPr>
          <w:rFonts w:cs="Arial"/>
          <w:spacing w:val="1"/>
          <w:sz w:val="22"/>
          <w:szCs w:val="22"/>
        </w:rPr>
        <w:t>-r</w:t>
      </w:r>
      <w:r w:rsidRPr="00F364EF">
        <w:rPr>
          <w:rFonts w:cs="Arial"/>
          <w:sz w:val="22"/>
          <w:szCs w:val="22"/>
        </w:rPr>
        <w:t>is</w:t>
      </w:r>
      <w:r w:rsidRPr="00F364EF">
        <w:rPr>
          <w:rFonts w:cs="Arial"/>
          <w:spacing w:val="-2"/>
          <w:sz w:val="22"/>
          <w:szCs w:val="22"/>
        </w:rPr>
        <w:t>ch</w:t>
      </w:r>
      <w:r w:rsidRPr="00F364EF">
        <w:rPr>
          <w:rFonts w:cs="Arial"/>
          <w:sz w:val="22"/>
          <w:szCs w:val="22"/>
        </w:rPr>
        <w:t>i</w:t>
      </w:r>
      <w:r w:rsidRPr="00F364EF">
        <w:rPr>
          <w:rFonts w:cs="Arial"/>
          <w:spacing w:val="31"/>
          <w:sz w:val="22"/>
          <w:szCs w:val="22"/>
        </w:rPr>
        <w:t xml:space="preserve"> </w:t>
      </w:r>
      <w:r w:rsidRPr="00F364EF">
        <w:rPr>
          <w:rFonts w:cs="Arial"/>
          <w:sz w:val="22"/>
          <w:szCs w:val="22"/>
        </w:rPr>
        <w:t>e</w:t>
      </w:r>
      <w:r w:rsidRPr="00F364EF">
        <w:rPr>
          <w:rFonts w:cs="Arial"/>
          <w:spacing w:val="32"/>
          <w:sz w:val="22"/>
          <w:szCs w:val="22"/>
        </w:rPr>
        <w:t xml:space="preserve"> </w:t>
      </w:r>
      <w:r w:rsidRPr="00F364EF">
        <w:rPr>
          <w:rFonts w:cs="Arial"/>
          <w:sz w:val="22"/>
          <w:szCs w:val="22"/>
        </w:rPr>
        <w:t>a</w:t>
      </w:r>
      <w:r w:rsidRPr="00F364EF">
        <w:rPr>
          <w:rFonts w:cs="Arial"/>
          <w:spacing w:val="-2"/>
          <w:sz w:val="22"/>
          <w:szCs w:val="22"/>
        </w:rPr>
        <w:t>do</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31"/>
          <w:sz w:val="22"/>
          <w:szCs w:val="22"/>
        </w:rPr>
        <w:t xml:space="preserve"> </w:t>
      </w:r>
      <w:r w:rsidRPr="00F364EF">
        <w:rPr>
          <w:rFonts w:cs="Arial"/>
          <w:sz w:val="22"/>
          <w:szCs w:val="22"/>
        </w:rPr>
        <w:t>le</w:t>
      </w:r>
      <w:r w:rsidRPr="00F364EF">
        <w:rPr>
          <w:rFonts w:cs="Arial"/>
          <w:spacing w:val="32"/>
          <w:sz w:val="22"/>
          <w:szCs w:val="22"/>
        </w:rPr>
        <w:t xml:space="preserve"> </w:t>
      </w:r>
      <w:r w:rsidRPr="00F364EF">
        <w:rPr>
          <w:rFonts w:cs="Arial"/>
          <w:spacing w:val="-2"/>
          <w:sz w:val="22"/>
          <w:szCs w:val="22"/>
        </w:rPr>
        <w:t>m</w:t>
      </w:r>
      <w:r w:rsidRPr="00F364EF">
        <w:rPr>
          <w:rFonts w:cs="Arial"/>
          <w:sz w:val="22"/>
          <w:szCs w:val="22"/>
        </w:rPr>
        <w:t>is</w:t>
      </w:r>
      <w:r w:rsidRPr="00F364EF">
        <w:rPr>
          <w:rFonts w:cs="Arial"/>
          <w:spacing w:val="-2"/>
          <w:sz w:val="22"/>
          <w:szCs w:val="22"/>
        </w:rPr>
        <w:t>u</w:t>
      </w:r>
      <w:r w:rsidRPr="00F364EF">
        <w:rPr>
          <w:rFonts w:cs="Arial"/>
          <w:spacing w:val="1"/>
          <w:sz w:val="22"/>
          <w:szCs w:val="22"/>
        </w:rPr>
        <w:t>r</w:t>
      </w:r>
      <w:r w:rsidRPr="00F364EF">
        <w:rPr>
          <w:rFonts w:cs="Arial"/>
          <w:sz w:val="22"/>
          <w:szCs w:val="22"/>
        </w:rPr>
        <w:t>e</w:t>
      </w:r>
      <w:r w:rsidRPr="00F364EF">
        <w:rPr>
          <w:rFonts w:cs="Arial"/>
          <w:spacing w:val="31"/>
          <w:sz w:val="22"/>
          <w:szCs w:val="22"/>
        </w:rPr>
        <w:t xml:space="preserve"> </w:t>
      </w:r>
      <w:r w:rsidRPr="00F364EF">
        <w:rPr>
          <w:rFonts w:cs="Arial"/>
          <w:spacing w:val="-2"/>
          <w:sz w:val="22"/>
          <w:szCs w:val="22"/>
        </w:rPr>
        <w:t>n</w:t>
      </w:r>
      <w:r w:rsidRPr="00F364EF">
        <w:rPr>
          <w:rFonts w:cs="Arial"/>
          <w:sz w:val="22"/>
          <w:szCs w:val="22"/>
        </w:rPr>
        <w:t>e</w:t>
      </w:r>
      <w:r w:rsidRPr="00F364EF">
        <w:rPr>
          <w:rFonts w:cs="Arial"/>
          <w:spacing w:val="-1"/>
          <w:sz w:val="22"/>
          <w:szCs w:val="22"/>
        </w:rPr>
        <w:t>c</w:t>
      </w:r>
      <w:r w:rsidRPr="00F364EF">
        <w:rPr>
          <w:rFonts w:cs="Arial"/>
          <w:sz w:val="22"/>
          <w:szCs w:val="22"/>
        </w:rPr>
        <w:t>e</w:t>
      </w:r>
      <w:r w:rsidRPr="00F364EF">
        <w:rPr>
          <w:rFonts w:cs="Arial"/>
          <w:spacing w:val="1"/>
          <w:sz w:val="22"/>
          <w:szCs w:val="22"/>
        </w:rPr>
        <w:t>s</w:t>
      </w:r>
      <w:r w:rsidRPr="00F364EF">
        <w:rPr>
          <w:rFonts w:cs="Arial"/>
          <w:sz w:val="22"/>
          <w:szCs w:val="22"/>
        </w:rPr>
        <w:t>sa</w:t>
      </w:r>
      <w:r w:rsidRPr="00F364EF">
        <w:rPr>
          <w:rFonts w:cs="Arial"/>
          <w:spacing w:val="1"/>
          <w:sz w:val="22"/>
          <w:szCs w:val="22"/>
        </w:rPr>
        <w:t>r</w:t>
      </w:r>
      <w:r w:rsidRPr="00F364EF">
        <w:rPr>
          <w:rFonts w:cs="Arial"/>
          <w:sz w:val="22"/>
          <w:szCs w:val="22"/>
        </w:rPr>
        <w:t>ie</w:t>
      </w:r>
      <w:r w:rsidRPr="00F364EF">
        <w:rPr>
          <w:rFonts w:cs="Arial"/>
          <w:spacing w:val="32"/>
          <w:sz w:val="22"/>
          <w:szCs w:val="22"/>
        </w:rPr>
        <w:t xml:space="preserve"> </w:t>
      </w:r>
      <w:r w:rsidRPr="00F364EF">
        <w:rPr>
          <w:rFonts w:cs="Arial"/>
          <w:spacing w:val="-2"/>
          <w:sz w:val="22"/>
          <w:szCs w:val="22"/>
        </w:rPr>
        <w:t>p</w:t>
      </w:r>
      <w:r w:rsidRPr="00F364EF">
        <w:rPr>
          <w:rFonts w:cs="Arial"/>
          <w:sz w:val="22"/>
          <w:szCs w:val="22"/>
        </w:rPr>
        <w:t>er</w:t>
      </w:r>
      <w:r w:rsidRPr="00F364EF">
        <w:rPr>
          <w:rFonts w:cs="Arial"/>
          <w:spacing w:val="32"/>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e</w:t>
      </w:r>
      <w:r w:rsidRPr="00F364EF">
        <w:rPr>
          <w:rFonts w:cs="Arial"/>
          <w:spacing w:val="1"/>
          <w:sz w:val="22"/>
          <w:szCs w:val="22"/>
        </w:rPr>
        <w:t>s</w:t>
      </w:r>
      <w:r w:rsidRPr="00F364EF">
        <w:rPr>
          <w:rFonts w:cs="Arial"/>
          <w:sz w:val="22"/>
          <w:szCs w:val="22"/>
        </w:rPr>
        <w:t>e</w:t>
      </w:r>
      <w:r w:rsidRPr="00F364EF">
        <w:rPr>
          <w:rFonts w:cs="Arial"/>
          <w:spacing w:val="1"/>
          <w:sz w:val="22"/>
          <w:szCs w:val="22"/>
        </w:rPr>
        <w:t>rv</w:t>
      </w:r>
      <w:r w:rsidRPr="00F364EF">
        <w:rPr>
          <w:rFonts w:cs="Arial"/>
          <w:spacing w:val="-6"/>
          <w:sz w:val="22"/>
          <w:szCs w:val="22"/>
        </w:rPr>
        <w:t>a</w:t>
      </w:r>
      <w:r w:rsidRPr="00F364EF">
        <w:rPr>
          <w:rFonts w:cs="Arial"/>
          <w:spacing w:val="1"/>
          <w:sz w:val="22"/>
          <w:szCs w:val="22"/>
        </w:rPr>
        <w:t>r</w:t>
      </w:r>
      <w:r w:rsidRPr="00F364EF">
        <w:rPr>
          <w:rFonts w:cs="Arial"/>
          <w:sz w:val="22"/>
          <w:szCs w:val="22"/>
        </w:rPr>
        <w:t>e</w:t>
      </w:r>
      <w:r w:rsidRPr="00F364EF">
        <w:rPr>
          <w:rFonts w:cs="Arial"/>
          <w:spacing w:val="32"/>
          <w:sz w:val="22"/>
          <w:szCs w:val="22"/>
        </w:rPr>
        <w:t xml:space="preserve"> </w:t>
      </w:r>
      <w:r w:rsidRPr="00F364EF">
        <w:rPr>
          <w:rFonts w:cs="Arial"/>
          <w:sz w:val="22"/>
          <w:szCs w:val="22"/>
        </w:rPr>
        <w:t>la si</w:t>
      </w:r>
      <w:r w:rsidRPr="00F364EF">
        <w:rPr>
          <w:rFonts w:cs="Arial"/>
          <w:spacing w:val="-2"/>
          <w:sz w:val="22"/>
          <w:szCs w:val="22"/>
        </w:rPr>
        <w:t>cu</w:t>
      </w:r>
      <w:r w:rsidRPr="00F364EF">
        <w:rPr>
          <w:rFonts w:cs="Arial"/>
          <w:spacing w:val="1"/>
          <w:sz w:val="22"/>
          <w:szCs w:val="22"/>
        </w:rPr>
        <w:t>r</w:t>
      </w:r>
      <w:r w:rsidRPr="00F364EF">
        <w:rPr>
          <w:rFonts w:cs="Arial"/>
          <w:sz w:val="22"/>
          <w:szCs w:val="22"/>
        </w:rPr>
        <w:t>ezza</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2"/>
          <w:sz w:val="22"/>
          <w:szCs w:val="22"/>
        </w:rPr>
        <w:t xml:space="preserve"> </w:t>
      </w:r>
      <w:r w:rsidRPr="00F364EF">
        <w:rPr>
          <w:rFonts w:cs="Arial"/>
          <w:sz w:val="22"/>
          <w:szCs w:val="22"/>
        </w:rPr>
        <w:t>S</w:t>
      </w:r>
      <w:r w:rsidRPr="00F364EF">
        <w:rPr>
          <w:rFonts w:cs="Arial"/>
          <w:spacing w:val="1"/>
          <w:sz w:val="22"/>
          <w:szCs w:val="22"/>
        </w:rPr>
        <w:t>v</w:t>
      </w:r>
      <w:r w:rsidRPr="00F364EF">
        <w:rPr>
          <w:rFonts w:cs="Arial"/>
          <w:sz w:val="22"/>
          <w:szCs w:val="22"/>
        </w:rPr>
        <w:t>izze</w:t>
      </w:r>
      <w:r w:rsidRPr="00F364EF">
        <w:rPr>
          <w:rFonts w:cs="Arial"/>
          <w:spacing w:val="2"/>
          <w:sz w:val="22"/>
          <w:szCs w:val="22"/>
        </w:rPr>
        <w:t>r</w:t>
      </w:r>
      <w:r w:rsidRPr="00F364EF">
        <w:rPr>
          <w:rFonts w:cs="Arial"/>
          <w:sz w:val="22"/>
          <w:szCs w:val="22"/>
        </w:rPr>
        <w:t>a</w:t>
      </w:r>
      <w:r w:rsidRPr="00F364EF">
        <w:rPr>
          <w:rFonts w:cs="Arial"/>
          <w:spacing w:val="-4"/>
          <w:sz w:val="22"/>
          <w:szCs w:val="22"/>
        </w:rPr>
        <w:t xml:space="preserve"> </w:t>
      </w:r>
      <w:r w:rsidRPr="00F364EF">
        <w:rPr>
          <w:rFonts w:cs="Arial"/>
          <w:spacing w:val="-2"/>
          <w:sz w:val="22"/>
          <w:szCs w:val="22"/>
        </w:rPr>
        <w:t>con</w:t>
      </w:r>
      <w:r w:rsidRPr="00F364EF">
        <w:rPr>
          <w:rFonts w:cs="Arial"/>
          <w:sz w:val="22"/>
          <w:szCs w:val="22"/>
        </w:rPr>
        <w:t>tro</w:t>
      </w:r>
      <w:r w:rsidRPr="00F364EF">
        <w:rPr>
          <w:rFonts w:cs="Arial"/>
          <w:spacing w:val="-5"/>
          <w:sz w:val="22"/>
          <w:szCs w:val="22"/>
        </w:rPr>
        <w:t xml:space="preserve"> </w:t>
      </w:r>
      <w:r w:rsidRPr="00F364EF">
        <w:rPr>
          <w:rFonts w:cs="Arial"/>
          <w:sz w:val="22"/>
          <w:szCs w:val="22"/>
        </w:rPr>
        <w:t>le</w:t>
      </w:r>
      <w:r w:rsidRPr="00F364EF">
        <w:rPr>
          <w:rFonts w:cs="Arial"/>
          <w:spacing w:val="1"/>
          <w:sz w:val="22"/>
          <w:szCs w:val="22"/>
        </w:rPr>
        <w:t xml:space="preserve"> </w:t>
      </w:r>
      <w:r w:rsidRPr="00F364EF">
        <w:rPr>
          <w:rFonts w:cs="Arial"/>
          <w:spacing w:val="-2"/>
          <w:sz w:val="22"/>
          <w:szCs w:val="22"/>
        </w:rPr>
        <w:t>m</w:t>
      </w:r>
      <w:r w:rsidRPr="00F364EF">
        <w:rPr>
          <w:rFonts w:cs="Arial"/>
          <w:sz w:val="22"/>
          <w:szCs w:val="22"/>
        </w:rPr>
        <w:t>i</w:t>
      </w:r>
      <w:r w:rsidRPr="00F364EF">
        <w:rPr>
          <w:rFonts w:cs="Arial"/>
          <w:spacing w:val="-2"/>
          <w:sz w:val="22"/>
          <w:szCs w:val="22"/>
        </w:rPr>
        <w:t>n</w:t>
      </w:r>
      <w:r w:rsidRPr="00F364EF">
        <w:rPr>
          <w:rFonts w:cs="Arial"/>
          <w:spacing w:val="4"/>
          <w:sz w:val="22"/>
          <w:szCs w:val="22"/>
        </w:rPr>
        <w:t>a</w:t>
      </w:r>
      <w:r w:rsidRPr="00F364EF">
        <w:rPr>
          <w:rFonts w:cs="Arial"/>
          <w:spacing w:val="-2"/>
          <w:sz w:val="22"/>
          <w:szCs w:val="22"/>
        </w:rPr>
        <w:t>cc</w:t>
      </w:r>
      <w:r w:rsidRPr="00F364EF">
        <w:rPr>
          <w:rFonts w:cs="Arial"/>
          <w:sz w:val="22"/>
          <w:szCs w:val="22"/>
        </w:rPr>
        <w:t>e</w:t>
      </w:r>
      <w:r w:rsidRPr="00F364EF">
        <w:rPr>
          <w:rFonts w:cs="Arial"/>
          <w:spacing w:val="-3"/>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w:t>
      </w:r>
      <w:r w:rsidRPr="00F364EF">
        <w:rPr>
          <w:rFonts w:cs="Arial"/>
          <w:spacing w:val="1"/>
          <w:sz w:val="22"/>
          <w:szCs w:val="22"/>
        </w:rPr>
        <w:t>v</w:t>
      </w:r>
      <w:r w:rsidRPr="00F364EF">
        <w:rPr>
          <w:rFonts w:cs="Arial"/>
          <w:sz w:val="22"/>
          <w:szCs w:val="22"/>
        </w:rPr>
        <w:t>en</w:t>
      </w:r>
      <w:r w:rsidRPr="00F364EF">
        <w:rPr>
          <w:rFonts w:cs="Arial"/>
          <w:spacing w:val="-1"/>
          <w:sz w:val="22"/>
          <w:szCs w:val="22"/>
        </w:rPr>
        <w:t>i</w:t>
      </w:r>
      <w:r w:rsidRPr="00F364EF">
        <w:rPr>
          <w:rFonts w:cs="Arial"/>
          <w:sz w:val="22"/>
          <w:szCs w:val="22"/>
        </w:rPr>
        <w:t>e</w:t>
      </w:r>
      <w:r w:rsidRPr="00F364EF">
        <w:rPr>
          <w:rFonts w:cs="Arial"/>
          <w:spacing w:val="4"/>
          <w:sz w:val="22"/>
          <w:szCs w:val="22"/>
        </w:rPr>
        <w:t>n</w:t>
      </w:r>
      <w:r w:rsidRPr="00F364EF">
        <w:rPr>
          <w:rFonts w:cs="Arial"/>
          <w:sz w:val="22"/>
          <w:szCs w:val="22"/>
        </w:rPr>
        <w:t>ti</w:t>
      </w:r>
      <w:r w:rsidRPr="00F364EF">
        <w:rPr>
          <w:rFonts w:cs="Arial"/>
          <w:spacing w:val="-3"/>
          <w:sz w:val="22"/>
          <w:szCs w:val="22"/>
        </w:rPr>
        <w:t xml:space="preserve"> </w:t>
      </w:r>
      <w:r w:rsidRPr="00F364EF">
        <w:rPr>
          <w:rFonts w:cs="Arial"/>
          <w:spacing w:val="-1"/>
          <w:sz w:val="22"/>
          <w:szCs w:val="22"/>
        </w:rPr>
        <w:t>d</w:t>
      </w:r>
      <w:r w:rsidRPr="00F364EF">
        <w:rPr>
          <w:rFonts w:cs="Arial"/>
          <w:sz w:val="22"/>
          <w:szCs w:val="22"/>
        </w:rPr>
        <w:t>al</w:t>
      </w:r>
      <w:r w:rsidRPr="00F364EF">
        <w:rPr>
          <w:rFonts w:cs="Arial"/>
          <w:spacing w:val="-3"/>
          <w:sz w:val="22"/>
          <w:szCs w:val="22"/>
        </w:rPr>
        <w:t xml:space="preserve"> </w:t>
      </w:r>
      <w:r w:rsidRPr="00F364EF">
        <w:rPr>
          <w:rFonts w:cs="Arial"/>
          <w:spacing w:val="-1"/>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z w:val="22"/>
          <w:szCs w:val="22"/>
        </w:rPr>
        <w:t>s</w:t>
      </w:r>
      <w:r w:rsidRPr="00F364EF">
        <w:rPr>
          <w:rFonts w:cs="Arial"/>
          <w:spacing w:val="-2"/>
          <w:sz w:val="22"/>
          <w:szCs w:val="22"/>
        </w:rPr>
        <w:t>p</w:t>
      </w:r>
      <w:r w:rsidRPr="00F364EF">
        <w:rPr>
          <w:rFonts w:cs="Arial"/>
          <w:sz w:val="22"/>
          <w:szCs w:val="22"/>
        </w:rPr>
        <w:t>azi</w:t>
      </w:r>
      <w:r w:rsidRPr="00F364EF">
        <w:rPr>
          <w:rFonts w:cs="Arial"/>
          <w:spacing w:val="-2"/>
          <w:sz w:val="22"/>
          <w:szCs w:val="22"/>
        </w:rPr>
        <w:t>o</w:t>
      </w:r>
      <w:r w:rsidRPr="00F364EF">
        <w:rPr>
          <w:rFonts w:cs="Arial"/>
          <w:sz w:val="22"/>
          <w:szCs w:val="22"/>
        </w:rPr>
        <w:t>. Più</w:t>
      </w:r>
      <w:r w:rsidRPr="00F364EF">
        <w:rPr>
          <w:rFonts w:cs="Arial"/>
          <w:spacing w:val="-5"/>
          <w:sz w:val="22"/>
          <w:szCs w:val="22"/>
        </w:rPr>
        <w:t xml:space="preserve"> </w:t>
      </w:r>
      <w:r w:rsidRPr="00F364EF">
        <w:rPr>
          <w:rFonts w:cs="Arial"/>
          <w:spacing w:val="1"/>
          <w:sz w:val="22"/>
          <w:szCs w:val="22"/>
        </w:rPr>
        <w:t>r</w:t>
      </w:r>
      <w:r w:rsidRPr="00F364EF">
        <w:rPr>
          <w:rFonts w:cs="Arial"/>
          <w:sz w:val="22"/>
          <w:szCs w:val="22"/>
        </w:rPr>
        <w:t>e</w:t>
      </w:r>
      <w:r w:rsidRPr="00F364EF">
        <w:rPr>
          <w:rFonts w:cs="Arial"/>
          <w:spacing w:val="7"/>
          <w:sz w:val="22"/>
          <w:szCs w:val="22"/>
        </w:rPr>
        <w:t>c</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4"/>
          <w:sz w:val="22"/>
          <w:szCs w:val="22"/>
        </w:rPr>
        <w:t xml:space="preserve"> </w:t>
      </w:r>
      <w:r w:rsidRPr="00F364EF">
        <w:rPr>
          <w:rFonts w:cs="Arial"/>
          <w:sz w:val="22"/>
          <w:szCs w:val="22"/>
        </w:rPr>
        <w:t>lo</w:t>
      </w:r>
      <w:r w:rsidRPr="00F364EF">
        <w:rPr>
          <w:rFonts w:cs="Arial"/>
          <w:spacing w:val="-6"/>
          <w:sz w:val="22"/>
          <w:szCs w:val="22"/>
        </w:rPr>
        <w:t xml:space="preserve"> </w:t>
      </w:r>
      <w:r w:rsidRPr="00F364EF">
        <w:rPr>
          <w:rFonts w:cs="Arial"/>
          <w:sz w:val="22"/>
          <w:szCs w:val="22"/>
        </w:rPr>
        <w:t>s</w:t>
      </w:r>
      <w:r w:rsidRPr="00F364EF">
        <w:rPr>
          <w:rFonts w:cs="Arial"/>
          <w:spacing w:val="3"/>
          <w:sz w:val="22"/>
          <w:szCs w:val="22"/>
        </w:rPr>
        <w:t>c</w:t>
      </w:r>
      <w:r w:rsidRPr="00F364EF">
        <w:rPr>
          <w:rFonts w:cs="Arial"/>
          <w:spacing w:val="-2"/>
          <w:sz w:val="22"/>
          <w:szCs w:val="22"/>
        </w:rPr>
        <w:t>o</w:t>
      </w:r>
      <w:r w:rsidRPr="00F364EF">
        <w:rPr>
          <w:rFonts w:cs="Arial"/>
          <w:spacing w:val="1"/>
          <w:sz w:val="22"/>
          <w:szCs w:val="22"/>
        </w:rPr>
        <w:t>r</w:t>
      </w:r>
      <w:r w:rsidRPr="00F364EF">
        <w:rPr>
          <w:rFonts w:cs="Arial"/>
          <w:sz w:val="22"/>
          <w:szCs w:val="22"/>
        </w:rPr>
        <w:t>so 4 l</w:t>
      </w:r>
      <w:r w:rsidRPr="00F364EF">
        <w:rPr>
          <w:rFonts w:cs="Arial"/>
          <w:spacing w:val="-2"/>
          <w:sz w:val="22"/>
          <w:szCs w:val="22"/>
        </w:rPr>
        <w:t>u</w:t>
      </w:r>
      <w:r w:rsidRPr="00F364EF">
        <w:rPr>
          <w:rFonts w:cs="Arial"/>
          <w:spacing w:val="1"/>
          <w:sz w:val="22"/>
          <w:szCs w:val="22"/>
        </w:rPr>
        <w:t>g</w:t>
      </w:r>
      <w:r w:rsidRPr="00F364EF">
        <w:rPr>
          <w:rFonts w:cs="Arial"/>
          <w:sz w:val="22"/>
          <w:szCs w:val="22"/>
        </w:rPr>
        <w:t xml:space="preserve">lio </w:t>
      </w:r>
      <w:r w:rsidRPr="00F364EF">
        <w:rPr>
          <w:rFonts w:cs="Arial"/>
          <w:spacing w:val="-2"/>
          <w:sz w:val="22"/>
          <w:szCs w:val="22"/>
        </w:rPr>
        <w:t>2018</w:t>
      </w:r>
      <w:r w:rsidRPr="00F364EF">
        <w:rPr>
          <w:rFonts w:cs="Arial"/>
          <w:sz w:val="22"/>
          <w:szCs w:val="22"/>
        </w:rPr>
        <w:t xml:space="preserve">, il </w:t>
      </w:r>
      <w:r w:rsidRPr="00F364EF">
        <w:rPr>
          <w:rFonts w:cs="Arial"/>
          <w:spacing w:val="1"/>
          <w:sz w:val="22"/>
          <w:szCs w:val="22"/>
        </w:rPr>
        <w:t>C</w:t>
      </w:r>
      <w:r w:rsidRPr="00F364EF">
        <w:rPr>
          <w:rFonts w:cs="Arial"/>
          <w:spacing w:val="-2"/>
          <w:sz w:val="22"/>
          <w:szCs w:val="22"/>
        </w:rPr>
        <w:t>on</w:t>
      </w:r>
      <w:r w:rsidRPr="00F364EF">
        <w:rPr>
          <w:rFonts w:cs="Arial"/>
          <w:sz w:val="22"/>
          <w:szCs w:val="22"/>
        </w:rPr>
        <w:t>si</w:t>
      </w:r>
      <w:r w:rsidRPr="00F364EF">
        <w:rPr>
          <w:rFonts w:cs="Arial"/>
          <w:spacing w:val="1"/>
          <w:sz w:val="22"/>
          <w:szCs w:val="22"/>
        </w:rPr>
        <w:t>g</w:t>
      </w:r>
      <w:r w:rsidRPr="00F364EF">
        <w:rPr>
          <w:rFonts w:cs="Arial"/>
          <w:sz w:val="22"/>
          <w:szCs w:val="22"/>
        </w:rPr>
        <w:t xml:space="preserve">lio </w:t>
      </w:r>
      <w:r w:rsidRPr="00F364EF">
        <w:rPr>
          <w:rFonts w:cs="Arial"/>
          <w:spacing w:val="1"/>
          <w:sz w:val="22"/>
          <w:szCs w:val="22"/>
        </w:rPr>
        <w:t>f</w:t>
      </w:r>
      <w:r w:rsidRPr="00F364EF">
        <w:rPr>
          <w:rFonts w:cs="Arial"/>
          <w:sz w:val="22"/>
          <w:szCs w:val="22"/>
        </w:rPr>
        <w:t>ede</w:t>
      </w:r>
      <w:r w:rsidRPr="00F364EF">
        <w:rPr>
          <w:rFonts w:cs="Arial"/>
          <w:spacing w:val="1"/>
          <w:sz w:val="22"/>
          <w:szCs w:val="22"/>
        </w:rPr>
        <w:t>r</w:t>
      </w:r>
      <w:r w:rsidRPr="00F364EF">
        <w:rPr>
          <w:rFonts w:cs="Arial"/>
          <w:sz w:val="22"/>
          <w:szCs w:val="22"/>
        </w:rPr>
        <w:t xml:space="preserve">ale </w:t>
      </w:r>
      <w:r w:rsidRPr="00F364EF">
        <w:rPr>
          <w:rFonts w:cs="Arial"/>
          <w:spacing w:val="-2"/>
          <w:sz w:val="22"/>
          <w:szCs w:val="22"/>
        </w:rPr>
        <w:t>h</w:t>
      </w:r>
      <w:r w:rsidRPr="00F364EF">
        <w:rPr>
          <w:rFonts w:cs="Arial"/>
          <w:sz w:val="22"/>
          <w:szCs w:val="22"/>
        </w:rPr>
        <w:t>a a</w:t>
      </w:r>
      <w:r w:rsidRPr="00F364EF">
        <w:rPr>
          <w:rFonts w:cs="Arial"/>
          <w:spacing w:val="-2"/>
          <w:sz w:val="22"/>
          <w:szCs w:val="22"/>
        </w:rPr>
        <w:t>do</w:t>
      </w:r>
      <w:r w:rsidRPr="00F364EF">
        <w:rPr>
          <w:rFonts w:cs="Arial"/>
          <w:sz w:val="22"/>
          <w:szCs w:val="22"/>
        </w:rPr>
        <w:t>t</w:t>
      </w:r>
      <w:r w:rsidRPr="00F364EF">
        <w:rPr>
          <w:rFonts w:cs="Arial"/>
          <w:spacing w:val="-1"/>
          <w:sz w:val="22"/>
          <w:szCs w:val="22"/>
        </w:rPr>
        <w:t>t</w:t>
      </w:r>
      <w:r w:rsidRPr="00F364EF">
        <w:rPr>
          <w:rFonts w:cs="Arial"/>
          <w:sz w:val="22"/>
          <w:szCs w:val="22"/>
        </w:rPr>
        <w:t xml:space="preserve">ato le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2"/>
          <w:sz w:val="22"/>
          <w:szCs w:val="22"/>
        </w:rPr>
        <w:t>m</w:t>
      </w:r>
      <w:r w:rsidRPr="00F364EF">
        <w:rPr>
          <w:rFonts w:cs="Arial"/>
          <w:sz w:val="22"/>
          <w:szCs w:val="22"/>
        </w:rPr>
        <w:t xml:space="preserve">e </w:t>
      </w:r>
      <w:r w:rsidRPr="00F364EF">
        <w:rPr>
          <w:rFonts w:cs="Arial"/>
          <w:spacing w:val="-2"/>
          <w:sz w:val="22"/>
          <w:szCs w:val="22"/>
        </w:rPr>
        <w:t>d</w:t>
      </w:r>
      <w:r w:rsidRPr="00F364EF">
        <w:rPr>
          <w:rFonts w:cs="Arial"/>
          <w:sz w:val="22"/>
          <w:szCs w:val="22"/>
        </w:rPr>
        <w:t>e</w:t>
      </w:r>
      <w:r w:rsidRPr="00F364EF">
        <w:rPr>
          <w:rFonts w:cs="Arial"/>
          <w:spacing w:val="-1"/>
          <w:sz w:val="22"/>
          <w:szCs w:val="22"/>
        </w:rPr>
        <w:t>c</w:t>
      </w:r>
      <w:r w:rsidRPr="00F364EF">
        <w:rPr>
          <w:rFonts w:cs="Arial"/>
          <w:sz w:val="22"/>
          <w:szCs w:val="22"/>
        </w:rPr>
        <w:t>isi</w:t>
      </w:r>
      <w:r w:rsidRPr="00F364EF">
        <w:rPr>
          <w:rFonts w:cs="Arial"/>
          <w:spacing w:val="-2"/>
          <w:sz w:val="22"/>
          <w:szCs w:val="22"/>
        </w:rPr>
        <w:t>on</w:t>
      </w:r>
      <w:r w:rsidRPr="00F364EF">
        <w:rPr>
          <w:rFonts w:cs="Arial"/>
          <w:sz w:val="22"/>
          <w:szCs w:val="22"/>
        </w:rPr>
        <w:t xml:space="preserve">i </w:t>
      </w:r>
      <w:r w:rsidRPr="00F364EF">
        <w:rPr>
          <w:rFonts w:cs="Arial"/>
          <w:spacing w:val="-2"/>
          <w:sz w:val="22"/>
          <w:szCs w:val="22"/>
        </w:rPr>
        <w:t>d</w:t>
      </w:r>
      <w:r w:rsidRPr="00F364EF">
        <w:rPr>
          <w:rFonts w:cs="Arial"/>
          <w:sz w:val="22"/>
          <w:szCs w:val="22"/>
        </w:rPr>
        <w:t xml:space="preserve">i </w:t>
      </w:r>
      <w:r w:rsidRPr="00F364EF">
        <w:rPr>
          <w:rFonts w:cs="Arial"/>
          <w:spacing w:val="-2"/>
          <w:sz w:val="22"/>
          <w:szCs w:val="22"/>
        </w:rPr>
        <w:t>p</w:t>
      </w:r>
      <w:r w:rsidRPr="00F364EF">
        <w:rPr>
          <w:rFonts w:cs="Arial"/>
          <w:spacing w:val="1"/>
          <w:sz w:val="22"/>
          <w:szCs w:val="22"/>
        </w:rPr>
        <w:t>r</w:t>
      </w:r>
      <w:r w:rsidRPr="00F364EF">
        <w:rPr>
          <w:rFonts w:cs="Arial"/>
          <w:sz w:val="22"/>
          <w:szCs w:val="22"/>
        </w:rPr>
        <w:t>i</w:t>
      </w:r>
      <w:r w:rsidRPr="00F364EF">
        <w:rPr>
          <w:rFonts w:cs="Arial"/>
          <w:spacing w:val="-2"/>
          <w:sz w:val="22"/>
          <w:szCs w:val="22"/>
        </w:rPr>
        <w:t>nc</w:t>
      </w:r>
      <w:r w:rsidRPr="00F364EF">
        <w:rPr>
          <w:rFonts w:cs="Arial"/>
          <w:sz w:val="22"/>
          <w:szCs w:val="22"/>
        </w:rPr>
        <w:t>i</w:t>
      </w:r>
      <w:r w:rsidRPr="00F364EF">
        <w:rPr>
          <w:rFonts w:cs="Arial"/>
          <w:spacing w:val="-2"/>
          <w:sz w:val="22"/>
          <w:szCs w:val="22"/>
        </w:rPr>
        <w:t>p</w:t>
      </w:r>
      <w:r w:rsidRPr="00F364EF">
        <w:rPr>
          <w:rFonts w:cs="Arial"/>
          <w:sz w:val="22"/>
          <w:szCs w:val="22"/>
        </w:rPr>
        <w:t>io in a</w:t>
      </w:r>
      <w:r w:rsidRPr="00F364EF">
        <w:rPr>
          <w:rFonts w:cs="Arial"/>
          <w:spacing w:val="-2"/>
          <w:sz w:val="22"/>
          <w:szCs w:val="22"/>
        </w:rPr>
        <w:t>mb</w:t>
      </w:r>
      <w:r w:rsidRPr="00F364EF">
        <w:rPr>
          <w:rFonts w:cs="Arial"/>
          <w:sz w:val="22"/>
          <w:szCs w:val="22"/>
        </w:rPr>
        <w:t xml:space="preserve">ito </w:t>
      </w:r>
      <w:r w:rsidRPr="00F364EF">
        <w:rPr>
          <w:rFonts w:cs="Arial"/>
          <w:spacing w:val="-2"/>
          <w:sz w:val="22"/>
          <w:szCs w:val="22"/>
        </w:rPr>
        <w:t>d</w:t>
      </w:r>
      <w:r w:rsidRPr="00F364EF">
        <w:rPr>
          <w:rFonts w:cs="Arial"/>
          <w:sz w:val="22"/>
          <w:szCs w:val="22"/>
        </w:rPr>
        <w:t xml:space="preserve">i </w:t>
      </w:r>
      <w:r w:rsidRPr="00F364EF">
        <w:rPr>
          <w:rFonts w:cs="Arial"/>
          <w:spacing w:val="-2"/>
          <w:sz w:val="22"/>
          <w:szCs w:val="22"/>
        </w:rPr>
        <w:t>p</w:t>
      </w:r>
      <w:r w:rsidRPr="00F364EF">
        <w:rPr>
          <w:rFonts w:cs="Arial"/>
          <w:spacing w:val="1"/>
          <w:sz w:val="22"/>
          <w:szCs w:val="22"/>
        </w:rPr>
        <w:t>r</w:t>
      </w:r>
      <w:r w:rsidRPr="00F364EF">
        <w:rPr>
          <w:rFonts w:cs="Arial"/>
          <w:sz w:val="22"/>
          <w:szCs w:val="22"/>
        </w:rPr>
        <w:t>e</w:t>
      </w:r>
      <w:r w:rsidRPr="00F364EF">
        <w:rPr>
          <w:rFonts w:cs="Arial"/>
          <w:spacing w:val="1"/>
          <w:sz w:val="22"/>
          <w:szCs w:val="22"/>
        </w:rPr>
        <w:t>v</w:t>
      </w:r>
      <w:r w:rsidRPr="00F364EF">
        <w:rPr>
          <w:rFonts w:cs="Arial"/>
          <w:sz w:val="22"/>
          <w:szCs w:val="22"/>
        </w:rPr>
        <w:t>enzi</w:t>
      </w:r>
      <w:r w:rsidRPr="00F364EF">
        <w:rPr>
          <w:rFonts w:cs="Arial"/>
          <w:spacing w:val="-2"/>
          <w:sz w:val="22"/>
          <w:szCs w:val="22"/>
        </w:rPr>
        <w:t>on</w:t>
      </w:r>
      <w:r w:rsidRPr="00F364EF">
        <w:rPr>
          <w:rFonts w:cs="Arial"/>
          <w:sz w:val="22"/>
          <w:szCs w:val="22"/>
        </w:rPr>
        <w:t>e</w:t>
      </w:r>
      <w:r w:rsidRPr="00F364EF">
        <w:rPr>
          <w:rFonts w:cs="Arial"/>
          <w:spacing w:val="-11"/>
          <w:sz w:val="22"/>
          <w:szCs w:val="22"/>
        </w:rPr>
        <w:t xml:space="preserve"> </w:t>
      </w:r>
      <w:r w:rsidRPr="00F364EF">
        <w:rPr>
          <w:rFonts w:cs="Arial"/>
          <w:sz w:val="22"/>
          <w:szCs w:val="22"/>
        </w:rPr>
        <w:t>e</w:t>
      </w:r>
      <w:r w:rsidRPr="00F364EF">
        <w:rPr>
          <w:rFonts w:cs="Arial"/>
          <w:spacing w:val="-11"/>
          <w:sz w:val="22"/>
          <w:szCs w:val="22"/>
        </w:rPr>
        <w:t xml:space="preserve"> </w:t>
      </w:r>
      <w:r w:rsidRPr="00F364EF">
        <w:rPr>
          <w:rFonts w:cs="Arial"/>
          <w:sz w:val="22"/>
          <w:szCs w:val="22"/>
        </w:rPr>
        <w:t>l</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a</w:t>
      </w:r>
      <w:r w:rsidRPr="00F364EF">
        <w:rPr>
          <w:rFonts w:cs="Arial"/>
          <w:spacing w:val="-12"/>
          <w:sz w:val="22"/>
          <w:szCs w:val="22"/>
        </w:rPr>
        <w:t xml:space="preserve"> </w:t>
      </w:r>
      <w:r w:rsidRPr="00F364EF">
        <w:rPr>
          <w:rFonts w:cs="Arial"/>
          <w:sz w:val="22"/>
          <w:szCs w:val="22"/>
        </w:rPr>
        <w:t>ai</w:t>
      </w:r>
      <w:r w:rsidRPr="00F364EF">
        <w:rPr>
          <w:rFonts w:cs="Arial"/>
          <w:spacing w:val="-17"/>
          <w:sz w:val="22"/>
          <w:szCs w:val="22"/>
        </w:rPr>
        <w:t xml:space="preserve"> </w:t>
      </w:r>
      <w:r w:rsidRPr="00F364EF">
        <w:rPr>
          <w:rFonts w:cs="Arial"/>
          <w:spacing w:val="-2"/>
          <w:sz w:val="22"/>
          <w:szCs w:val="22"/>
        </w:rPr>
        <w:t>c</w:t>
      </w:r>
      <w:r w:rsidRPr="00F364EF">
        <w:rPr>
          <w:rFonts w:cs="Arial"/>
          <w:spacing w:val="1"/>
          <w:sz w:val="22"/>
          <w:szCs w:val="22"/>
        </w:rPr>
        <w:t>y</w:t>
      </w:r>
      <w:r w:rsidRPr="00F364EF">
        <w:rPr>
          <w:rFonts w:cs="Arial"/>
          <w:spacing w:val="-2"/>
          <w:sz w:val="22"/>
          <w:szCs w:val="22"/>
        </w:rPr>
        <w:t>b</w:t>
      </w:r>
      <w:r w:rsidRPr="00F364EF">
        <w:rPr>
          <w:rFonts w:cs="Arial"/>
          <w:sz w:val="22"/>
          <w:szCs w:val="22"/>
        </w:rPr>
        <w:t>e</w:t>
      </w:r>
      <w:r w:rsidRPr="00F364EF">
        <w:rPr>
          <w:rFonts w:cs="Arial"/>
          <w:spacing w:val="3"/>
          <w:sz w:val="22"/>
          <w:szCs w:val="22"/>
        </w:rPr>
        <w:t>r</w:t>
      </w:r>
      <w:r w:rsidRPr="00F364EF">
        <w:rPr>
          <w:rFonts w:cs="Arial"/>
          <w:spacing w:val="-4"/>
          <w:sz w:val="22"/>
          <w:szCs w:val="22"/>
        </w:rPr>
        <w:t>-</w:t>
      </w:r>
      <w:r w:rsidRPr="00F364EF">
        <w:rPr>
          <w:rFonts w:cs="Arial"/>
          <w:spacing w:val="1"/>
          <w:sz w:val="22"/>
          <w:szCs w:val="22"/>
        </w:rPr>
        <w:t>r</w:t>
      </w:r>
      <w:r w:rsidRPr="00F364EF">
        <w:rPr>
          <w:rFonts w:cs="Arial"/>
          <w:sz w:val="22"/>
          <w:szCs w:val="22"/>
        </w:rPr>
        <w:t>is</w:t>
      </w:r>
      <w:r w:rsidRPr="00F364EF">
        <w:rPr>
          <w:rFonts w:cs="Arial"/>
          <w:spacing w:val="-2"/>
          <w:sz w:val="22"/>
          <w:szCs w:val="22"/>
        </w:rPr>
        <w:t>ch</w:t>
      </w:r>
      <w:r w:rsidRPr="00F364EF">
        <w:rPr>
          <w:rFonts w:cs="Arial"/>
          <w:sz w:val="22"/>
          <w:szCs w:val="22"/>
        </w:rPr>
        <w:t>i,</w:t>
      </w:r>
      <w:r w:rsidRPr="00F364EF">
        <w:rPr>
          <w:rFonts w:cs="Arial"/>
          <w:spacing w:val="-11"/>
          <w:sz w:val="22"/>
          <w:szCs w:val="22"/>
        </w:rPr>
        <w:t xml:space="preserve"> </w:t>
      </w:r>
      <w:r w:rsidRPr="00F364EF">
        <w:rPr>
          <w:rFonts w:cs="Arial"/>
          <w:spacing w:val="-2"/>
          <w:sz w:val="22"/>
          <w:szCs w:val="22"/>
        </w:rPr>
        <w:t>con</w:t>
      </w:r>
      <w:r w:rsidRPr="00F364EF">
        <w:rPr>
          <w:rFonts w:cs="Arial"/>
          <w:spacing w:val="1"/>
          <w:sz w:val="22"/>
          <w:szCs w:val="22"/>
        </w:rPr>
        <w:t>f</w:t>
      </w:r>
      <w:r w:rsidRPr="00F364EF">
        <w:rPr>
          <w:rFonts w:cs="Arial"/>
          <w:sz w:val="22"/>
          <w:szCs w:val="22"/>
        </w:rPr>
        <w:t>e</w:t>
      </w:r>
      <w:r w:rsidRPr="00F364EF">
        <w:rPr>
          <w:rFonts w:cs="Arial"/>
          <w:spacing w:val="1"/>
          <w:sz w:val="22"/>
          <w:szCs w:val="22"/>
        </w:rPr>
        <w:t>r</w:t>
      </w:r>
      <w:r w:rsidRPr="00F364EF">
        <w:rPr>
          <w:rFonts w:cs="Arial"/>
          <w:sz w:val="22"/>
          <w:szCs w:val="22"/>
        </w:rPr>
        <w:t>en</w:t>
      </w:r>
      <w:r w:rsidRPr="00F364EF">
        <w:rPr>
          <w:rFonts w:cs="Arial"/>
          <w:spacing w:val="-2"/>
          <w:sz w:val="22"/>
          <w:szCs w:val="22"/>
        </w:rPr>
        <w:t>d</w:t>
      </w:r>
      <w:r w:rsidRPr="00F364EF">
        <w:rPr>
          <w:rFonts w:cs="Arial"/>
          <w:sz w:val="22"/>
          <w:szCs w:val="22"/>
        </w:rPr>
        <w:t>o</w:t>
      </w:r>
      <w:r w:rsidRPr="00F364EF">
        <w:rPr>
          <w:rFonts w:cs="Arial"/>
          <w:spacing w:val="-1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pacing w:val="-4"/>
          <w:sz w:val="22"/>
          <w:szCs w:val="22"/>
        </w:rPr>
        <w:t>s</w:t>
      </w:r>
      <w:r w:rsidRPr="00F364EF">
        <w:rPr>
          <w:rFonts w:cs="Arial"/>
          <w:sz w:val="22"/>
          <w:szCs w:val="22"/>
        </w:rPr>
        <w:t>i</w:t>
      </w:r>
      <w:r w:rsidRPr="00F364EF">
        <w:rPr>
          <w:rFonts w:cs="Arial"/>
          <w:spacing w:val="-12"/>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2"/>
          <w:sz w:val="22"/>
          <w:szCs w:val="22"/>
        </w:rPr>
        <w:t>nd</w:t>
      </w:r>
      <w:r w:rsidRPr="00F364EF">
        <w:rPr>
          <w:rFonts w:cs="Arial"/>
          <w:sz w:val="22"/>
          <w:szCs w:val="22"/>
        </w:rPr>
        <w:t>ati</w:t>
      </w:r>
      <w:r w:rsidRPr="00F364EF">
        <w:rPr>
          <w:rFonts w:cs="Arial"/>
          <w:spacing w:val="-12"/>
          <w:sz w:val="22"/>
          <w:szCs w:val="22"/>
        </w:rPr>
        <w:t xml:space="preserve"> </w:t>
      </w:r>
      <w:r w:rsidRPr="00F364EF">
        <w:rPr>
          <w:rFonts w:cs="Arial"/>
          <w:sz w:val="22"/>
          <w:szCs w:val="22"/>
        </w:rPr>
        <w:t>in</w:t>
      </w:r>
      <w:r w:rsidRPr="00F364EF">
        <w:rPr>
          <w:rFonts w:cs="Arial"/>
          <w:spacing w:val="-13"/>
          <w:sz w:val="22"/>
          <w:szCs w:val="22"/>
        </w:rPr>
        <w:t xml:space="preserve"> </w:t>
      </w:r>
      <w:r w:rsidRPr="00F364EF">
        <w:rPr>
          <w:rFonts w:cs="Arial"/>
          <w:spacing w:val="1"/>
          <w:sz w:val="22"/>
          <w:szCs w:val="22"/>
        </w:rPr>
        <w:t>v</w:t>
      </w:r>
      <w:r w:rsidRPr="00F364EF">
        <w:rPr>
          <w:rFonts w:cs="Arial"/>
          <w:sz w:val="22"/>
          <w:szCs w:val="22"/>
        </w:rPr>
        <w:t>ista</w:t>
      </w:r>
      <w:r w:rsidRPr="00F364EF">
        <w:rPr>
          <w:rFonts w:cs="Arial"/>
          <w:spacing w:val="-16"/>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11"/>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eazi</w:t>
      </w:r>
      <w:r w:rsidRPr="00F364EF">
        <w:rPr>
          <w:rFonts w:cs="Arial"/>
          <w:spacing w:val="-2"/>
          <w:sz w:val="22"/>
          <w:szCs w:val="22"/>
        </w:rPr>
        <w:t>on</w:t>
      </w:r>
      <w:r w:rsidRPr="00F364EF">
        <w:rPr>
          <w:rFonts w:cs="Arial"/>
          <w:sz w:val="22"/>
          <w:szCs w:val="22"/>
        </w:rPr>
        <w:t>e</w:t>
      </w:r>
      <w:r w:rsidRPr="00F364EF">
        <w:rPr>
          <w:rFonts w:cs="Arial"/>
          <w:spacing w:val="-11"/>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7"/>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13"/>
          <w:sz w:val="22"/>
          <w:szCs w:val="22"/>
        </w:rPr>
        <w:t xml:space="preserve"> </w:t>
      </w:r>
      <w:r w:rsidRPr="00F364EF">
        <w:rPr>
          <w:rFonts w:cs="Arial"/>
          <w:sz w:val="22"/>
          <w:szCs w:val="22"/>
        </w:rPr>
        <w:t>a</w:t>
      </w:r>
      <w:r w:rsidRPr="00F364EF">
        <w:rPr>
          <w:rFonts w:cs="Arial"/>
          <w:spacing w:val="-2"/>
          <w:sz w:val="22"/>
          <w:szCs w:val="22"/>
        </w:rPr>
        <w:t>ppo</w:t>
      </w:r>
      <w:r w:rsidRPr="00F364EF">
        <w:rPr>
          <w:rFonts w:cs="Arial"/>
          <w:sz w:val="22"/>
          <w:szCs w:val="22"/>
        </w:rPr>
        <w:t xml:space="preserve">sito </w:t>
      </w:r>
      <w:r w:rsidRPr="00F364EF">
        <w:rPr>
          <w:rFonts w:cs="Arial"/>
          <w:spacing w:val="-2"/>
          <w:sz w:val="22"/>
          <w:szCs w:val="22"/>
        </w:rPr>
        <w:t>c</w:t>
      </w:r>
      <w:r w:rsidRPr="00F364EF">
        <w:rPr>
          <w:rFonts w:cs="Arial"/>
          <w:sz w:val="22"/>
          <w:szCs w:val="22"/>
        </w:rPr>
        <w:t>en</w:t>
      </w:r>
      <w:r w:rsidRPr="00F364EF">
        <w:rPr>
          <w:rFonts w:cs="Arial"/>
          <w:spacing w:val="-1"/>
          <w:sz w:val="22"/>
          <w:szCs w:val="22"/>
        </w:rPr>
        <w:t>t</w:t>
      </w:r>
      <w:r w:rsidRPr="00F364EF">
        <w:rPr>
          <w:rFonts w:cs="Arial"/>
          <w:spacing w:val="1"/>
          <w:sz w:val="22"/>
          <w:szCs w:val="22"/>
        </w:rPr>
        <w:t>r</w:t>
      </w:r>
      <w:r w:rsidRPr="00F364EF">
        <w:rPr>
          <w:rFonts w:cs="Arial"/>
          <w:sz w:val="22"/>
          <w:szCs w:val="22"/>
        </w:rPr>
        <w:t>o</w:t>
      </w:r>
      <w:r w:rsidRPr="00F364EF">
        <w:rPr>
          <w:rFonts w:cs="Arial"/>
          <w:spacing w:val="11"/>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13"/>
          <w:sz w:val="22"/>
          <w:szCs w:val="22"/>
        </w:rPr>
        <w:t xml:space="preserve"> </w:t>
      </w:r>
      <w:r w:rsidRPr="00F364EF">
        <w:rPr>
          <w:rFonts w:cs="Arial"/>
          <w:spacing w:val="3"/>
          <w:sz w:val="22"/>
          <w:szCs w:val="22"/>
        </w:rPr>
        <w:t>c</w:t>
      </w:r>
      <w:r w:rsidRPr="00F364EF">
        <w:rPr>
          <w:rFonts w:cs="Arial"/>
          <w:spacing w:val="-2"/>
          <w:sz w:val="22"/>
          <w:szCs w:val="22"/>
        </w:rPr>
        <w:t>omp</w:t>
      </w:r>
      <w:r w:rsidRPr="00F364EF">
        <w:rPr>
          <w:rFonts w:cs="Arial"/>
          <w:sz w:val="22"/>
          <w:szCs w:val="22"/>
        </w:rPr>
        <w:t>etenza</w:t>
      </w:r>
      <w:r w:rsidRPr="00F364EF">
        <w:rPr>
          <w:rFonts w:cs="Arial"/>
          <w:spacing w:val="17"/>
          <w:sz w:val="22"/>
          <w:szCs w:val="22"/>
        </w:rPr>
        <w:t xml:space="preserve"> </w:t>
      </w:r>
      <w:r w:rsidRPr="00F364EF">
        <w:rPr>
          <w:rFonts w:cs="Arial"/>
          <w:sz w:val="22"/>
          <w:szCs w:val="22"/>
        </w:rPr>
        <w:t>ed</w:t>
      </w:r>
      <w:r w:rsidRPr="00F364EF">
        <w:rPr>
          <w:rFonts w:cs="Arial"/>
          <w:spacing w:val="12"/>
          <w:sz w:val="22"/>
          <w:szCs w:val="22"/>
        </w:rPr>
        <w:t xml:space="preserve"> </w:t>
      </w:r>
      <w:r w:rsidRPr="00F364EF">
        <w:rPr>
          <w:rFonts w:cs="Arial"/>
          <w:spacing w:val="-2"/>
          <w:sz w:val="22"/>
          <w:szCs w:val="22"/>
        </w:rPr>
        <w:t>h</w:t>
      </w:r>
      <w:r w:rsidRPr="00F364EF">
        <w:rPr>
          <w:rFonts w:cs="Arial"/>
          <w:sz w:val="22"/>
          <w:szCs w:val="22"/>
        </w:rPr>
        <w:t>a</w:t>
      </w:r>
      <w:r w:rsidRPr="00F364EF">
        <w:rPr>
          <w:rFonts w:cs="Arial"/>
          <w:spacing w:val="13"/>
          <w:sz w:val="22"/>
          <w:szCs w:val="22"/>
        </w:rPr>
        <w:t xml:space="preserve"> </w:t>
      </w:r>
      <w:r w:rsidRPr="00F364EF">
        <w:rPr>
          <w:rFonts w:cs="Arial"/>
          <w:sz w:val="22"/>
          <w:szCs w:val="22"/>
        </w:rPr>
        <w:t>sta</w:t>
      </w:r>
      <w:r w:rsidRPr="00F364EF">
        <w:rPr>
          <w:rFonts w:cs="Arial"/>
          <w:spacing w:val="-2"/>
          <w:sz w:val="22"/>
          <w:szCs w:val="22"/>
        </w:rPr>
        <w:t>b</w:t>
      </w:r>
      <w:r w:rsidRPr="00F364EF">
        <w:rPr>
          <w:rFonts w:cs="Arial"/>
          <w:sz w:val="22"/>
          <w:szCs w:val="22"/>
        </w:rPr>
        <w:t>il</w:t>
      </w:r>
      <w:r w:rsidRPr="00F364EF">
        <w:rPr>
          <w:rFonts w:cs="Arial"/>
          <w:spacing w:val="4"/>
          <w:sz w:val="22"/>
          <w:szCs w:val="22"/>
        </w:rPr>
        <w:t>i</w:t>
      </w:r>
      <w:r w:rsidRPr="00F364EF">
        <w:rPr>
          <w:rFonts w:cs="Arial"/>
          <w:sz w:val="22"/>
          <w:szCs w:val="22"/>
        </w:rPr>
        <w:t>to</w:t>
      </w:r>
      <w:r w:rsidRPr="00F364EF">
        <w:rPr>
          <w:rFonts w:cs="Arial"/>
          <w:spacing w:val="14"/>
          <w:sz w:val="22"/>
          <w:szCs w:val="22"/>
        </w:rPr>
        <w:t xml:space="preserve"> </w:t>
      </w:r>
      <w:r w:rsidRPr="00F364EF">
        <w:rPr>
          <w:rFonts w:cs="Arial"/>
          <w:spacing w:val="3"/>
          <w:sz w:val="22"/>
          <w:szCs w:val="22"/>
        </w:rPr>
        <w:t>c</w:t>
      </w:r>
      <w:r w:rsidRPr="00F364EF">
        <w:rPr>
          <w:rFonts w:cs="Arial"/>
          <w:spacing w:val="-2"/>
          <w:sz w:val="22"/>
          <w:szCs w:val="22"/>
        </w:rPr>
        <w:t>h</w:t>
      </w:r>
      <w:r w:rsidRPr="00F364EF">
        <w:rPr>
          <w:rFonts w:cs="Arial"/>
          <w:sz w:val="22"/>
          <w:szCs w:val="22"/>
        </w:rPr>
        <w:t>e</w:t>
      </w:r>
      <w:r w:rsidRPr="00F364EF">
        <w:rPr>
          <w:rFonts w:cs="Arial"/>
          <w:spacing w:val="14"/>
          <w:sz w:val="22"/>
          <w:szCs w:val="22"/>
        </w:rPr>
        <w:t xml:space="preserve"> </w:t>
      </w:r>
      <w:r w:rsidRPr="00F364EF">
        <w:rPr>
          <w:rFonts w:cs="Arial"/>
          <w:sz w:val="22"/>
          <w:szCs w:val="22"/>
        </w:rPr>
        <w:t>la</w:t>
      </w:r>
      <w:r w:rsidRPr="00F364EF">
        <w:rPr>
          <w:rFonts w:cs="Arial"/>
          <w:spacing w:val="13"/>
          <w:sz w:val="22"/>
          <w:szCs w:val="22"/>
        </w:rPr>
        <w:t xml:space="preserve"> </w:t>
      </w:r>
      <w:r w:rsidRPr="00F364EF">
        <w:rPr>
          <w:rFonts w:cs="Arial"/>
          <w:spacing w:val="-2"/>
          <w:sz w:val="22"/>
          <w:szCs w:val="22"/>
        </w:rPr>
        <w:t>d</w:t>
      </w:r>
      <w:r w:rsidRPr="00F364EF">
        <w:rPr>
          <w:rFonts w:cs="Arial"/>
          <w:sz w:val="22"/>
          <w:szCs w:val="22"/>
        </w:rPr>
        <w:t>e</w:t>
      </w:r>
      <w:r w:rsidRPr="00F364EF">
        <w:rPr>
          <w:rFonts w:cs="Arial"/>
          <w:spacing w:val="-1"/>
          <w:sz w:val="22"/>
          <w:szCs w:val="22"/>
        </w:rPr>
        <w:t>c</w:t>
      </w:r>
      <w:r w:rsidRPr="00F364EF">
        <w:rPr>
          <w:rFonts w:cs="Arial"/>
          <w:sz w:val="22"/>
          <w:szCs w:val="22"/>
        </w:rPr>
        <w:t>isi</w:t>
      </w:r>
      <w:r w:rsidRPr="00F364EF">
        <w:rPr>
          <w:rFonts w:cs="Arial"/>
          <w:spacing w:val="3"/>
          <w:sz w:val="22"/>
          <w:szCs w:val="22"/>
        </w:rPr>
        <w:t>o</w:t>
      </w:r>
      <w:r w:rsidRPr="00F364EF">
        <w:rPr>
          <w:rFonts w:cs="Arial"/>
          <w:spacing w:val="-2"/>
          <w:sz w:val="22"/>
          <w:szCs w:val="22"/>
        </w:rPr>
        <w:t>n</w:t>
      </w:r>
      <w:r w:rsidRPr="00F364EF">
        <w:rPr>
          <w:rFonts w:cs="Arial"/>
          <w:sz w:val="22"/>
          <w:szCs w:val="22"/>
        </w:rPr>
        <w:t>e</w:t>
      </w:r>
      <w:r w:rsidRPr="00F364EF">
        <w:rPr>
          <w:rFonts w:cs="Arial"/>
          <w:spacing w:val="13"/>
          <w:sz w:val="22"/>
          <w:szCs w:val="22"/>
        </w:rPr>
        <w:t xml:space="preserve"> </w:t>
      </w:r>
      <w:r w:rsidRPr="00F364EF">
        <w:rPr>
          <w:rFonts w:cs="Arial"/>
          <w:spacing w:val="1"/>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ale</w:t>
      </w:r>
      <w:r w:rsidRPr="00F364EF">
        <w:rPr>
          <w:rFonts w:cs="Arial"/>
          <w:spacing w:val="14"/>
          <w:sz w:val="22"/>
          <w:szCs w:val="22"/>
        </w:rPr>
        <w:t xml:space="preserve"> </w:t>
      </w:r>
      <w:r w:rsidRPr="00F364EF">
        <w:rPr>
          <w:rFonts w:cs="Arial"/>
          <w:sz w:val="22"/>
          <w:szCs w:val="22"/>
        </w:rPr>
        <w:t>s</w:t>
      </w:r>
      <w:r w:rsidRPr="00F364EF">
        <w:rPr>
          <w:rFonts w:cs="Arial"/>
          <w:spacing w:val="-2"/>
          <w:sz w:val="22"/>
          <w:szCs w:val="22"/>
        </w:rPr>
        <w:t>u</w:t>
      </w:r>
      <w:r w:rsidRPr="00F364EF">
        <w:rPr>
          <w:rFonts w:cs="Arial"/>
          <w:sz w:val="22"/>
          <w:szCs w:val="22"/>
        </w:rPr>
        <w:t>lla</w:t>
      </w:r>
      <w:r w:rsidRPr="00F364EF">
        <w:rPr>
          <w:rFonts w:cs="Arial"/>
          <w:spacing w:val="12"/>
          <w:sz w:val="22"/>
          <w:szCs w:val="22"/>
        </w:rPr>
        <w:t xml:space="preserve"> </w:t>
      </w:r>
      <w:r w:rsidRPr="00F364EF">
        <w:rPr>
          <w:rFonts w:cs="Arial"/>
          <w:spacing w:val="-2"/>
          <w:sz w:val="22"/>
          <w:szCs w:val="22"/>
        </w:rPr>
        <w:t>c</w:t>
      </w:r>
      <w:r w:rsidRPr="00F364EF">
        <w:rPr>
          <w:rFonts w:cs="Arial"/>
          <w:spacing w:val="1"/>
          <w:sz w:val="22"/>
          <w:szCs w:val="22"/>
        </w:rPr>
        <w:t>r</w:t>
      </w:r>
      <w:r w:rsidRPr="00F364EF">
        <w:rPr>
          <w:rFonts w:cs="Arial"/>
          <w:sz w:val="22"/>
          <w:szCs w:val="22"/>
        </w:rPr>
        <w:t>eazi</w:t>
      </w:r>
      <w:r w:rsidRPr="00F364EF">
        <w:rPr>
          <w:rFonts w:cs="Arial"/>
          <w:spacing w:val="-2"/>
          <w:sz w:val="22"/>
          <w:szCs w:val="22"/>
        </w:rPr>
        <w:t>on</w:t>
      </w:r>
      <w:r w:rsidRPr="00F364EF">
        <w:rPr>
          <w:rFonts w:cs="Arial"/>
          <w:sz w:val="22"/>
          <w:szCs w:val="22"/>
        </w:rPr>
        <w:t>e</w:t>
      </w:r>
      <w:r w:rsidRPr="00F364EF">
        <w:rPr>
          <w:rFonts w:cs="Arial"/>
          <w:spacing w:val="14"/>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18"/>
          <w:sz w:val="22"/>
          <w:szCs w:val="22"/>
        </w:rPr>
        <w:t xml:space="preserve"> </w:t>
      </w:r>
      <w:r w:rsidRPr="00F364EF">
        <w:rPr>
          <w:rFonts w:cs="Arial"/>
          <w:spacing w:val="-2"/>
          <w:sz w:val="22"/>
          <w:szCs w:val="22"/>
        </w:rPr>
        <w:t>c</w:t>
      </w:r>
      <w:r w:rsidRPr="00F364EF">
        <w:rPr>
          <w:rFonts w:cs="Arial"/>
          <w:sz w:val="22"/>
          <w:szCs w:val="22"/>
        </w:rPr>
        <w:t>en</w:t>
      </w:r>
      <w:r w:rsidRPr="00F364EF">
        <w:rPr>
          <w:rFonts w:cs="Arial"/>
          <w:spacing w:val="-1"/>
          <w:sz w:val="22"/>
          <w:szCs w:val="22"/>
        </w:rPr>
        <w:t>t</w:t>
      </w:r>
      <w:r w:rsidRPr="00F364EF">
        <w:rPr>
          <w:rFonts w:cs="Arial"/>
          <w:spacing w:val="1"/>
          <w:sz w:val="22"/>
          <w:szCs w:val="22"/>
        </w:rPr>
        <w:t>r</w:t>
      </w:r>
      <w:r w:rsidRPr="00F364EF">
        <w:rPr>
          <w:rFonts w:cs="Arial"/>
          <w:sz w:val="22"/>
          <w:szCs w:val="22"/>
        </w:rPr>
        <w:t>o</w:t>
      </w:r>
      <w:r w:rsidRPr="00F364EF">
        <w:rPr>
          <w:rFonts w:cs="Arial"/>
          <w:spacing w:val="12"/>
          <w:sz w:val="22"/>
          <w:szCs w:val="22"/>
        </w:rPr>
        <w:t xml:space="preserve"> </w:t>
      </w:r>
      <w:r w:rsidRPr="00F364EF">
        <w:rPr>
          <w:rFonts w:cs="Arial"/>
          <w:sz w:val="22"/>
          <w:szCs w:val="22"/>
        </w:rPr>
        <w:t>a</w:t>
      </w:r>
      <w:r w:rsidRPr="00F364EF">
        <w:rPr>
          <w:rFonts w:cs="Arial"/>
          <w:spacing w:val="1"/>
          <w:sz w:val="22"/>
          <w:szCs w:val="22"/>
        </w:rPr>
        <w:t>vr</w:t>
      </w:r>
      <w:r w:rsidRPr="00F364EF">
        <w:rPr>
          <w:rFonts w:cs="Arial"/>
          <w:sz w:val="22"/>
          <w:szCs w:val="22"/>
        </w:rPr>
        <w:t>à</w:t>
      </w:r>
      <w:r w:rsidRPr="00F364EF">
        <w:rPr>
          <w:rFonts w:cs="Arial"/>
          <w:spacing w:val="13"/>
          <w:sz w:val="22"/>
          <w:szCs w:val="22"/>
        </w:rPr>
        <w:t xml:space="preserve"> </w:t>
      </w:r>
      <w:r w:rsidRPr="00F364EF">
        <w:rPr>
          <w:rFonts w:cs="Arial"/>
          <w:sz w:val="22"/>
          <w:szCs w:val="22"/>
        </w:rPr>
        <w:t>l</w:t>
      </w:r>
      <w:r w:rsidRPr="00F364EF">
        <w:rPr>
          <w:rFonts w:cs="Arial"/>
          <w:spacing w:val="-2"/>
          <w:sz w:val="22"/>
          <w:szCs w:val="22"/>
        </w:rPr>
        <w:t>uo</w:t>
      </w:r>
      <w:r w:rsidRPr="00F364EF">
        <w:rPr>
          <w:rFonts w:cs="Arial"/>
          <w:spacing w:val="6"/>
          <w:sz w:val="22"/>
          <w:szCs w:val="22"/>
        </w:rPr>
        <w:t>g</w:t>
      </w:r>
      <w:r w:rsidRPr="00F364EF">
        <w:rPr>
          <w:rFonts w:cs="Arial"/>
          <w:sz w:val="22"/>
          <w:szCs w:val="22"/>
        </w:rPr>
        <w:t>o en</w:t>
      </w:r>
      <w:r w:rsidRPr="00F364EF">
        <w:rPr>
          <w:rFonts w:cs="Arial"/>
          <w:spacing w:val="-1"/>
          <w:sz w:val="22"/>
          <w:szCs w:val="22"/>
        </w:rPr>
        <w:t>t</w:t>
      </w:r>
      <w:r w:rsidRPr="00F364EF">
        <w:rPr>
          <w:rFonts w:cs="Arial"/>
          <w:spacing w:val="1"/>
          <w:sz w:val="22"/>
          <w:szCs w:val="22"/>
        </w:rPr>
        <w:t>r</w:t>
      </w:r>
      <w:r w:rsidRPr="00F364EF">
        <w:rPr>
          <w:rFonts w:cs="Arial"/>
          <w:sz w:val="22"/>
          <w:szCs w:val="22"/>
        </w:rPr>
        <w:t>o</w:t>
      </w:r>
      <w:r w:rsidRPr="00F364EF">
        <w:rPr>
          <w:rFonts w:cs="Arial"/>
          <w:spacing w:val="-5"/>
          <w:sz w:val="22"/>
          <w:szCs w:val="22"/>
        </w:rPr>
        <w:t xml:space="preserve"> </w:t>
      </w:r>
      <w:r w:rsidRPr="00F364EF">
        <w:rPr>
          <w:rFonts w:cs="Arial"/>
          <w:sz w:val="22"/>
          <w:szCs w:val="22"/>
        </w:rPr>
        <w:t>la</w:t>
      </w:r>
      <w:r w:rsidRPr="00F364EF">
        <w:rPr>
          <w:rFonts w:cs="Arial"/>
          <w:spacing w:val="-2"/>
          <w:sz w:val="22"/>
          <w:szCs w:val="22"/>
        </w:rPr>
        <w:t xml:space="preserve"> </w:t>
      </w:r>
      <w:r w:rsidRPr="00F364EF">
        <w:rPr>
          <w:rFonts w:cs="Arial"/>
          <w:spacing w:val="2"/>
          <w:sz w:val="22"/>
          <w:szCs w:val="22"/>
        </w:rPr>
        <w:t>f</w:t>
      </w:r>
      <w:r w:rsidRPr="00F364EF">
        <w:rPr>
          <w:rFonts w:cs="Arial"/>
          <w:sz w:val="22"/>
          <w:szCs w:val="22"/>
        </w:rPr>
        <w:t>i</w:t>
      </w:r>
      <w:r w:rsidRPr="00F364EF">
        <w:rPr>
          <w:rFonts w:cs="Arial"/>
          <w:spacing w:val="-2"/>
          <w:sz w:val="22"/>
          <w:szCs w:val="22"/>
        </w:rPr>
        <w:t>n</w:t>
      </w:r>
      <w:r w:rsidRPr="00F364EF">
        <w:rPr>
          <w:rFonts w:cs="Arial"/>
          <w:sz w:val="22"/>
          <w:szCs w:val="22"/>
        </w:rPr>
        <w:t>e</w:t>
      </w:r>
      <w:r w:rsidRPr="00F364EF">
        <w:rPr>
          <w:rFonts w:cs="Arial"/>
          <w:spacing w:val="-2"/>
          <w:sz w:val="22"/>
          <w:szCs w:val="22"/>
        </w:rPr>
        <w:t xml:space="preserve"> d</w:t>
      </w:r>
      <w:r w:rsidRPr="00F364EF">
        <w:rPr>
          <w:rFonts w:cs="Arial"/>
          <w:sz w:val="22"/>
          <w:szCs w:val="22"/>
        </w:rPr>
        <w:t>el</w:t>
      </w:r>
      <w:r w:rsidRPr="00F364EF">
        <w:rPr>
          <w:rFonts w:cs="Arial"/>
          <w:spacing w:val="-3"/>
          <w:sz w:val="22"/>
          <w:szCs w:val="22"/>
        </w:rPr>
        <w:t xml:space="preserve"> </w:t>
      </w:r>
      <w:r w:rsidRPr="00F364EF">
        <w:rPr>
          <w:rFonts w:cs="Arial"/>
          <w:spacing w:val="-2"/>
          <w:sz w:val="22"/>
          <w:szCs w:val="22"/>
        </w:rPr>
        <w:t>201</w:t>
      </w:r>
      <w:r w:rsidRPr="00F364EF">
        <w:rPr>
          <w:rFonts w:cs="Arial"/>
          <w:sz w:val="22"/>
          <w:szCs w:val="22"/>
        </w:rPr>
        <w:t>8.</w:t>
      </w: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pStyle w:val="Corpotesto"/>
        <w:tabs>
          <w:tab w:val="left" w:pos="9639"/>
        </w:tabs>
        <w:rPr>
          <w:rFonts w:cs="Arial"/>
          <w:sz w:val="22"/>
          <w:szCs w:val="22"/>
        </w:rPr>
      </w:pPr>
      <w:r w:rsidRPr="00F364EF">
        <w:rPr>
          <w:rFonts w:cs="Arial"/>
          <w:sz w:val="22"/>
          <w:szCs w:val="22"/>
        </w:rPr>
        <w:t>Il</w:t>
      </w:r>
      <w:r w:rsidRPr="00F364EF">
        <w:rPr>
          <w:rFonts w:cs="Arial"/>
          <w:spacing w:val="12"/>
          <w:sz w:val="22"/>
          <w:szCs w:val="22"/>
        </w:rPr>
        <w:t xml:space="preserve"> </w:t>
      </w:r>
      <w:r w:rsidRPr="00F364EF">
        <w:rPr>
          <w:rFonts w:cs="Arial"/>
          <w:spacing w:val="-2"/>
          <w:sz w:val="22"/>
          <w:szCs w:val="22"/>
        </w:rPr>
        <w:t>T</w:t>
      </w:r>
      <w:r w:rsidRPr="00F364EF">
        <w:rPr>
          <w:rFonts w:cs="Arial"/>
          <w:sz w:val="22"/>
          <w:szCs w:val="22"/>
        </w:rPr>
        <w:t>i</w:t>
      </w:r>
      <w:r w:rsidRPr="00F364EF">
        <w:rPr>
          <w:rFonts w:cs="Arial"/>
          <w:spacing w:val="-2"/>
          <w:sz w:val="22"/>
          <w:szCs w:val="22"/>
        </w:rPr>
        <w:t>c</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11"/>
          <w:sz w:val="22"/>
          <w:szCs w:val="22"/>
        </w:rPr>
        <w:t xml:space="preserve"> </w:t>
      </w:r>
      <w:r w:rsidRPr="00F364EF">
        <w:rPr>
          <w:rFonts w:cs="Arial"/>
          <w:sz w:val="22"/>
          <w:szCs w:val="22"/>
        </w:rPr>
        <w:t>se</w:t>
      </w:r>
      <w:r w:rsidRPr="00F364EF">
        <w:rPr>
          <w:rFonts w:cs="Arial"/>
          <w:spacing w:val="-2"/>
          <w:sz w:val="22"/>
          <w:szCs w:val="22"/>
        </w:rPr>
        <w:t>mb</w:t>
      </w:r>
      <w:r w:rsidRPr="00F364EF">
        <w:rPr>
          <w:rFonts w:cs="Arial"/>
          <w:spacing w:val="2"/>
          <w:sz w:val="22"/>
          <w:szCs w:val="22"/>
        </w:rPr>
        <w:t>r</w:t>
      </w:r>
      <w:r w:rsidRPr="00F364EF">
        <w:rPr>
          <w:rFonts w:cs="Arial"/>
          <w:sz w:val="22"/>
          <w:szCs w:val="22"/>
        </w:rPr>
        <w:t>e</w:t>
      </w:r>
      <w:r w:rsidRPr="00F364EF">
        <w:rPr>
          <w:rFonts w:cs="Arial"/>
          <w:spacing w:val="1"/>
          <w:sz w:val="22"/>
          <w:szCs w:val="22"/>
        </w:rPr>
        <w:t>r</w:t>
      </w:r>
      <w:r w:rsidRPr="00F364EF">
        <w:rPr>
          <w:rFonts w:cs="Arial"/>
          <w:sz w:val="22"/>
          <w:szCs w:val="22"/>
        </w:rPr>
        <w:t>eb</w:t>
      </w:r>
      <w:r w:rsidRPr="00F364EF">
        <w:rPr>
          <w:rFonts w:cs="Arial"/>
          <w:spacing w:val="-2"/>
          <w:sz w:val="22"/>
          <w:szCs w:val="22"/>
        </w:rPr>
        <w:t>b</w:t>
      </w:r>
      <w:r w:rsidRPr="00F364EF">
        <w:rPr>
          <w:rFonts w:cs="Arial"/>
          <w:sz w:val="22"/>
          <w:szCs w:val="22"/>
        </w:rPr>
        <w:t>e</w:t>
      </w:r>
      <w:r w:rsidRPr="00F364EF">
        <w:rPr>
          <w:rFonts w:cs="Arial"/>
          <w:spacing w:val="15"/>
          <w:sz w:val="22"/>
          <w:szCs w:val="22"/>
        </w:rPr>
        <w:t xml:space="preserve"> </w:t>
      </w:r>
      <w:r w:rsidRPr="00F364EF">
        <w:rPr>
          <w:rFonts w:cs="Arial"/>
          <w:sz w:val="22"/>
          <w:szCs w:val="22"/>
        </w:rPr>
        <w:t>l</w:t>
      </w:r>
      <w:r w:rsidRPr="00F364EF">
        <w:rPr>
          <w:rFonts w:cs="Arial"/>
          <w:spacing w:val="-2"/>
          <w:sz w:val="22"/>
          <w:szCs w:val="22"/>
        </w:rPr>
        <w:t>on</w:t>
      </w:r>
      <w:r w:rsidRPr="00F364EF">
        <w:rPr>
          <w:rFonts w:cs="Arial"/>
          <w:sz w:val="22"/>
          <w:szCs w:val="22"/>
        </w:rPr>
        <w:t>ta</w:t>
      </w:r>
      <w:r w:rsidRPr="00F364EF">
        <w:rPr>
          <w:rFonts w:cs="Arial"/>
          <w:spacing w:val="3"/>
          <w:sz w:val="22"/>
          <w:szCs w:val="22"/>
        </w:rPr>
        <w:t>n</w:t>
      </w:r>
      <w:r w:rsidRPr="00F364EF">
        <w:rPr>
          <w:rFonts w:cs="Arial"/>
          <w:sz w:val="22"/>
          <w:szCs w:val="22"/>
        </w:rPr>
        <w:t>o</w:t>
      </w:r>
      <w:r w:rsidRPr="00F364EF">
        <w:rPr>
          <w:rFonts w:cs="Arial"/>
          <w:spacing w:val="11"/>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13"/>
          <w:sz w:val="22"/>
          <w:szCs w:val="22"/>
        </w:rPr>
        <w:t xml:space="preserve"> </w:t>
      </w:r>
      <w:r w:rsidRPr="00F364EF">
        <w:rPr>
          <w:rFonts w:cs="Arial"/>
          <w:spacing w:val="-2"/>
          <w:sz w:val="22"/>
          <w:szCs w:val="22"/>
        </w:rPr>
        <w:t>qu</w:t>
      </w:r>
      <w:r w:rsidRPr="00F364EF">
        <w:rPr>
          <w:rFonts w:cs="Arial"/>
          <w:sz w:val="22"/>
          <w:szCs w:val="22"/>
        </w:rPr>
        <w:t>e</w:t>
      </w:r>
      <w:r w:rsidRPr="00F364EF">
        <w:rPr>
          <w:rFonts w:cs="Arial"/>
          <w:spacing w:val="1"/>
          <w:sz w:val="22"/>
          <w:szCs w:val="22"/>
        </w:rPr>
        <w:t>s</w:t>
      </w:r>
      <w:r w:rsidRPr="00F364EF">
        <w:rPr>
          <w:rFonts w:cs="Arial"/>
          <w:sz w:val="22"/>
          <w:szCs w:val="22"/>
        </w:rPr>
        <w:t>te</w:t>
      </w:r>
      <w:r w:rsidRPr="00F364EF">
        <w:rPr>
          <w:rFonts w:cs="Arial"/>
          <w:spacing w:val="12"/>
          <w:sz w:val="22"/>
          <w:szCs w:val="22"/>
        </w:rPr>
        <w:t xml:space="preserve"> </w:t>
      </w:r>
      <w:r w:rsidRPr="00F364EF">
        <w:rPr>
          <w:rFonts w:cs="Arial"/>
          <w:spacing w:val="-2"/>
          <w:sz w:val="22"/>
          <w:szCs w:val="22"/>
        </w:rPr>
        <w:t>logiche</w:t>
      </w:r>
      <w:r w:rsidRPr="00F364EF">
        <w:rPr>
          <w:rFonts w:cs="Arial"/>
          <w:spacing w:val="15"/>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13"/>
          <w:sz w:val="22"/>
          <w:szCs w:val="22"/>
        </w:rPr>
        <w:t xml:space="preserve"> </w:t>
      </w:r>
      <w:r w:rsidRPr="00F364EF">
        <w:rPr>
          <w:rFonts w:cs="Arial"/>
          <w:sz w:val="22"/>
          <w:szCs w:val="22"/>
        </w:rPr>
        <w:t>in</w:t>
      </w:r>
      <w:r w:rsidRPr="00F364EF">
        <w:rPr>
          <w:rFonts w:cs="Arial"/>
          <w:spacing w:val="11"/>
          <w:sz w:val="22"/>
          <w:szCs w:val="22"/>
        </w:rPr>
        <w:t xml:space="preserve"> </w:t>
      </w:r>
      <w:r w:rsidRPr="00F364EF">
        <w:rPr>
          <w:rFonts w:cs="Arial"/>
          <w:spacing w:val="1"/>
          <w:sz w:val="22"/>
          <w:szCs w:val="22"/>
        </w:rPr>
        <w:t>r</w:t>
      </w:r>
      <w:r w:rsidRPr="00F364EF">
        <w:rPr>
          <w:rFonts w:cs="Arial"/>
          <w:sz w:val="22"/>
          <w:szCs w:val="22"/>
        </w:rPr>
        <w:t>ealtà</w:t>
      </w:r>
      <w:r w:rsidRPr="00F364EF">
        <w:rPr>
          <w:rFonts w:cs="Arial"/>
          <w:spacing w:val="13"/>
          <w:sz w:val="22"/>
          <w:szCs w:val="22"/>
        </w:rPr>
        <w:t xml:space="preserve"> </w:t>
      </w:r>
      <w:r w:rsidRPr="00F364EF">
        <w:rPr>
          <w:rFonts w:cs="Arial"/>
          <w:spacing w:val="-2"/>
          <w:sz w:val="22"/>
          <w:szCs w:val="22"/>
        </w:rPr>
        <w:t>pu</w:t>
      </w:r>
      <w:r w:rsidRPr="00F364EF">
        <w:rPr>
          <w:rFonts w:cs="Arial"/>
          <w:sz w:val="22"/>
          <w:szCs w:val="22"/>
        </w:rPr>
        <w:t>ò</w:t>
      </w:r>
      <w:r w:rsidRPr="00F364EF">
        <w:rPr>
          <w:rFonts w:cs="Arial"/>
          <w:spacing w:val="11"/>
          <w:sz w:val="22"/>
          <w:szCs w:val="22"/>
        </w:rPr>
        <w:t xml:space="preserve"> </w:t>
      </w:r>
      <w:r w:rsidRPr="00F364EF">
        <w:rPr>
          <w:rFonts w:cs="Arial"/>
          <w:spacing w:val="1"/>
          <w:sz w:val="22"/>
          <w:szCs w:val="22"/>
        </w:rPr>
        <w:t>v</w:t>
      </w:r>
      <w:r w:rsidRPr="00F364EF">
        <w:rPr>
          <w:rFonts w:cs="Arial"/>
          <w:sz w:val="22"/>
          <w:szCs w:val="22"/>
        </w:rPr>
        <w:t>a</w:t>
      </w:r>
      <w:r w:rsidRPr="00F364EF">
        <w:rPr>
          <w:rFonts w:cs="Arial"/>
          <w:spacing w:val="-2"/>
          <w:sz w:val="22"/>
          <w:szCs w:val="22"/>
        </w:rPr>
        <w:t>n</w:t>
      </w:r>
      <w:r w:rsidRPr="00F364EF">
        <w:rPr>
          <w:rFonts w:cs="Arial"/>
          <w:sz w:val="22"/>
          <w:szCs w:val="22"/>
        </w:rPr>
        <w:t>tare</w:t>
      </w:r>
      <w:r w:rsidRPr="00F364EF">
        <w:rPr>
          <w:rFonts w:cs="Arial"/>
          <w:spacing w:val="14"/>
          <w:sz w:val="22"/>
          <w:szCs w:val="22"/>
        </w:rPr>
        <w:t xml:space="preserve"> </w:t>
      </w:r>
      <w:r w:rsidRPr="00F364EF">
        <w:rPr>
          <w:rFonts w:cs="Arial"/>
          <w:spacing w:val="-2"/>
          <w:sz w:val="22"/>
          <w:szCs w:val="22"/>
        </w:rPr>
        <w:t>num</w:t>
      </w:r>
      <w:r w:rsidRPr="00F364EF">
        <w:rPr>
          <w:rFonts w:cs="Arial"/>
          <w:sz w:val="22"/>
          <w:szCs w:val="22"/>
        </w:rPr>
        <w:t>e</w:t>
      </w:r>
      <w:r w:rsidRPr="00F364EF">
        <w:rPr>
          <w:rFonts w:cs="Arial"/>
          <w:spacing w:val="1"/>
          <w:sz w:val="22"/>
          <w:szCs w:val="22"/>
        </w:rPr>
        <w:t>r</w:t>
      </w:r>
      <w:r w:rsidRPr="00F364EF">
        <w:rPr>
          <w:rFonts w:cs="Arial"/>
          <w:spacing w:val="-2"/>
          <w:sz w:val="22"/>
          <w:szCs w:val="22"/>
        </w:rPr>
        <w:t>o</w:t>
      </w:r>
      <w:r w:rsidRPr="00F364EF">
        <w:rPr>
          <w:rFonts w:cs="Arial"/>
          <w:sz w:val="22"/>
          <w:szCs w:val="22"/>
        </w:rPr>
        <w:t>se</w:t>
      </w:r>
      <w:r w:rsidRPr="00F364EF">
        <w:rPr>
          <w:rFonts w:cs="Arial"/>
          <w:spacing w:val="17"/>
          <w:sz w:val="22"/>
          <w:szCs w:val="22"/>
        </w:rPr>
        <w:t xml:space="preserve"> </w:t>
      </w:r>
      <w:r w:rsidRPr="00F364EF">
        <w:rPr>
          <w:rFonts w:cs="Arial"/>
          <w:spacing w:val="-2"/>
          <w:sz w:val="22"/>
          <w:szCs w:val="22"/>
        </w:rPr>
        <w:t>comp</w:t>
      </w:r>
      <w:r w:rsidRPr="00F364EF">
        <w:rPr>
          <w:rFonts w:cs="Arial"/>
          <w:sz w:val="22"/>
          <w:szCs w:val="22"/>
        </w:rPr>
        <w:t>etenze</w:t>
      </w:r>
      <w:r w:rsidRPr="00F364EF">
        <w:rPr>
          <w:rFonts w:cs="Arial"/>
          <w:w w:val="99"/>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e</w:t>
      </w:r>
      <w:r w:rsidRPr="00F364EF">
        <w:rPr>
          <w:rFonts w:cs="Arial"/>
          <w:spacing w:val="-1"/>
          <w:sz w:val="22"/>
          <w:szCs w:val="22"/>
        </w:rPr>
        <w:t>c</w:t>
      </w:r>
      <w:r w:rsidRPr="00F364EF">
        <w:rPr>
          <w:rFonts w:cs="Arial"/>
          <w:sz w:val="22"/>
          <w:szCs w:val="22"/>
        </w:rPr>
        <w:t>i</w:t>
      </w:r>
      <w:r w:rsidRPr="00F364EF">
        <w:rPr>
          <w:rFonts w:cs="Arial"/>
          <w:spacing w:val="1"/>
          <w:sz w:val="22"/>
          <w:szCs w:val="22"/>
        </w:rPr>
        <w:t>f</w:t>
      </w:r>
      <w:r w:rsidRPr="00F364EF">
        <w:rPr>
          <w:rFonts w:cs="Arial"/>
          <w:sz w:val="22"/>
          <w:szCs w:val="22"/>
        </w:rPr>
        <w:t>i</w:t>
      </w:r>
      <w:r w:rsidRPr="00F364EF">
        <w:rPr>
          <w:rFonts w:cs="Arial"/>
          <w:spacing w:val="-2"/>
          <w:sz w:val="22"/>
          <w:szCs w:val="22"/>
        </w:rPr>
        <w:t>ch</w:t>
      </w:r>
      <w:r w:rsidRPr="00F364EF">
        <w:rPr>
          <w:rFonts w:cs="Arial"/>
          <w:sz w:val="22"/>
          <w:szCs w:val="22"/>
        </w:rPr>
        <w:t>e</w:t>
      </w:r>
      <w:r w:rsidRPr="00F364EF">
        <w:rPr>
          <w:rFonts w:cs="Arial"/>
          <w:spacing w:val="9"/>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9"/>
          <w:sz w:val="22"/>
          <w:szCs w:val="22"/>
        </w:rPr>
        <w:t xml:space="preserve"> </w:t>
      </w:r>
      <w:r w:rsidRPr="00F364EF">
        <w:rPr>
          <w:rFonts w:cs="Arial"/>
          <w:spacing w:val="-2"/>
          <w:sz w:val="22"/>
          <w:szCs w:val="22"/>
        </w:rPr>
        <w:t>p</w:t>
      </w:r>
      <w:r w:rsidRPr="00F364EF">
        <w:rPr>
          <w:rFonts w:cs="Arial"/>
          <w:sz w:val="22"/>
          <w:szCs w:val="22"/>
        </w:rPr>
        <w:t>e</w:t>
      </w:r>
      <w:r w:rsidRPr="00F364EF">
        <w:rPr>
          <w:rFonts w:cs="Arial"/>
          <w:spacing w:val="1"/>
          <w:sz w:val="22"/>
          <w:szCs w:val="22"/>
        </w:rPr>
        <w:t>r</w:t>
      </w:r>
      <w:r w:rsidRPr="00F364EF">
        <w:rPr>
          <w:rFonts w:cs="Arial"/>
          <w:spacing w:val="-2"/>
          <w:sz w:val="22"/>
          <w:szCs w:val="22"/>
        </w:rPr>
        <w:t>m</w:t>
      </w:r>
      <w:r w:rsidRPr="00F364EF">
        <w:rPr>
          <w:rFonts w:cs="Arial"/>
          <w:sz w:val="22"/>
          <w:szCs w:val="22"/>
        </w:rPr>
        <w:t>ette</w:t>
      </w:r>
      <w:r w:rsidRPr="00F364EF">
        <w:rPr>
          <w:rFonts w:cs="Arial"/>
          <w:spacing w:val="1"/>
          <w:sz w:val="22"/>
          <w:szCs w:val="22"/>
        </w:rPr>
        <w:t>r</w:t>
      </w:r>
      <w:r w:rsidRPr="00F364EF">
        <w:rPr>
          <w:rFonts w:cs="Arial"/>
          <w:sz w:val="22"/>
          <w:szCs w:val="22"/>
        </w:rPr>
        <w:t>eb</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z w:val="22"/>
          <w:szCs w:val="22"/>
        </w:rPr>
        <w:t>o</w:t>
      </w:r>
      <w:r w:rsidRPr="00F364EF">
        <w:rPr>
          <w:rFonts w:cs="Arial"/>
          <w:spacing w:val="12"/>
          <w:sz w:val="22"/>
          <w:szCs w:val="22"/>
        </w:rPr>
        <w:t xml:space="preserve"> </w:t>
      </w:r>
      <w:r w:rsidRPr="00F364EF">
        <w:rPr>
          <w:rFonts w:cs="Arial"/>
          <w:sz w:val="22"/>
          <w:szCs w:val="22"/>
        </w:rPr>
        <w:t>al</w:t>
      </w:r>
      <w:r w:rsidRPr="00F364EF">
        <w:rPr>
          <w:rFonts w:cs="Arial"/>
          <w:spacing w:val="9"/>
          <w:sz w:val="22"/>
          <w:szCs w:val="22"/>
        </w:rPr>
        <w:t xml:space="preserve"> </w:t>
      </w:r>
      <w:r w:rsidRPr="00F364EF">
        <w:rPr>
          <w:rFonts w:cs="Arial"/>
          <w:spacing w:val="-2"/>
          <w:sz w:val="22"/>
          <w:szCs w:val="22"/>
        </w:rPr>
        <w:t>no</w:t>
      </w:r>
      <w:r w:rsidRPr="00F364EF">
        <w:rPr>
          <w:rFonts w:cs="Arial"/>
          <w:sz w:val="22"/>
          <w:szCs w:val="22"/>
        </w:rPr>
        <w:t>stro</w:t>
      </w:r>
      <w:r w:rsidRPr="00F364EF">
        <w:rPr>
          <w:rFonts w:cs="Arial"/>
          <w:spacing w:val="6"/>
          <w:sz w:val="22"/>
          <w:szCs w:val="22"/>
        </w:rPr>
        <w:t xml:space="preserve"> </w:t>
      </w:r>
      <w:r w:rsidRPr="00F364EF">
        <w:rPr>
          <w:rFonts w:cs="Arial"/>
          <w:spacing w:val="1"/>
          <w:sz w:val="22"/>
          <w:szCs w:val="22"/>
        </w:rPr>
        <w:t>C</w:t>
      </w:r>
      <w:r w:rsidRPr="00F364EF">
        <w:rPr>
          <w:rFonts w:cs="Arial"/>
          <w:sz w:val="22"/>
          <w:szCs w:val="22"/>
        </w:rPr>
        <w:t>a</w:t>
      </w:r>
      <w:r w:rsidRPr="00F364EF">
        <w:rPr>
          <w:rFonts w:cs="Arial"/>
          <w:spacing w:val="-2"/>
          <w:sz w:val="22"/>
          <w:szCs w:val="22"/>
        </w:rPr>
        <w:t>n</w:t>
      </w:r>
      <w:r w:rsidRPr="00F364EF">
        <w:rPr>
          <w:rFonts w:cs="Arial"/>
          <w:spacing w:val="4"/>
          <w:sz w:val="22"/>
          <w:szCs w:val="22"/>
        </w:rPr>
        <w:t>t</w:t>
      </w:r>
      <w:r w:rsidRPr="00F364EF">
        <w:rPr>
          <w:rFonts w:cs="Arial"/>
          <w:spacing w:val="3"/>
          <w:sz w:val="22"/>
          <w:szCs w:val="22"/>
        </w:rPr>
        <w:t>o</w:t>
      </w:r>
      <w:r w:rsidRPr="00F364EF">
        <w:rPr>
          <w:rFonts w:cs="Arial"/>
          <w:spacing w:val="-2"/>
          <w:sz w:val="22"/>
          <w:szCs w:val="22"/>
        </w:rPr>
        <w:t>n</w:t>
      </w:r>
      <w:r w:rsidRPr="00F364EF">
        <w:rPr>
          <w:rFonts w:cs="Arial"/>
          <w:sz w:val="22"/>
          <w:szCs w:val="22"/>
        </w:rPr>
        <w:t>e</w:t>
      </w:r>
      <w:r w:rsidRPr="00F364EF">
        <w:rPr>
          <w:rFonts w:cs="Arial"/>
          <w:spacing w:val="9"/>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9"/>
          <w:sz w:val="22"/>
          <w:szCs w:val="22"/>
        </w:rPr>
        <w:t xml:space="preserve"> </w:t>
      </w:r>
      <w:r w:rsidRPr="00F364EF">
        <w:rPr>
          <w:rFonts w:cs="Arial"/>
          <w:spacing w:val="1"/>
          <w:sz w:val="22"/>
          <w:szCs w:val="22"/>
        </w:rPr>
        <w:t>r</w:t>
      </w:r>
      <w:r w:rsidRPr="00F364EF">
        <w:rPr>
          <w:rFonts w:cs="Arial"/>
          <w:sz w:val="22"/>
          <w:szCs w:val="22"/>
        </w:rPr>
        <w:t>ita</w:t>
      </w:r>
      <w:r w:rsidRPr="00F364EF">
        <w:rPr>
          <w:rFonts w:cs="Arial"/>
          <w:spacing w:val="1"/>
          <w:sz w:val="22"/>
          <w:szCs w:val="22"/>
        </w:rPr>
        <w:t>g</w:t>
      </w:r>
      <w:r w:rsidRPr="00F364EF">
        <w:rPr>
          <w:rFonts w:cs="Arial"/>
          <w:sz w:val="22"/>
          <w:szCs w:val="22"/>
        </w:rPr>
        <w:t>lia</w:t>
      </w:r>
      <w:r w:rsidRPr="00F364EF">
        <w:rPr>
          <w:rFonts w:cs="Arial"/>
          <w:spacing w:val="1"/>
          <w:sz w:val="22"/>
          <w:szCs w:val="22"/>
        </w:rPr>
        <w:t>r</w:t>
      </w:r>
      <w:r w:rsidRPr="00F364EF">
        <w:rPr>
          <w:rFonts w:cs="Arial"/>
          <w:sz w:val="22"/>
          <w:szCs w:val="22"/>
        </w:rPr>
        <w:t>si</w:t>
      </w:r>
      <w:r w:rsidRPr="00F364EF">
        <w:rPr>
          <w:rFonts w:cs="Arial"/>
          <w:spacing w:val="9"/>
          <w:sz w:val="22"/>
          <w:szCs w:val="22"/>
        </w:rPr>
        <w:t xml:space="preserve"> </w:t>
      </w:r>
      <w:r w:rsidRPr="00F364EF">
        <w:rPr>
          <w:rFonts w:cs="Arial"/>
          <w:spacing w:val="-2"/>
          <w:sz w:val="22"/>
          <w:szCs w:val="22"/>
        </w:rPr>
        <w:t>un</w:t>
      </w:r>
      <w:r w:rsidRPr="00F364EF">
        <w:rPr>
          <w:rFonts w:cs="Arial"/>
          <w:sz w:val="22"/>
          <w:szCs w:val="22"/>
        </w:rPr>
        <w:t>o</w:t>
      </w:r>
      <w:r w:rsidRPr="00F364EF">
        <w:rPr>
          <w:rFonts w:cs="Arial"/>
          <w:spacing w:val="6"/>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azio</w:t>
      </w:r>
      <w:r w:rsidRPr="00F364EF">
        <w:rPr>
          <w:rFonts w:cs="Arial"/>
          <w:spacing w:val="12"/>
          <w:sz w:val="22"/>
          <w:szCs w:val="22"/>
        </w:rPr>
        <w:t xml:space="preserve"> </w:t>
      </w:r>
      <w:r w:rsidRPr="00F364EF">
        <w:rPr>
          <w:rFonts w:cs="Arial"/>
          <w:spacing w:val="7"/>
          <w:sz w:val="22"/>
          <w:szCs w:val="22"/>
        </w:rPr>
        <w:t>i</w:t>
      </w:r>
      <w:r w:rsidRPr="00F364EF">
        <w:rPr>
          <w:rFonts w:cs="Arial"/>
          <w:spacing w:val="-2"/>
          <w:sz w:val="22"/>
          <w:szCs w:val="22"/>
        </w:rPr>
        <w:t>m</w:t>
      </w:r>
      <w:r w:rsidRPr="00F364EF">
        <w:rPr>
          <w:rFonts w:cs="Arial"/>
          <w:spacing w:val="3"/>
          <w:sz w:val="22"/>
          <w:szCs w:val="22"/>
        </w:rPr>
        <w:t>p</w:t>
      </w:r>
      <w:r w:rsidRPr="00F364EF">
        <w:rPr>
          <w:rFonts w:cs="Arial"/>
          <w:spacing w:val="-2"/>
          <w:sz w:val="22"/>
          <w:szCs w:val="22"/>
        </w:rPr>
        <w:t>o</w:t>
      </w:r>
      <w:r w:rsidRPr="00F364EF">
        <w:rPr>
          <w:rFonts w:cs="Arial"/>
          <w:spacing w:val="1"/>
          <w:sz w:val="22"/>
          <w:szCs w:val="22"/>
        </w:rPr>
        <w:t>r</w:t>
      </w:r>
      <w:r w:rsidRPr="00F364EF">
        <w:rPr>
          <w:rFonts w:cs="Arial"/>
          <w:sz w:val="22"/>
          <w:szCs w:val="22"/>
        </w:rPr>
        <w:t>ta</w:t>
      </w:r>
      <w:r w:rsidRPr="00F364EF">
        <w:rPr>
          <w:rFonts w:cs="Arial"/>
          <w:spacing w:val="-2"/>
          <w:sz w:val="22"/>
          <w:szCs w:val="22"/>
        </w:rPr>
        <w:t>n</w:t>
      </w:r>
      <w:r w:rsidRPr="00F364EF">
        <w:rPr>
          <w:rFonts w:cs="Arial"/>
          <w:sz w:val="22"/>
          <w:szCs w:val="22"/>
        </w:rPr>
        <w:t>te</w:t>
      </w:r>
      <w:r w:rsidRPr="00F364EF">
        <w:rPr>
          <w:rFonts w:cs="Arial"/>
          <w:spacing w:val="9"/>
          <w:sz w:val="22"/>
          <w:szCs w:val="22"/>
        </w:rPr>
        <w:t xml:space="preserve"> </w:t>
      </w:r>
      <w:r w:rsidRPr="00F364EF">
        <w:rPr>
          <w:rFonts w:cs="Arial"/>
          <w:spacing w:val="-2"/>
          <w:sz w:val="22"/>
          <w:szCs w:val="22"/>
        </w:rPr>
        <w:t>n</w:t>
      </w:r>
      <w:r w:rsidRPr="00F364EF">
        <w:rPr>
          <w:rFonts w:cs="Arial"/>
          <w:sz w:val="22"/>
          <w:szCs w:val="22"/>
        </w:rPr>
        <w:t xml:space="preserve">ella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w:t>
      </w:r>
      <w:r w:rsidRPr="00F364EF">
        <w:rPr>
          <w:rFonts w:cs="Arial"/>
          <w:sz w:val="22"/>
          <w:szCs w:val="22"/>
        </w:rPr>
        <w:t>tezi</w:t>
      </w:r>
      <w:r w:rsidRPr="00F364EF">
        <w:rPr>
          <w:rFonts w:cs="Arial"/>
          <w:spacing w:val="-2"/>
          <w:sz w:val="22"/>
          <w:szCs w:val="22"/>
        </w:rPr>
        <w:t>on</w:t>
      </w:r>
      <w:r w:rsidRPr="00F364EF">
        <w:rPr>
          <w:rFonts w:cs="Arial"/>
          <w:sz w:val="22"/>
          <w:szCs w:val="22"/>
        </w:rPr>
        <w:t>e</w:t>
      </w:r>
      <w:r w:rsidRPr="00F364EF">
        <w:rPr>
          <w:rFonts w:cs="Arial"/>
          <w:spacing w:val="-4"/>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2"/>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a</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4"/>
          <w:sz w:val="22"/>
          <w:szCs w:val="22"/>
        </w:rPr>
        <w:t xml:space="preserve"> </w:t>
      </w:r>
      <w:r w:rsidRPr="00F364EF">
        <w:rPr>
          <w:rFonts w:cs="Arial"/>
          <w:sz w:val="22"/>
          <w:szCs w:val="22"/>
        </w:rPr>
        <w:t>S</w:t>
      </w:r>
      <w:r w:rsidRPr="00F364EF">
        <w:rPr>
          <w:rFonts w:cs="Arial"/>
          <w:spacing w:val="1"/>
          <w:sz w:val="22"/>
          <w:szCs w:val="22"/>
        </w:rPr>
        <w:t>v</w:t>
      </w:r>
      <w:r w:rsidRPr="00F364EF">
        <w:rPr>
          <w:rFonts w:cs="Arial"/>
          <w:sz w:val="22"/>
          <w:szCs w:val="22"/>
        </w:rPr>
        <w:t>izze</w:t>
      </w:r>
      <w:r w:rsidRPr="00F364EF">
        <w:rPr>
          <w:rFonts w:cs="Arial"/>
          <w:spacing w:val="2"/>
          <w:sz w:val="22"/>
          <w:szCs w:val="22"/>
        </w:rPr>
        <w:t>r</w:t>
      </w:r>
      <w:r w:rsidRPr="00F364EF">
        <w:rPr>
          <w:rFonts w:cs="Arial"/>
          <w:sz w:val="22"/>
          <w:szCs w:val="22"/>
        </w:rPr>
        <w:t>a.</w:t>
      </w:r>
    </w:p>
    <w:p w:rsidR="00F364EF" w:rsidRPr="00F364EF" w:rsidRDefault="00F364EF" w:rsidP="00F364EF">
      <w:pPr>
        <w:pStyle w:val="Corpotesto"/>
        <w:tabs>
          <w:tab w:val="left" w:pos="9639"/>
        </w:tabs>
        <w:spacing w:before="120"/>
        <w:rPr>
          <w:rFonts w:cs="Arial"/>
          <w:sz w:val="22"/>
          <w:szCs w:val="22"/>
        </w:rPr>
      </w:pPr>
      <w:r w:rsidRPr="00F364EF">
        <w:rPr>
          <w:rFonts w:cs="Arial"/>
          <w:sz w:val="22"/>
          <w:szCs w:val="22"/>
        </w:rPr>
        <w:t>Basti</w:t>
      </w:r>
      <w:r w:rsidRPr="00F364EF">
        <w:rPr>
          <w:rFonts w:cs="Arial"/>
          <w:spacing w:val="6"/>
          <w:sz w:val="22"/>
          <w:szCs w:val="22"/>
        </w:rPr>
        <w:t xml:space="preserve"> </w:t>
      </w:r>
      <w:r w:rsidRPr="00F364EF">
        <w:rPr>
          <w:rFonts w:cs="Arial"/>
          <w:spacing w:val="-2"/>
          <w:sz w:val="22"/>
          <w:szCs w:val="22"/>
        </w:rPr>
        <w:t>p</w:t>
      </w:r>
      <w:r w:rsidRPr="00F364EF">
        <w:rPr>
          <w:rFonts w:cs="Arial"/>
          <w:sz w:val="22"/>
          <w:szCs w:val="22"/>
        </w:rPr>
        <w:t>ensa</w:t>
      </w:r>
      <w:r w:rsidRPr="00F364EF">
        <w:rPr>
          <w:rFonts w:cs="Arial"/>
          <w:spacing w:val="1"/>
          <w:sz w:val="22"/>
          <w:szCs w:val="22"/>
        </w:rPr>
        <w:t>r</w:t>
      </w:r>
      <w:r w:rsidRPr="00F364EF">
        <w:rPr>
          <w:rFonts w:cs="Arial"/>
          <w:sz w:val="22"/>
          <w:szCs w:val="22"/>
        </w:rPr>
        <w:t>e</w:t>
      </w:r>
      <w:r w:rsidRPr="00F364EF">
        <w:rPr>
          <w:rFonts w:cs="Arial"/>
          <w:spacing w:val="7"/>
          <w:sz w:val="22"/>
          <w:szCs w:val="22"/>
        </w:rPr>
        <w:t xml:space="preserve"> </w:t>
      </w:r>
      <w:r w:rsidRPr="00F364EF">
        <w:rPr>
          <w:rFonts w:cs="Arial"/>
          <w:sz w:val="22"/>
          <w:szCs w:val="22"/>
        </w:rPr>
        <w:t>al</w:t>
      </w:r>
      <w:r w:rsidRPr="00F364EF">
        <w:rPr>
          <w:rFonts w:cs="Arial"/>
          <w:spacing w:val="7"/>
          <w:sz w:val="22"/>
          <w:szCs w:val="22"/>
        </w:rPr>
        <w:t xml:space="preserve"> </w:t>
      </w:r>
      <w:r w:rsidRPr="00F364EF">
        <w:rPr>
          <w:rFonts w:cs="Arial"/>
          <w:b/>
          <w:bCs/>
          <w:spacing w:val="-2"/>
          <w:sz w:val="22"/>
          <w:szCs w:val="22"/>
        </w:rPr>
        <w:t>L</w:t>
      </w:r>
      <w:r w:rsidRPr="00F364EF">
        <w:rPr>
          <w:rFonts w:cs="Arial"/>
          <w:b/>
          <w:bCs/>
          <w:spacing w:val="1"/>
          <w:sz w:val="22"/>
          <w:szCs w:val="22"/>
        </w:rPr>
        <w:t>ab</w:t>
      </w:r>
      <w:r w:rsidRPr="00F364EF">
        <w:rPr>
          <w:rFonts w:cs="Arial"/>
          <w:b/>
          <w:bCs/>
          <w:sz w:val="22"/>
          <w:szCs w:val="22"/>
        </w:rPr>
        <w:t>or</w:t>
      </w:r>
      <w:r w:rsidRPr="00F364EF">
        <w:rPr>
          <w:rFonts w:cs="Arial"/>
          <w:b/>
          <w:bCs/>
          <w:spacing w:val="-4"/>
          <w:sz w:val="22"/>
          <w:szCs w:val="22"/>
        </w:rPr>
        <w:t>a</w:t>
      </w:r>
      <w:r w:rsidRPr="00F364EF">
        <w:rPr>
          <w:rFonts w:cs="Arial"/>
          <w:b/>
          <w:bCs/>
          <w:spacing w:val="1"/>
          <w:sz w:val="22"/>
          <w:szCs w:val="22"/>
        </w:rPr>
        <w:t>t</w:t>
      </w:r>
      <w:r w:rsidRPr="00F364EF">
        <w:rPr>
          <w:rFonts w:cs="Arial"/>
          <w:b/>
          <w:bCs/>
          <w:sz w:val="22"/>
          <w:szCs w:val="22"/>
        </w:rPr>
        <w:t>orio</w:t>
      </w:r>
      <w:r w:rsidRPr="00F364EF">
        <w:rPr>
          <w:rFonts w:cs="Arial"/>
          <w:b/>
          <w:bCs/>
          <w:spacing w:val="8"/>
          <w:sz w:val="22"/>
          <w:szCs w:val="22"/>
        </w:rPr>
        <w:t xml:space="preserve"> </w:t>
      </w:r>
      <w:r w:rsidRPr="00F364EF">
        <w:rPr>
          <w:rFonts w:cs="Arial"/>
          <w:b/>
          <w:bCs/>
          <w:spacing w:val="-5"/>
          <w:sz w:val="22"/>
          <w:szCs w:val="22"/>
        </w:rPr>
        <w:t>d</w:t>
      </w:r>
      <w:r w:rsidRPr="00F364EF">
        <w:rPr>
          <w:rFonts w:cs="Arial"/>
          <w:b/>
          <w:bCs/>
          <w:sz w:val="22"/>
          <w:szCs w:val="22"/>
        </w:rPr>
        <w:t>i</w:t>
      </w:r>
      <w:r w:rsidRPr="00F364EF">
        <w:rPr>
          <w:rFonts w:cs="Arial"/>
          <w:b/>
          <w:bCs/>
          <w:spacing w:val="7"/>
          <w:sz w:val="22"/>
          <w:szCs w:val="22"/>
        </w:rPr>
        <w:t xml:space="preserve"> </w:t>
      </w:r>
      <w:r w:rsidRPr="00F364EF">
        <w:rPr>
          <w:rFonts w:cs="Arial"/>
          <w:b/>
          <w:bCs/>
          <w:sz w:val="22"/>
          <w:szCs w:val="22"/>
        </w:rPr>
        <w:t>i</w:t>
      </w:r>
      <w:r w:rsidRPr="00F364EF">
        <w:rPr>
          <w:rFonts w:cs="Arial"/>
          <w:b/>
          <w:bCs/>
          <w:spacing w:val="1"/>
          <w:sz w:val="22"/>
          <w:szCs w:val="22"/>
        </w:rPr>
        <w:t>n</w:t>
      </w:r>
      <w:r w:rsidRPr="00F364EF">
        <w:rPr>
          <w:rFonts w:cs="Arial"/>
          <w:b/>
          <w:bCs/>
          <w:spacing w:val="-2"/>
          <w:sz w:val="22"/>
          <w:szCs w:val="22"/>
        </w:rPr>
        <w:t>f</w:t>
      </w:r>
      <w:r w:rsidRPr="00F364EF">
        <w:rPr>
          <w:rFonts w:cs="Arial"/>
          <w:b/>
          <w:bCs/>
          <w:sz w:val="22"/>
          <w:szCs w:val="22"/>
        </w:rPr>
        <w:t>orm</w:t>
      </w:r>
      <w:r w:rsidRPr="00F364EF">
        <w:rPr>
          <w:rFonts w:cs="Arial"/>
          <w:b/>
          <w:bCs/>
          <w:spacing w:val="-4"/>
          <w:sz w:val="22"/>
          <w:szCs w:val="22"/>
        </w:rPr>
        <w:t>a</w:t>
      </w:r>
      <w:r w:rsidRPr="00F364EF">
        <w:rPr>
          <w:rFonts w:cs="Arial"/>
          <w:b/>
          <w:bCs/>
          <w:spacing w:val="1"/>
          <w:sz w:val="22"/>
          <w:szCs w:val="22"/>
        </w:rPr>
        <w:t>t</w:t>
      </w:r>
      <w:r w:rsidRPr="00F364EF">
        <w:rPr>
          <w:rFonts w:cs="Arial"/>
          <w:b/>
          <w:bCs/>
          <w:sz w:val="22"/>
          <w:szCs w:val="22"/>
        </w:rPr>
        <w:t>ica</w:t>
      </w:r>
      <w:r w:rsidRPr="00F364EF">
        <w:rPr>
          <w:rFonts w:cs="Arial"/>
          <w:b/>
          <w:bCs/>
          <w:spacing w:val="7"/>
          <w:sz w:val="22"/>
          <w:szCs w:val="22"/>
        </w:rPr>
        <w:t xml:space="preserve"> </w:t>
      </w:r>
      <w:r w:rsidRPr="00F364EF">
        <w:rPr>
          <w:rFonts w:cs="Arial"/>
          <w:b/>
          <w:bCs/>
          <w:spacing w:val="-2"/>
          <w:sz w:val="22"/>
          <w:szCs w:val="22"/>
        </w:rPr>
        <w:t>f</w:t>
      </w:r>
      <w:r w:rsidRPr="00F364EF">
        <w:rPr>
          <w:rFonts w:cs="Arial"/>
          <w:b/>
          <w:bCs/>
          <w:sz w:val="22"/>
          <w:szCs w:val="22"/>
        </w:rPr>
        <w:t>or</w:t>
      </w:r>
      <w:r w:rsidRPr="00F364EF">
        <w:rPr>
          <w:rFonts w:cs="Arial"/>
          <w:b/>
          <w:bCs/>
          <w:spacing w:val="-2"/>
          <w:sz w:val="22"/>
          <w:szCs w:val="22"/>
        </w:rPr>
        <w:t>e</w:t>
      </w:r>
      <w:r w:rsidRPr="00F364EF">
        <w:rPr>
          <w:rFonts w:cs="Arial"/>
          <w:b/>
          <w:bCs/>
          <w:spacing w:val="1"/>
          <w:sz w:val="22"/>
          <w:szCs w:val="22"/>
        </w:rPr>
        <w:t>n</w:t>
      </w:r>
      <w:r w:rsidRPr="00F364EF">
        <w:rPr>
          <w:rFonts w:cs="Arial"/>
          <w:b/>
          <w:bCs/>
          <w:spacing w:val="-1"/>
          <w:sz w:val="22"/>
          <w:szCs w:val="22"/>
        </w:rPr>
        <w:t>s</w:t>
      </w:r>
      <w:r w:rsidRPr="00F364EF">
        <w:rPr>
          <w:rFonts w:cs="Arial"/>
          <w:b/>
          <w:bCs/>
          <w:sz w:val="22"/>
          <w:szCs w:val="22"/>
        </w:rPr>
        <w:t>e</w:t>
      </w:r>
      <w:r w:rsidRPr="00F364EF">
        <w:rPr>
          <w:rFonts w:cs="Arial"/>
          <w:b/>
          <w:bCs/>
          <w:spacing w:val="1"/>
          <w:sz w:val="22"/>
          <w:szCs w:val="22"/>
        </w:rPr>
        <w:t xml:space="preserve"> d</w:t>
      </w:r>
      <w:r w:rsidRPr="00F364EF">
        <w:rPr>
          <w:rFonts w:cs="Arial"/>
          <w:b/>
          <w:bCs/>
          <w:spacing w:val="-1"/>
          <w:sz w:val="22"/>
          <w:szCs w:val="22"/>
        </w:rPr>
        <w:t>e</w:t>
      </w:r>
      <w:r w:rsidRPr="00F364EF">
        <w:rPr>
          <w:rFonts w:cs="Arial"/>
          <w:b/>
          <w:bCs/>
          <w:sz w:val="22"/>
          <w:szCs w:val="22"/>
        </w:rPr>
        <w:t>l</w:t>
      </w:r>
      <w:r w:rsidRPr="00F364EF">
        <w:rPr>
          <w:rFonts w:cs="Arial"/>
          <w:b/>
          <w:bCs/>
          <w:spacing w:val="7"/>
          <w:sz w:val="22"/>
          <w:szCs w:val="22"/>
        </w:rPr>
        <w:t xml:space="preserve"> </w:t>
      </w:r>
      <w:r w:rsidRPr="00F364EF">
        <w:rPr>
          <w:rFonts w:cs="Arial"/>
          <w:b/>
          <w:bCs/>
          <w:spacing w:val="-2"/>
          <w:sz w:val="22"/>
          <w:szCs w:val="22"/>
        </w:rPr>
        <w:t>D</w:t>
      </w:r>
      <w:r w:rsidRPr="00F364EF">
        <w:rPr>
          <w:rFonts w:cs="Arial"/>
          <w:b/>
          <w:bCs/>
          <w:sz w:val="22"/>
          <w:szCs w:val="22"/>
        </w:rPr>
        <w:t>i</w:t>
      </w:r>
      <w:r w:rsidRPr="00F364EF">
        <w:rPr>
          <w:rFonts w:cs="Arial"/>
          <w:b/>
          <w:bCs/>
          <w:spacing w:val="1"/>
          <w:sz w:val="22"/>
          <w:szCs w:val="22"/>
        </w:rPr>
        <w:t>pa</w:t>
      </w:r>
      <w:r w:rsidRPr="00F364EF">
        <w:rPr>
          <w:rFonts w:cs="Arial"/>
          <w:b/>
          <w:bCs/>
          <w:sz w:val="22"/>
          <w:szCs w:val="22"/>
        </w:rPr>
        <w:t>r</w:t>
      </w:r>
      <w:r w:rsidRPr="00F364EF">
        <w:rPr>
          <w:rFonts w:cs="Arial"/>
          <w:b/>
          <w:bCs/>
          <w:spacing w:val="1"/>
          <w:sz w:val="22"/>
          <w:szCs w:val="22"/>
        </w:rPr>
        <w:t>t</w:t>
      </w:r>
      <w:r w:rsidRPr="00F364EF">
        <w:rPr>
          <w:rFonts w:cs="Arial"/>
          <w:b/>
          <w:bCs/>
          <w:sz w:val="22"/>
          <w:szCs w:val="22"/>
        </w:rPr>
        <w:t>im</w:t>
      </w:r>
      <w:r w:rsidRPr="00F364EF">
        <w:rPr>
          <w:rFonts w:cs="Arial"/>
          <w:b/>
          <w:bCs/>
          <w:spacing w:val="-1"/>
          <w:sz w:val="22"/>
          <w:szCs w:val="22"/>
        </w:rPr>
        <w:t>e</w:t>
      </w:r>
      <w:r w:rsidRPr="00F364EF">
        <w:rPr>
          <w:rFonts w:cs="Arial"/>
          <w:b/>
          <w:bCs/>
          <w:spacing w:val="-5"/>
          <w:sz w:val="22"/>
          <w:szCs w:val="22"/>
        </w:rPr>
        <w:t>n</w:t>
      </w:r>
      <w:r w:rsidRPr="00F364EF">
        <w:rPr>
          <w:rFonts w:cs="Arial"/>
          <w:b/>
          <w:bCs/>
          <w:spacing w:val="1"/>
          <w:sz w:val="22"/>
          <w:szCs w:val="22"/>
        </w:rPr>
        <w:t>t</w:t>
      </w:r>
      <w:r w:rsidRPr="00F364EF">
        <w:rPr>
          <w:rFonts w:cs="Arial"/>
          <w:b/>
          <w:bCs/>
          <w:sz w:val="22"/>
          <w:szCs w:val="22"/>
        </w:rPr>
        <w:t>o</w:t>
      </w:r>
      <w:r w:rsidRPr="00F364EF">
        <w:rPr>
          <w:rFonts w:cs="Arial"/>
          <w:b/>
          <w:bCs/>
          <w:spacing w:val="7"/>
          <w:sz w:val="22"/>
          <w:szCs w:val="22"/>
        </w:rPr>
        <w:t xml:space="preserve"> </w:t>
      </w:r>
      <w:r w:rsidRPr="00F364EF">
        <w:rPr>
          <w:rFonts w:cs="Arial"/>
          <w:b/>
          <w:bCs/>
          <w:spacing w:val="1"/>
          <w:sz w:val="22"/>
          <w:szCs w:val="22"/>
        </w:rPr>
        <w:t>t</w:t>
      </w:r>
      <w:r w:rsidRPr="00F364EF">
        <w:rPr>
          <w:rFonts w:cs="Arial"/>
          <w:b/>
          <w:bCs/>
          <w:spacing w:val="-1"/>
          <w:sz w:val="22"/>
          <w:szCs w:val="22"/>
        </w:rPr>
        <w:t>e</w:t>
      </w:r>
      <w:r w:rsidRPr="00F364EF">
        <w:rPr>
          <w:rFonts w:cs="Arial"/>
          <w:b/>
          <w:bCs/>
          <w:sz w:val="22"/>
          <w:szCs w:val="22"/>
        </w:rPr>
        <w:t>c</w:t>
      </w:r>
      <w:r w:rsidRPr="00F364EF">
        <w:rPr>
          <w:rFonts w:cs="Arial"/>
          <w:b/>
          <w:bCs/>
          <w:spacing w:val="-5"/>
          <w:sz w:val="22"/>
          <w:szCs w:val="22"/>
        </w:rPr>
        <w:t>n</w:t>
      </w:r>
      <w:r w:rsidRPr="00F364EF">
        <w:rPr>
          <w:rFonts w:cs="Arial"/>
          <w:b/>
          <w:bCs/>
          <w:sz w:val="22"/>
          <w:szCs w:val="22"/>
        </w:rPr>
        <w:t>ologie</w:t>
      </w:r>
      <w:r w:rsidRPr="00F364EF">
        <w:rPr>
          <w:rFonts w:cs="Arial"/>
          <w:b/>
          <w:bCs/>
          <w:spacing w:val="1"/>
          <w:sz w:val="22"/>
          <w:szCs w:val="22"/>
        </w:rPr>
        <w:t xml:space="preserve"> </w:t>
      </w:r>
      <w:r w:rsidRPr="00F364EF">
        <w:rPr>
          <w:rFonts w:cs="Arial"/>
          <w:b/>
          <w:bCs/>
          <w:sz w:val="22"/>
          <w:szCs w:val="22"/>
        </w:rPr>
        <w:t>i</w:t>
      </w:r>
      <w:r w:rsidRPr="00F364EF">
        <w:rPr>
          <w:rFonts w:cs="Arial"/>
          <w:b/>
          <w:bCs/>
          <w:spacing w:val="1"/>
          <w:sz w:val="22"/>
          <w:szCs w:val="22"/>
        </w:rPr>
        <w:t>nn</w:t>
      </w:r>
      <w:r w:rsidRPr="00F364EF">
        <w:rPr>
          <w:rFonts w:cs="Arial"/>
          <w:b/>
          <w:bCs/>
          <w:spacing w:val="-5"/>
          <w:sz w:val="22"/>
          <w:szCs w:val="22"/>
        </w:rPr>
        <w:t>o</w:t>
      </w:r>
      <w:r w:rsidRPr="00F364EF">
        <w:rPr>
          <w:rFonts w:cs="Arial"/>
          <w:b/>
          <w:bCs/>
          <w:spacing w:val="1"/>
          <w:sz w:val="22"/>
          <w:szCs w:val="22"/>
        </w:rPr>
        <w:t>vat</w:t>
      </w:r>
      <w:r w:rsidRPr="00F364EF">
        <w:rPr>
          <w:rFonts w:cs="Arial"/>
          <w:b/>
          <w:bCs/>
          <w:spacing w:val="-5"/>
          <w:sz w:val="22"/>
          <w:szCs w:val="22"/>
        </w:rPr>
        <w:t>i</w:t>
      </w:r>
      <w:r w:rsidRPr="00F364EF">
        <w:rPr>
          <w:rFonts w:cs="Arial"/>
          <w:b/>
          <w:bCs/>
          <w:spacing w:val="1"/>
          <w:sz w:val="22"/>
          <w:szCs w:val="22"/>
        </w:rPr>
        <w:t>v</w:t>
      </w:r>
      <w:r w:rsidRPr="00F364EF">
        <w:rPr>
          <w:rFonts w:cs="Arial"/>
          <w:b/>
          <w:bCs/>
          <w:sz w:val="22"/>
          <w:szCs w:val="22"/>
        </w:rPr>
        <w:t>e</w:t>
      </w:r>
      <w:r w:rsidRPr="00F364EF">
        <w:rPr>
          <w:rFonts w:cs="Arial"/>
          <w:b/>
          <w:bCs/>
          <w:spacing w:val="5"/>
          <w:sz w:val="22"/>
          <w:szCs w:val="22"/>
        </w:rPr>
        <w:t xml:space="preserve"> </w:t>
      </w:r>
      <w:r w:rsidRPr="00F364EF">
        <w:rPr>
          <w:rFonts w:cs="Arial"/>
          <w:b/>
          <w:bCs/>
          <w:spacing w:val="1"/>
          <w:sz w:val="22"/>
          <w:szCs w:val="22"/>
        </w:rPr>
        <w:t>d</w:t>
      </w:r>
      <w:r w:rsidRPr="00F364EF">
        <w:rPr>
          <w:rFonts w:cs="Arial"/>
          <w:b/>
          <w:bCs/>
          <w:spacing w:val="-1"/>
          <w:sz w:val="22"/>
          <w:szCs w:val="22"/>
        </w:rPr>
        <w:t>e</w:t>
      </w:r>
      <w:r w:rsidRPr="00F364EF">
        <w:rPr>
          <w:rFonts w:cs="Arial"/>
          <w:b/>
          <w:bCs/>
          <w:sz w:val="22"/>
          <w:szCs w:val="22"/>
        </w:rPr>
        <w:t>lla</w:t>
      </w:r>
      <w:r w:rsidRPr="00F364EF">
        <w:rPr>
          <w:rFonts w:cs="Arial"/>
          <w:b/>
          <w:bCs/>
          <w:w w:val="99"/>
          <w:sz w:val="22"/>
          <w:szCs w:val="22"/>
        </w:rPr>
        <w:t xml:space="preserve"> </w:t>
      </w:r>
      <w:r w:rsidRPr="00F364EF">
        <w:rPr>
          <w:rFonts w:cs="Arial"/>
          <w:b/>
          <w:bCs/>
          <w:spacing w:val="1"/>
          <w:sz w:val="22"/>
          <w:szCs w:val="22"/>
        </w:rPr>
        <w:t>S</w:t>
      </w:r>
      <w:r w:rsidRPr="00F364EF">
        <w:rPr>
          <w:rFonts w:cs="Arial"/>
          <w:b/>
          <w:bCs/>
          <w:spacing w:val="-2"/>
          <w:sz w:val="22"/>
          <w:szCs w:val="22"/>
        </w:rPr>
        <w:t>U</w:t>
      </w:r>
      <w:r w:rsidRPr="00F364EF">
        <w:rPr>
          <w:rFonts w:cs="Arial"/>
          <w:b/>
          <w:bCs/>
          <w:spacing w:val="2"/>
          <w:sz w:val="22"/>
          <w:szCs w:val="22"/>
        </w:rPr>
        <w:t>P</w:t>
      </w:r>
      <w:r w:rsidRPr="00F364EF">
        <w:rPr>
          <w:rFonts w:cs="Arial"/>
          <w:b/>
          <w:bCs/>
          <w:spacing w:val="1"/>
          <w:sz w:val="22"/>
          <w:szCs w:val="22"/>
        </w:rPr>
        <w:t>SI</w:t>
      </w:r>
      <w:r w:rsidRPr="00F364EF">
        <w:rPr>
          <w:rFonts w:cs="Arial"/>
          <w:sz w:val="22"/>
          <w:szCs w:val="22"/>
        </w:rPr>
        <w:t>,</w:t>
      </w:r>
      <w:r w:rsidRPr="00F364EF">
        <w:rPr>
          <w:rFonts w:cs="Arial"/>
          <w:spacing w:val="33"/>
          <w:sz w:val="22"/>
          <w:szCs w:val="22"/>
        </w:rPr>
        <w:t xml:space="preserve"> </w:t>
      </w:r>
      <w:r w:rsidRPr="00F364EF">
        <w:rPr>
          <w:rFonts w:cs="Arial"/>
          <w:spacing w:val="-2"/>
          <w:sz w:val="22"/>
          <w:szCs w:val="22"/>
        </w:rPr>
        <w:t>condo</w:t>
      </w:r>
      <w:r w:rsidRPr="00F364EF">
        <w:rPr>
          <w:rFonts w:cs="Arial"/>
          <w:sz w:val="22"/>
          <w:szCs w:val="22"/>
        </w:rPr>
        <w:t>t</w:t>
      </w:r>
      <w:r w:rsidRPr="00F364EF">
        <w:rPr>
          <w:rFonts w:cs="Arial"/>
          <w:spacing w:val="-1"/>
          <w:sz w:val="22"/>
          <w:szCs w:val="22"/>
        </w:rPr>
        <w:t>t</w:t>
      </w:r>
      <w:r w:rsidRPr="00F364EF">
        <w:rPr>
          <w:rFonts w:cs="Arial"/>
          <w:sz w:val="22"/>
          <w:szCs w:val="22"/>
        </w:rPr>
        <w:t>o</w:t>
      </w:r>
      <w:r w:rsidRPr="00F364EF">
        <w:rPr>
          <w:rFonts w:cs="Arial"/>
          <w:spacing w:val="31"/>
          <w:sz w:val="22"/>
          <w:szCs w:val="22"/>
        </w:rPr>
        <w:t xml:space="preserve"> </w:t>
      </w:r>
      <w:r w:rsidRPr="00F364EF">
        <w:rPr>
          <w:rFonts w:cs="Arial"/>
          <w:spacing w:val="-2"/>
          <w:sz w:val="22"/>
          <w:szCs w:val="22"/>
        </w:rPr>
        <w:t>d</w:t>
      </w:r>
      <w:r w:rsidRPr="00F364EF">
        <w:rPr>
          <w:rFonts w:cs="Arial"/>
          <w:sz w:val="22"/>
          <w:szCs w:val="22"/>
        </w:rPr>
        <w:t>al</w:t>
      </w:r>
      <w:r w:rsidRPr="00F364EF">
        <w:rPr>
          <w:rFonts w:cs="Arial"/>
          <w:spacing w:val="37"/>
          <w:sz w:val="22"/>
          <w:szCs w:val="22"/>
        </w:rPr>
        <w:t xml:space="preserve"> </w:t>
      </w:r>
      <w:r w:rsidRPr="00F364EF">
        <w:rPr>
          <w:rFonts w:cs="Arial"/>
          <w:spacing w:val="2"/>
          <w:sz w:val="22"/>
          <w:szCs w:val="22"/>
        </w:rPr>
        <w:t>D</w:t>
      </w:r>
      <w:r w:rsidRPr="00F364EF">
        <w:rPr>
          <w:rFonts w:cs="Arial"/>
          <w:spacing w:val="1"/>
          <w:sz w:val="22"/>
          <w:szCs w:val="22"/>
        </w:rPr>
        <w:t>r</w:t>
      </w:r>
      <w:r w:rsidRPr="00F364EF">
        <w:rPr>
          <w:rFonts w:cs="Arial"/>
          <w:sz w:val="22"/>
          <w:szCs w:val="22"/>
        </w:rPr>
        <w:t>.</w:t>
      </w:r>
      <w:r w:rsidRPr="00F364EF">
        <w:rPr>
          <w:rFonts w:cs="Arial"/>
          <w:spacing w:val="33"/>
          <w:sz w:val="22"/>
          <w:szCs w:val="22"/>
        </w:rPr>
        <w:t xml:space="preserve"> </w:t>
      </w:r>
      <w:r w:rsidRPr="00F364EF">
        <w:rPr>
          <w:rFonts w:cs="Arial"/>
          <w:spacing w:val="-2"/>
          <w:sz w:val="22"/>
          <w:szCs w:val="22"/>
        </w:rPr>
        <w:t>Alessandro</w:t>
      </w:r>
      <w:r w:rsidRPr="00F364EF">
        <w:rPr>
          <w:rFonts w:cs="Arial"/>
          <w:spacing w:val="31"/>
          <w:sz w:val="22"/>
          <w:szCs w:val="22"/>
        </w:rPr>
        <w:t xml:space="preserve"> </w:t>
      </w:r>
      <w:proofErr w:type="spellStart"/>
      <w:r w:rsidRPr="00F364EF">
        <w:rPr>
          <w:rFonts w:cs="Arial"/>
          <w:spacing w:val="-2"/>
          <w:sz w:val="22"/>
          <w:szCs w:val="22"/>
        </w:rPr>
        <w:t>T</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ili</w:t>
      </w:r>
      <w:r w:rsidRPr="00F364EF">
        <w:rPr>
          <w:rFonts w:cs="Arial"/>
          <w:spacing w:val="-2"/>
          <w:sz w:val="22"/>
          <w:szCs w:val="22"/>
        </w:rPr>
        <w:t>n</w:t>
      </w:r>
      <w:r w:rsidRPr="00F364EF">
        <w:rPr>
          <w:rFonts w:cs="Arial"/>
          <w:sz w:val="22"/>
          <w:szCs w:val="22"/>
        </w:rPr>
        <w:t>i</w:t>
      </w:r>
      <w:proofErr w:type="spellEnd"/>
      <w:r w:rsidRPr="00F364EF">
        <w:rPr>
          <w:rFonts w:cs="Arial"/>
          <w:sz w:val="22"/>
          <w:szCs w:val="22"/>
        </w:rPr>
        <w:t>.</w:t>
      </w:r>
      <w:r w:rsidRPr="00F364EF">
        <w:rPr>
          <w:rFonts w:cs="Arial"/>
          <w:spacing w:val="38"/>
          <w:sz w:val="22"/>
          <w:szCs w:val="22"/>
        </w:rPr>
        <w:t xml:space="preserve"> </w:t>
      </w:r>
      <w:r w:rsidRPr="00F364EF">
        <w:rPr>
          <w:rFonts w:cs="Arial"/>
          <w:sz w:val="22"/>
          <w:szCs w:val="22"/>
        </w:rPr>
        <w:t>Il</w:t>
      </w:r>
      <w:r w:rsidRPr="00F364EF">
        <w:rPr>
          <w:rFonts w:cs="Arial"/>
          <w:spacing w:val="32"/>
          <w:sz w:val="22"/>
          <w:szCs w:val="22"/>
        </w:rPr>
        <w:t xml:space="preserve"> </w:t>
      </w:r>
      <w:r w:rsidRPr="00F364EF">
        <w:rPr>
          <w:rFonts w:cs="Arial"/>
          <w:spacing w:val="2"/>
          <w:sz w:val="22"/>
          <w:szCs w:val="22"/>
        </w:rPr>
        <w:t>D</w:t>
      </w:r>
      <w:r w:rsidRPr="00F364EF">
        <w:rPr>
          <w:rFonts w:cs="Arial"/>
          <w:spacing w:val="1"/>
          <w:sz w:val="22"/>
          <w:szCs w:val="22"/>
        </w:rPr>
        <w:t>r</w:t>
      </w:r>
      <w:r w:rsidRPr="00F364EF">
        <w:rPr>
          <w:rFonts w:cs="Arial"/>
          <w:sz w:val="22"/>
          <w:szCs w:val="22"/>
        </w:rPr>
        <w:t>.</w:t>
      </w:r>
      <w:r w:rsidRPr="00F364EF">
        <w:rPr>
          <w:rFonts w:cs="Arial"/>
          <w:spacing w:val="33"/>
          <w:sz w:val="22"/>
          <w:szCs w:val="22"/>
        </w:rPr>
        <w:t xml:space="preserve"> </w:t>
      </w:r>
      <w:proofErr w:type="spellStart"/>
      <w:r w:rsidRPr="00F364EF">
        <w:rPr>
          <w:rFonts w:cs="Arial"/>
          <w:spacing w:val="-2"/>
          <w:sz w:val="22"/>
          <w:szCs w:val="22"/>
        </w:rPr>
        <w:t>T</w:t>
      </w:r>
      <w:r w:rsidRPr="00F364EF">
        <w:rPr>
          <w:rFonts w:cs="Arial"/>
          <w:spacing w:val="1"/>
          <w:sz w:val="22"/>
          <w:szCs w:val="22"/>
        </w:rPr>
        <w:t>r</w:t>
      </w:r>
      <w:r w:rsidRPr="00F364EF">
        <w:rPr>
          <w:rFonts w:cs="Arial"/>
          <w:sz w:val="22"/>
          <w:szCs w:val="22"/>
        </w:rPr>
        <w:t>i</w:t>
      </w:r>
      <w:r w:rsidRPr="00F364EF">
        <w:rPr>
          <w:rFonts w:cs="Arial"/>
          <w:spacing w:val="1"/>
          <w:sz w:val="22"/>
          <w:szCs w:val="22"/>
        </w:rPr>
        <w:t>v</w:t>
      </w:r>
      <w:r w:rsidRPr="00F364EF">
        <w:rPr>
          <w:rFonts w:cs="Arial"/>
          <w:sz w:val="22"/>
          <w:szCs w:val="22"/>
        </w:rPr>
        <w:t>ili</w:t>
      </w:r>
      <w:r w:rsidRPr="00F364EF">
        <w:rPr>
          <w:rFonts w:cs="Arial"/>
          <w:spacing w:val="-2"/>
          <w:sz w:val="22"/>
          <w:szCs w:val="22"/>
        </w:rPr>
        <w:t>n</w:t>
      </w:r>
      <w:r w:rsidRPr="00F364EF">
        <w:rPr>
          <w:rFonts w:cs="Arial"/>
          <w:sz w:val="22"/>
          <w:szCs w:val="22"/>
        </w:rPr>
        <w:t>i</w:t>
      </w:r>
      <w:proofErr w:type="spellEnd"/>
      <w:r w:rsidRPr="00F364EF">
        <w:rPr>
          <w:rFonts w:cs="Arial"/>
          <w:spacing w:val="33"/>
          <w:sz w:val="22"/>
          <w:szCs w:val="22"/>
        </w:rPr>
        <w:t xml:space="preserve"> </w:t>
      </w:r>
      <w:r w:rsidRPr="00F364EF">
        <w:rPr>
          <w:rFonts w:cs="Arial"/>
          <w:spacing w:val="1"/>
          <w:sz w:val="22"/>
          <w:szCs w:val="22"/>
        </w:rPr>
        <w:t>f</w:t>
      </w:r>
      <w:r w:rsidRPr="00F364EF">
        <w:rPr>
          <w:rFonts w:cs="Arial"/>
          <w:spacing w:val="-2"/>
          <w:sz w:val="22"/>
          <w:szCs w:val="22"/>
        </w:rPr>
        <w:t>un</w:t>
      </w:r>
      <w:r w:rsidRPr="00F364EF">
        <w:rPr>
          <w:rFonts w:cs="Arial"/>
          <w:spacing w:val="1"/>
          <w:sz w:val="22"/>
          <w:szCs w:val="22"/>
        </w:rPr>
        <w:t>g</w:t>
      </w:r>
      <w:r w:rsidRPr="00F364EF">
        <w:rPr>
          <w:rFonts w:cs="Arial"/>
          <w:sz w:val="22"/>
          <w:szCs w:val="22"/>
        </w:rPr>
        <w:t>e</w:t>
      </w:r>
      <w:r w:rsidRPr="00F364EF">
        <w:rPr>
          <w:rFonts w:cs="Arial"/>
          <w:spacing w:val="33"/>
          <w:sz w:val="22"/>
          <w:szCs w:val="22"/>
        </w:rPr>
        <w:t xml:space="preserve"> </w:t>
      </w:r>
      <w:r w:rsidRPr="00F364EF">
        <w:rPr>
          <w:rFonts w:cs="Arial"/>
          <w:sz w:val="22"/>
          <w:szCs w:val="22"/>
        </w:rPr>
        <w:t>a</w:t>
      </w:r>
      <w:r w:rsidRPr="00F364EF">
        <w:rPr>
          <w:rFonts w:cs="Arial"/>
          <w:spacing w:val="-2"/>
          <w:sz w:val="22"/>
          <w:szCs w:val="22"/>
        </w:rPr>
        <w:t>nch</w:t>
      </w:r>
      <w:r w:rsidRPr="00F364EF">
        <w:rPr>
          <w:rFonts w:cs="Arial"/>
          <w:sz w:val="22"/>
          <w:szCs w:val="22"/>
        </w:rPr>
        <w:t>e</w:t>
      </w:r>
      <w:r w:rsidRPr="00F364EF">
        <w:rPr>
          <w:rFonts w:cs="Arial"/>
          <w:spacing w:val="34"/>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37"/>
          <w:sz w:val="22"/>
          <w:szCs w:val="22"/>
        </w:rPr>
        <w:t xml:space="preserve"> </w:t>
      </w:r>
      <w:r w:rsidRPr="00F364EF">
        <w:rPr>
          <w:rFonts w:cs="Arial"/>
          <w:spacing w:val="1"/>
          <w:sz w:val="22"/>
          <w:szCs w:val="22"/>
        </w:rPr>
        <w:t>r</w:t>
      </w:r>
      <w:r w:rsidRPr="00F364EF">
        <w:rPr>
          <w:rFonts w:cs="Arial"/>
          <w:sz w:val="22"/>
          <w:szCs w:val="22"/>
        </w:rPr>
        <w:t>a</w:t>
      </w:r>
      <w:r w:rsidRPr="00F364EF">
        <w:rPr>
          <w:rFonts w:cs="Arial"/>
          <w:spacing w:val="-2"/>
          <w:sz w:val="22"/>
          <w:szCs w:val="22"/>
        </w:rPr>
        <w:t>pp</w:t>
      </w:r>
      <w:r w:rsidRPr="00F364EF">
        <w:rPr>
          <w:rFonts w:cs="Arial"/>
          <w:spacing w:val="1"/>
          <w:sz w:val="22"/>
          <w:szCs w:val="22"/>
        </w:rPr>
        <w:t>r</w:t>
      </w:r>
      <w:r w:rsidRPr="00F364EF">
        <w:rPr>
          <w:rFonts w:cs="Arial"/>
          <w:sz w:val="22"/>
          <w:szCs w:val="22"/>
        </w:rPr>
        <w:t>e</w:t>
      </w:r>
      <w:r w:rsidRPr="00F364EF">
        <w:rPr>
          <w:rFonts w:cs="Arial"/>
          <w:spacing w:val="1"/>
          <w:sz w:val="22"/>
          <w:szCs w:val="22"/>
        </w:rPr>
        <w:t>s</w:t>
      </w:r>
      <w:r w:rsidRPr="00F364EF">
        <w:rPr>
          <w:rFonts w:cs="Arial"/>
          <w:sz w:val="22"/>
          <w:szCs w:val="22"/>
        </w:rPr>
        <w:t>en</w:t>
      </w:r>
      <w:r w:rsidRPr="00F364EF">
        <w:rPr>
          <w:rFonts w:cs="Arial"/>
          <w:spacing w:val="-1"/>
          <w:sz w:val="22"/>
          <w:szCs w:val="22"/>
        </w:rPr>
        <w:t>t</w:t>
      </w:r>
      <w:r w:rsidRPr="00F364EF">
        <w:rPr>
          <w:rFonts w:cs="Arial"/>
          <w:sz w:val="22"/>
          <w:szCs w:val="22"/>
        </w:rPr>
        <w:t>a</w:t>
      </w:r>
      <w:r w:rsidRPr="00F364EF">
        <w:rPr>
          <w:rFonts w:cs="Arial"/>
          <w:spacing w:val="-2"/>
          <w:sz w:val="22"/>
          <w:szCs w:val="22"/>
        </w:rPr>
        <w:t>n</w:t>
      </w:r>
      <w:r w:rsidRPr="00F364EF">
        <w:rPr>
          <w:rFonts w:cs="Arial"/>
          <w:sz w:val="22"/>
          <w:szCs w:val="22"/>
        </w:rPr>
        <w:t>te</w:t>
      </w:r>
      <w:r w:rsidRPr="00F364EF">
        <w:rPr>
          <w:rFonts w:cs="Arial"/>
          <w:spacing w:val="33"/>
          <w:sz w:val="22"/>
          <w:szCs w:val="22"/>
        </w:rPr>
        <w:t xml:space="preserve"> </w:t>
      </w:r>
      <w:r w:rsidRPr="00F364EF">
        <w:rPr>
          <w:rFonts w:cs="Arial"/>
          <w:spacing w:val="-2"/>
          <w:sz w:val="22"/>
          <w:szCs w:val="22"/>
        </w:rPr>
        <w:t>d</w:t>
      </w:r>
      <w:r w:rsidRPr="00F364EF">
        <w:rPr>
          <w:rFonts w:cs="Arial"/>
          <w:sz w:val="22"/>
          <w:szCs w:val="22"/>
        </w:rPr>
        <w:t>el</w:t>
      </w:r>
      <w:r w:rsidRPr="00F364EF">
        <w:rPr>
          <w:rFonts w:cs="Arial"/>
          <w:spacing w:val="5"/>
          <w:sz w:val="22"/>
          <w:szCs w:val="22"/>
        </w:rPr>
        <w:t>l</w:t>
      </w:r>
      <w:r w:rsidRPr="00F364EF">
        <w:rPr>
          <w:rFonts w:cs="Arial"/>
          <w:sz w:val="22"/>
          <w:szCs w:val="22"/>
        </w:rPr>
        <w:t>a S</w:t>
      </w:r>
      <w:r w:rsidRPr="00F364EF">
        <w:rPr>
          <w:rFonts w:cs="Arial"/>
          <w:spacing w:val="1"/>
          <w:sz w:val="22"/>
          <w:szCs w:val="22"/>
        </w:rPr>
        <w:t>v</w:t>
      </w:r>
      <w:r w:rsidRPr="00F364EF">
        <w:rPr>
          <w:rFonts w:cs="Arial"/>
          <w:sz w:val="22"/>
          <w:szCs w:val="22"/>
        </w:rPr>
        <w:t>izze</w:t>
      </w:r>
      <w:r w:rsidRPr="00F364EF">
        <w:rPr>
          <w:rFonts w:cs="Arial"/>
          <w:spacing w:val="1"/>
          <w:sz w:val="22"/>
          <w:szCs w:val="22"/>
        </w:rPr>
        <w:t>r</w:t>
      </w:r>
      <w:r w:rsidRPr="00F364EF">
        <w:rPr>
          <w:rFonts w:cs="Arial"/>
          <w:sz w:val="22"/>
          <w:szCs w:val="22"/>
        </w:rPr>
        <w:t>a</w:t>
      </w:r>
      <w:r w:rsidRPr="00F364EF">
        <w:rPr>
          <w:rFonts w:cs="Arial"/>
          <w:spacing w:val="9"/>
          <w:sz w:val="22"/>
          <w:szCs w:val="22"/>
        </w:rPr>
        <w:t xml:space="preserve"> </w:t>
      </w:r>
      <w:r w:rsidRPr="00F364EF">
        <w:rPr>
          <w:rFonts w:cs="Arial"/>
          <w:sz w:val="22"/>
          <w:szCs w:val="22"/>
        </w:rPr>
        <w:t>in</w:t>
      </w:r>
      <w:r w:rsidRPr="00F364EF">
        <w:rPr>
          <w:rFonts w:cs="Arial"/>
          <w:spacing w:val="3"/>
          <w:sz w:val="22"/>
          <w:szCs w:val="22"/>
        </w:rPr>
        <w:t xml:space="preserve"> </w:t>
      </w:r>
      <w:r w:rsidRPr="00F364EF">
        <w:rPr>
          <w:rFonts w:cs="Arial"/>
          <w:sz w:val="22"/>
          <w:szCs w:val="22"/>
        </w:rPr>
        <w:t>seno</w:t>
      </w:r>
      <w:r w:rsidRPr="00F364EF">
        <w:rPr>
          <w:rFonts w:cs="Arial"/>
          <w:spacing w:val="7"/>
          <w:sz w:val="22"/>
          <w:szCs w:val="22"/>
        </w:rPr>
        <w:t xml:space="preserve"> </w:t>
      </w:r>
      <w:r w:rsidRPr="00F364EF">
        <w:rPr>
          <w:rFonts w:cs="Arial"/>
          <w:sz w:val="22"/>
          <w:szCs w:val="22"/>
        </w:rPr>
        <w:t>al</w:t>
      </w:r>
      <w:r w:rsidRPr="00F364EF">
        <w:rPr>
          <w:rFonts w:cs="Arial"/>
          <w:spacing w:val="5"/>
          <w:sz w:val="22"/>
          <w:szCs w:val="22"/>
        </w:rPr>
        <w:t xml:space="preserve"> </w:t>
      </w:r>
      <w:r w:rsidRPr="00F364EF">
        <w:rPr>
          <w:rFonts w:cs="Arial"/>
          <w:spacing w:val="-2"/>
          <w:sz w:val="22"/>
          <w:szCs w:val="22"/>
        </w:rPr>
        <w:t>com</w:t>
      </w:r>
      <w:r w:rsidRPr="00F364EF">
        <w:rPr>
          <w:rFonts w:cs="Arial"/>
          <w:sz w:val="22"/>
          <w:szCs w:val="22"/>
        </w:rPr>
        <w:t>ita</w:t>
      </w:r>
      <w:r w:rsidRPr="00F364EF">
        <w:rPr>
          <w:rFonts w:cs="Arial"/>
          <w:spacing w:val="-1"/>
          <w:sz w:val="22"/>
          <w:szCs w:val="22"/>
        </w:rPr>
        <w:t>t</w:t>
      </w:r>
      <w:r w:rsidRPr="00F364EF">
        <w:rPr>
          <w:rFonts w:cs="Arial"/>
          <w:sz w:val="22"/>
          <w:szCs w:val="22"/>
        </w:rPr>
        <w:t>o</w:t>
      </w:r>
      <w:r w:rsidRPr="00F364EF">
        <w:rPr>
          <w:rFonts w:cs="Arial"/>
          <w:spacing w:val="8"/>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9"/>
          <w:sz w:val="22"/>
          <w:szCs w:val="22"/>
        </w:rPr>
        <w:t xml:space="preserve"> </w:t>
      </w:r>
      <w:r w:rsidRPr="00F364EF">
        <w:rPr>
          <w:rFonts w:cs="Arial"/>
          <w:spacing w:val="1"/>
          <w:sz w:val="22"/>
          <w:szCs w:val="22"/>
        </w:rPr>
        <w:t>g</w:t>
      </w:r>
      <w:r w:rsidRPr="00F364EF">
        <w:rPr>
          <w:rFonts w:cs="Arial"/>
          <w:sz w:val="22"/>
          <w:szCs w:val="22"/>
        </w:rPr>
        <w:t>e</w:t>
      </w:r>
      <w:r w:rsidRPr="00F364EF">
        <w:rPr>
          <w:rFonts w:cs="Arial"/>
          <w:spacing w:val="1"/>
          <w:sz w:val="22"/>
          <w:szCs w:val="22"/>
        </w:rPr>
        <w:t>s</w:t>
      </w:r>
      <w:r w:rsidRPr="00F364EF">
        <w:rPr>
          <w:rFonts w:cs="Arial"/>
          <w:sz w:val="22"/>
          <w:szCs w:val="22"/>
        </w:rPr>
        <w:t>ti</w:t>
      </w:r>
      <w:r w:rsidRPr="00F364EF">
        <w:rPr>
          <w:rFonts w:cs="Arial"/>
          <w:spacing w:val="-3"/>
          <w:sz w:val="22"/>
          <w:szCs w:val="22"/>
        </w:rPr>
        <w:t>o</w:t>
      </w:r>
      <w:r w:rsidRPr="00F364EF">
        <w:rPr>
          <w:rFonts w:cs="Arial"/>
          <w:spacing w:val="-1"/>
          <w:sz w:val="22"/>
          <w:szCs w:val="22"/>
        </w:rPr>
        <w:t>n</w:t>
      </w:r>
      <w:r w:rsidRPr="00F364EF">
        <w:rPr>
          <w:rFonts w:cs="Arial"/>
          <w:sz w:val="22"/>
          <w:szCs w:val="22"/>
        </w:rPr>
        <w:t>e</w:t>
      </w:r>
      <w:r w:rsidRPr="00F364EF">
        <w:rPr>
          <w:rFonts w:cs="Arial"/>
          <w:spacing w:val="11"/>
          <w:sz w:val="22"/>
          <w:szCs w:val="22"/>
        </w:rPr>
        <w:t xml:space="preserve"> </w:t>
      </w:r>
      <w:r w:rsidRPr="00F364EF">
        <w:rPr>
          <w:rFonts w:cs="Arial"/>
          <w:spacing w:val="-1"/>
          <w:sz w:val="22"/>
          <w:szCs w:val="22"/>
        </w:rPr>
        <w:t>d</w:t>
      </w:r>
      <w:r w:rsidRPr="00F364EF">
        <w:rPr>
          <w:rFonts w:cs="Arial"/>
          <w:sz w:val="22"/>
          <w:szCs w:val="22"/>
        </w:rPr>
        <w:t>ell'azi</w:t>
      </w:r>
      <w:r w:rsidRPr="00F364EF">
        <w:rPr>
          <w:rFonts w:cs="Arial"/>
          <w:spacing w:val="-2"/>
          <w:sz w:val="22"/>
          <w:szCs w:val="22"/>
        </w:rPr>
        <w:t>o</w:t>
      </w:r>
      <w:r w:rsidRPr="00F364EF">
        <w:rPr>
          <w:rFonts w:cs="Arial"/>
          <w:spacing w:val="-1"/>
          <w:sz w:val="22"/>
          <w:szCs w:val="22"/>
        </w:rPr>
        <w:t>n</w:t>
      </w:r>
      <w:r w:rsidRPr="00F364EF">
        <w:rPr>
          <w:rFonts w:cs="Arial"/>
          <w:sz w:val="22"/>
          <w:szCs w:val="22"/>
        </w:rPr>
        <w:t>e</w:t>
      </w:r>
      <w:r w:rsidRPr="00F364EF">
        <w:rPr>
          <w:rFonts w:cs="Arial"/>
          <w:spacing w:val="5"/>
          <w:sz w:val="22"/>
          <w:szCs w:val="22"/>
        </w:rPr>
        <w:t xml:space="preserve"> </w:t>
      </w:r>
      <w:r w:rsidRPr="00F364EF">
        <w:rPr>
          <w:rFonts w:cs="Arial"/>
          <w:spacing w:val="1"/>
          <w:sz w:val="22"/>
          <w:szCs w:val="22"/>
        </w:rPr>
        <w:t>C</w:t>
      </w:r>
      <w:r w:rsidRPr="00F364EF">
        <w:rPr>
          <w:rFonts w:cs="Arial"/>
          <w:sz w:val="22"/>
          <w:szCs w:val="22"/>
        </w:rPr>
        <w:t>OST</w:t>
      </w:r>
      <w:r w:rsidRPr="00F364EF">
        <w:rPr>
          <w:rFonts w:cs="Arial"/>
          <w:spacing w:val="7"/>
          <w:sz w:val="22"/>
          <w:szCs w:val="22"/>
        </w:rPr>
        <w:t xml:space="preserve"> </w:t>
      </w:r>
      <w:r w:rsidRPr="00F364EF">
        <w:rPr>
          <w:rFonts w:cs="Arial"/>
          <w:sz w:val="22"/>
          <w:szCs w:val="22"/>
        </w:rPr>
        <w:t>"M</w:t>
      </w:r>
      <w:r w:rsidRPr="00F364EF">
        <w:rPr>
          <w:rFonts w:cs="Arial"/>
          <w:spacing w:val="-2"/>
          <w:sz w:val="22"/>
          <w:szCs w:val="22"/>
        </w:rPr>
        <w:t>u</w:t>
      </w:r>
      <w:r w:rsidRPr="00F364EF">
        <w:rPr>
          <w:rFonts w:cs="Arial"/>
          <w:sz w:val="22"/>
          <w:szCs w:val="22"/>
        </w:rPr>
        <w:t>lt</w:t>
      </w:r>
      <w:r w:rsidRPr="00F364EF">
        <w:rPr>
          <w:rFonts w:cs="Arial"/>
          <w:spacing w:val="4"/>
          <w:sz w:val="22"/>
          <w:szCs w:val="22"/>
        </w:rPr>
        <w:t>i</w:t>
      </w:r>
      <w:r w:rsidRPr="00F364EF">
        <w:rPr>
          <w:rFonts w:cs="Arial"/>
          <w:spacing w:val="1"/>
          <w:sz w:val="22"/>
          <w:szCs w:val="22"/>
        </w:rPr>
        <w:t>-</w:t>
      </w:r>
      <w:proofErr w:type="spellStart"/>
      <w:r w:rsidRPr="00F364EF">
        <w:rPr>
          <w:rFonts w:cs="Arial"/>
          <w:spacing w:val="-2"/>
          <w:sz w:val="22"/>
          <w:szCs w:val="22"/>
        </w:rPr>
        <w:t>mod</w:t>
      </w:r>
      <w:r w:rsidRPr="00F364EF">
        <w:rPr>
          <w:rFonts w:cs="Arial"/>
          <w:sz w:val="22"/>
          <w:szCs w:val="22"/>
        </w:rPr>
        <w:t>al</w:t>
      </w:r>
      <w:proofErr w:type="spellEnd"/>
      <w:r w:rsidRPr="00F364EF">
        <w:rPr>
          <w:rFonts w:cs="Arial"/>
          <w:spacing w:val="10"/>
          <w:sz w:val="22"/>
          <w:szCs w:val="22"/>
        </w:rPr>
        <w:t xml:space="preserve"> </w:t>
      </w:r>
      <w:proofErr w:type="spellStart"/>
      <w:r w:rsidRPr="00F364EF">
        <w:rPr>
          <w:rFonts w:cs="Arial"/>
          <w:sz w:val="22"/>
          <w:szCs w:val="22"/>
        </w:rPr>
        <w:t>i</w:t>
      </w:r>
      <w:r w:rsidRPr="00F364EF">
        <w:rPr>
          <w:rFonts w:cs="Arial"/>
          <w:spacing w:val="-2"/>
          <w:sz w:val="22"/>
          <w:szCs w:val="22"/>
        </w:rPr>
        <w:t>m</w:t>
      </w:r>
      <w:r w:rsidRPr="00F364EF">
        <w:rPr>
          <w:rFonts w:cs="Arial"/>
          <w:sz w:val="22"/>
          <w:szCs w:val="22"/>
        </w:rPr>
        <w:t>a</w:t>
      </w:r>
      <w:r w:rsidRPr="00F364EF">
        <w:rPr>
          <w:rFonts w:cs="Arial"/>
          <w:spacing w:val="1"/>
          <w:sz w:val="22"/>
          <w:szCs w:val="22"/>
        </w:rPr>
        <w:t>g</w:t>
      </w:r>
      <w:r w:rsidRPr="00F364EF">
        <w:rPr>
          <w:rFonts w:cs="Arial"/>
          <w:sz w:val="22"/>
          <w:szCs w:val="22"/>
        </w:rPr>
        <w:t>i</w:t>
      </w:r>
      <w:r w:rsidRPr="00F364EF">
        <w:rPr>
          <w:rFonts w:cs="Arial"/>
          <w:spacing w:val="-2"/>
          <w:sz w:val="22"/>
          <w:szCs w:val="22"/>
        </w:rPr>
        <w:t>n</w:t>
      </w:r>
      <w:r w:rsidRPr="00F364EF">
        <w:rPr>
          <w:rFonts w:cs="Arial"/>
          <w:sz w:val="22"/>
          <w:szCs w:val="22"/>
        </w:rPr>
        <w:t>g</w:t>
      </w:r>
      <w:proofErr w:type="spellEnd"/>
      <w:r w:rsidRPr="00F364EF">
        <w:rPr>
          <w:rFonts w:cs="Arial"/>
          <w:spacing w:val="11"/>
          <w:sz w:val="22"/>
          <w:szCs w:val="22"/>
        </w:rPr>
        <w:t xml:space="preserve"> </w:t>
      </w:r>
      <w:r w:rsidRPr="00F364EF">
        <w:rPr>
          <w:rFonts w:cs="Arial"/>
          <w:spacing w:val="-2"/>
          <w:sz w:val="22"/>
          <w:szCs w:val="22"/>
        </w:rPr>
        <w:t>o</w:t>
      </w:r>
      <w:r w:rsidRPr="00F364EF">
        <w:rPr>
          <w:rFonts w:cs="Arial"/>
          <w:sz w:val="22"/>
          <w:szCs w:val="22"/>
        </w:rPr>
        <w:t>f</w:t>
      </w:r>
      <w:r w:rsidRPr="00F364EF">
        <w:rPr>
          <w:rFonts w:cs="Arial"/>
          <w:spacing w:val="6"/>
          <w:sz w:val="22"/>
          <w:szCs w:val="22"/>
        </w:rPr>
        <w:t xml:space="preserve"> </w:t>
      </w:r>
      <w:proofErr w:type="spellStart"/>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z w:val="22"/>
          <w:szCs w:val="22"/>
        </w:rPr>
        <w:t>ensic</w:t>
      </w:r>
      <w:proofErr w:type="spellEnd"/>
      <w:r w:rsidRPr="00F364EF">
        <w:rPr>
          <w:rFonts w:cs="Arial"/>
          <w:spacing w:val="4"/>
          <w:sz w:val="22"/>
          <w:szCs w:val="22"/>
        </w:rPr>
        <w:t xml:space="preserve"> </w:t>
      </w:r>
      <w:r w:rsidRPr="00F364EF">
        <w:rPr>
          <w:rFonts w:cs="Arial"/>
          <w:sz w:val="22"/>
          <w:szCs w:val="22"/>
        </w:rPr>
        <w:t>s</w:t>
      </w:r>
      <w:r w:rsidRPr="00F364EF">
        <w:rPr>
          <w:rFonts w:cs="Arial"/>
          <w:spacing w:val="-2"/>
          <w:sz w:val="22"/>
          <w:szCs w:val="22"/>
        </w:rPr>
        <w:t>c</w:t>
      </w:r>
      <w:r w:rsidRPr="00F364EF">
        <w:rPr>
          <w:rFonts w:cs="Arial"/>
          <w:sz w:val="22"/>
          <w:szCs w:val="22"/>
        </w:rPr>
        <w:t>ie</w:t>
      </w:r>
      <w:r w:rsidRPr="00F364EF">
        <w:rPr>
          <w:rFonts w:cs="Arial"/>
          <w:spacing w:val="-1"/>
          <w:sz w:val="22"/>
          <w:szCs w:val="22"/>
        </w:rPr>
        <w:t>n</w:t>
      </w:r>
      <w:r w:rsidRPr="00F364EF">
        <w:rPr>
          <w:rFonts w:cs="Arial"/>
          <w:spacing w:val="-2"/>
          <w:sz w:val="22"/>
          <w:szCs w:val="22"/>
        </w:rPr>
        <w:t>c</w:t>
      </w:r>
      <w:r w:rsidRPr="00F364EF">
        <w:rPr>
          <w:rFonts w:cs="Arial"/>
          <w:sz w:val="22"/>
          <w:szCs w:val="22"/>
        </w:rPr>
        <w:t>e</w:t>
      </w:r>
      <w:r w:rsidRPr="00F364EF">
        <w:rPr>
          <w:rFonts w:cs="Arial"/>
          <w:w w:val="99"/>
          <w:sz w:val="22"/>
          <w:szCs w:val="22"/>
        </w:rPr>
        <w:t xml:space="preserve"> </w:t>
      </w:r>
      <w:proofErr w:type="spellStart"/>
      <w:r w:rsidRPr="00F364EF">
        <w:rPr>
          <w:rFonts w:cs="Arial"/>
          <w:sz w:val="22"/>
          <w:szCs w:val="22"/>
        </w:rPr>
        <w:t>e</w:t>
      </w:r>
      <w:r w:rsidRPr="00F364EF">
        <w:rPr>
          <w:rFonts w:cs="Arial"/>
          <w:spacing w:val="1"/>
          <w:sz w:val="22"/>
          <w:szCs w:val="22"/>
        </w:rPr>
        <w:t>v</w:t>
      </w:r>
      <w:r w:rsidRPr="00F364EF">
        <w:rPr>
          <w:rFonts w:cs="Arial"/>
          <w:sz w:val="22"/>
          <w:szCs w:val="22"/>
        </w:rPr>
        <w:t>i</w:t>
      </w:r>
      <w:r w:rsidRPr="00F364EF">
        <w:rPr>
          <w:rFonts w:cs="Arial"/>
          <w:spacing w:val="-2"/>
          <w:sz w:val="22"/>
          <w:szCs w:val="22"/>
        </w:rPr>
        <w:t>d</w:t>
      </w:r>
      <w:r w:rsidRPr="00F364EF">
        <w:rPr>
          <w:rFonts w:cs="Arial"/>
          <w:sz w:val="22"/>
          <w:szCs w:val="22"/>
        </w:rPr>
        <w:t>en</w:t>
      </w:r>
      <w:r w:rsidRPr="00F364EF">
        <w:rPr>
          <w:rFonts w:cs="Arial"/>
          <w:spacing w:val="-3"/>
          <w:sz w:val="22"/>
          <w:szCs w:val="22"/>
        </w:rPr>
        <w:t>c</w:t>
      </w:r>
      <w:r w:rsidRPr="00F364EF">
        <w:rPr>
          <w:rFonts w:cs="Arial"/>
          <w:sz w:val="22"/>
          <w:szCs w:val="22"/>
        </w:rPr>
        <w:t>e</w:t>
      </w:r>
      <w:proofErr w:type="spellEnd"/>
      <w:r w:rsidRPr="00F364EF">
        <w:rPr>
          <w:rFonts w:cs="Arial"/>
          <w:spacing w:val="26"/>
          <w:sz w:val="22"/>
          <w:szCs w:val="22"/>
        </w:rPr>
        <w:t xml:space="preserve"> </w:t>
      </w:r>
      <w:r w:rsidRPr="00F364EF">
        <w:rPr>
          <w:rFonts w:cs="Arial"/>
          <w:sz w:val="22"/>
          <w:szCs w:val="22"/>
        </w:rPr>
        <w:t>–</w:t>
      </w:r>
      <w:r w:rsidRPr="00F364EF">
        <w:rPr>
          <w:rFonts w:cs="Arial"/>
          <w:spacing w:val="27"/>
          <w:sz w:val="22"/>
          <w:szCs w:val="22"/>
        </w:rPr>
        <w:t xml:space="preserve"> </w:t>
      </w:r>
      <w:proofErr w:type="spellStart"/>
      <w:r w:rsidRPr="00F364EF">
        <w:rPr>
          <w:rFonts w:cs="Arial"/>
          <w:sz w:val="22"/>
          <w:szCs w:val="22"/>
        </w:rPr>
        <w:t>t</w:t>
      </w:r>
      <w:r w:rsidRPr="00F364EF">
        <w:rPr>
          <w:rFonts w:cs="Arial"/>
          <w:spacing w:val="-2"/>
          <w:sz w:val="22"/>
          <w:szCs w:val="22"/>
        </w:rPr>
        <w:t>oo</w:t>
      </w:r>
      <w:r w:rsidRPr="00F364EF">
        <w:rPr>
          <w:rFonts w:cs="Arial"/>
          <w:sz w:val="22"/>
          <w:szCs w:val="22"/>
        </w:rPr>
        <w:t>ls</w:t>
      </w:r>
      <w:proofErr w:type="spellEnd"/>
      <w:r w:rsidRPr="00F364EF">
        <w:rPr>
          <w:rFonts w:cs="Arial"/>
          <w:spacing w:val="25"/>
          <w:sz w:val="22"/>
          <w:szCs w:val="22"/>
        </w:rPr>
        <w:t xml:space="preserve"> </w:t>
      </w:r>
      <w:r w:rsidRPr="00F364EF">
        <w:rPr>
          <w:rFonts w:cs="Arial"/>
          <w:spacing w:val="1"/>
          <w:sz w:val="22"/>
          <w:szCs w:val="22"/>
        </w:rPr>
        <w:t>f</w:t>
      </w:r>
      <w:r w:rsidRPr="00F364EF">
        <w:rPr>
          <w:rFonts w:cs="Arial"/>
          <w:spacing w:val="-2"/>
          <w:sz w:val="22"/>
          <w:szCs w:val="22"/>
        </w:rPr>
        <w:t>o</w:t>
      </w:r>
      <w:r w:rsidRPr="00F364EF">
        <w:rPr>
          <w:rFonts w:cs="Arial"/>
          <w:sz w:val="22"/>
          <w:szCs w:val="22"/>
        </w:rPr>
        <w:t>r</w:t>
      </w:r>
      <w:r w:rsidRPr="00F364EF">
        <w:rPr>
          <w:rFonts w:cs="Arial"/>
          <w:spacing w:val="26"/>
          <w:sz w:val="22"/>
          <w:szCs w:val="22"/>
        </w:rPr>
        <w:t xml:space="preserve"> </w:t>
      </w:r>
      <w:proofErr w:type="spellStart"/>
      <w:r w:rsidRPr="00F364EF">
        <w:rPr>
          <w:rFonts w:cs="Arial"/>
          <w:spacing w:val="1"/>
          <w:sz w:val="22"/>
          <w:szCs w:val="22"/>
        </w:rPr>
        <w:t>f</w:t>
      </w:r>
      <w:r w:rsidRPr="00F364EF">
        <w:rPr>
          <w:rFonts w:cs="Arial"/>
          <w:spacing w:val="-2"/>
          <w:sz w:val="22"/>
          <w:szCs w:val="22"/>
        </w:rPr>
        <w:t>o</w:t>
      </w:r>
      <w:r w:rsidRPr="00F364EF">
        <w:rPr>
          <w:rFonts w:cs="Arial"/>
          <w:sz w:val="22"/>
          <w:szCs w:val="22"/>
        </w:rPr>
        <w:t>rensic</w:t>
      </w:r>
      <w:proofErr w:type="spellEnd"/>
      <w:r w:rsidRPr="00F364EF">
        <w:rPr>
          <w:rFonts w:cs="Arial"/>
          <w:spacing w:val="23"/>
          <w:sz w:val="22"/>
          <w:szCs w:val="22"/>
        </w:rPr>
        <w:t xml:space="preserve"> </w:t>
      </w:r>
      <w:r w:rsidRPr="00F364EF">
        <w:rPr>
          <w:rFonts w:cs="Arial"/>
          <w:sz w:val="22"/>
          <w:szCs w:val="22"/>
        </w:rPr>
        <w:t>s</w:t>
      </w:r>
      <w:r w:rsidRPr="00F364EF">
        <w:rPr>
          <w:rFonts w:cs="Arial"/>
          <w:spacing w:val="-2"/>
          <w:sz w:val="22"/>
          <w:szCs w:val="22"/>
        </w:rPr>
        <w:t>c</w:t>
      </w:r>
      <w:r w:rsidRPr="00F364EF">
        <w:rPr>
          <w:rFonts w:cs="Arial"/>
          <w:sz w:val="22"/>
          <w:szCs w:val="22"/>
        </w:rPr>
        <w:t>ie</w:t>
      </w:r>
      <w:r w:rsidRPr="00F364EF">
        <w:rPr>
          <w:rFonts w:cs="Arial"/>
          <w:spacing w:val="-1"/>
          <w:sz w:val="22"/>
          <w:szCs w:val="22"/>
        </w:rPr>
        <w:t>n</w:t>
      </w:r>
      <w:r w:rsidRPr="00F364EF">
        <w:rPr>
          <w:rFonts w:cs="Arial"/>
          <w:spacing w:val="-2"/>
          <w:sz w:val="22"/>
          <w:szCs w:val="22"/>
        </w:rPr>
        <w:t>c</w:t>
      </w:r>
      <w:r w:rsidRPr="00F364EF">
        <w:rPr>
          <w:rFonts w:cs="Arial"/>
          <w:sz w:val="22"/>
          <w:szCs w:val="22"/>
        </w:rPr>
        <w:t>e",</w:t>
      </w:r>
      <w:r w:rsidRPr="00F364EF">
        <w:rPr>
          <w:rFonts w:cs="Arial"/>
          <w:spacing w:val="24"/>
          <w:sz w:val="22"/>
          <w:szCs w:val="22"/>
        </w:rPr>
        <w:t xml:space="preserve"> </w:t>
      </w:r>
      <w:r w:rsidRPr="00F364EF">
        <w:rPr>
          <w:rFonts w:cs="Arial"/>
          <w:spacing w:val="-1"/>
          <w:sz w:val="22"/>
          <w:szCs w:val="22"/>
        </w:rPr>
        <w:t>d</w:t>
      </w:r>
      <w:r w:rsidRPr="00F364EF">
        <w:rPr>
          <w:rFonts w:cs="Arial"/>
          <w:sz w:val="22"/>
          <w:szCs w:val="22"/>
        </w:rPr>
        <w:t>el</w:t>
      </w:r>
      <w:r w:rsidRPr="00F364EF">
        <w:rPr>
          <w:rFonts w:cs="Arial"/>
          <w:spacing w:val="25"/>
          <w:sz w:val="22"/>
          <w:szCs w:val="22"/>
        </w:rPr>
        <w:t xml:space="preserve"> </w:t>
      </w:r>
      <w:r w:rsidRPr="00F364EF">
        <w:rPr>
          <w:rFonts w:cs="Arial"/>
          <w:spacing w:val="-1"/>
          <w:sz w:val="22"/>
          <w:szCs w:val="22"/>
        </w:rPr>
        <w:t>p</w:t>
      </w:r>
      <w:r w:rsidRPr="00F364EF">
        <w:rPr>
          <w:rFonts w:cs="Arial"/>
          <w:sz w:val="22"/>
          <w:szCs w:val="22"/>
        </w:rPr>
        <w:t>r</w:t>
      </w:r>
      <w:r w:rsidRPr="00F364EF">
        <w:rPr>
          <w:rFonts w:cs="Arial"/>
          <w:spacing w:val="-2"/>
          <w:sz w:val="22"/>
          <w:szCs w:val="22"/>
        </w:rPr>
        <w:t>o</w:t>
      </w:r>
      <w:r w:rsidRPr="00F364EF">
        <w:rPr>
          <w:rFonts w:cs="Arial"/>
          <w:spacing w:val="1"/>
          <w:sz w:val="22"/>
          <w:szCs w:val="22"/>
        </w:rPr>
        <w:t>g</w:t>
      </w:r>
      <w:r w:rsidRPr="00F364EF">
        <w:rPr>
          <w:rFonts w:cs="Arial"/>
          <w:sz w:val="22"/>
          <w:szCs w:val="22"/>
        </w:rPr>
        <w:t>ra</w:t>
      </w:r>
      <w:r w:rsidRPr="00F364EF">
        <w:rPr>
          <w:rFonts w:cs="Arial"/>
          <w:spacing w:val="-2"/>
          <w:sz w:val="22"/>
          <w:szCs w:val="22"/>
        </w:rPr>
        <w:t>mm</w:t>
      </w:r>
      <w:r w:rsidRPr="00F364EF">
        <w:rPr>
          <w:rFonts w:cs="Arial"/>
          <w:sz w:val="22"/>
          <w:szCs w:val="22"/>
        </w:rPr>
        <w:t>a</w:t>
      </w:r>
      <w:r w:rsidRPr="00F364EF">
        <w:rPr>
          <w:rFonts w:cs="Arial"/>
          <w:spacing w:val="24"/>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ter</w:t>
      </w:r>
      <w:r w:rsidRPr="00F364EF">
        <w:rPr>
          <w:rFonts w:cs="Arial"/>
          <w:spacing w:val="1"/>
          <w:sz w:val="22"/>
          <w:szCs w:val="22"/>
        </w:rPr>
        <w:t>g</w:t>
      </w:r>
      <w:r w:rsidRPr="00F364EF">
        <w:rPr>
          <w:rFonts w:cs="Arial"/>
          <w:spacing w:val="-2"/>
          <w:sz w:val="22"/>
          <w:szCs w:val="22"/>
        </w:rPr>
        <w:t>o</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pacing w:val="-1"/>
          <w:sz w:val="22"/>
          <w:szCs w:val="22"/>
        </w:rPr>
        <w:t>n</w:t>
      </w:r>
      <w:r w:rsidRPr="00F364EF">
        <w:rPr>
          <w:rFonts w:cs="Arial"/>
          <w:sz w:val="22"/>
          <w:szCs w:val="22"/>
        </w:rPr>
        <w:t>ativo</w:t>
      </w:r>
      <w:r w:rsidRPr="00F364EF">
        <w:rPr>
          <w:rFonts w:cs="Arial"/>
          <w:spacing w:val="24"/>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24"/>
          <w:sz w:val="22"/>
          <w:szCs w:val="22"/>
        </w:rPr>
        <w:t xml:space="preserve"> </w:t>
      </w:r>
      <w:r w:rsidRPr="00F364EF">
        <w:rPr>
          <w:rFonts w:cs="Arial"/>
          <w:spacing w:val="-2"/>
          <w:sz w:val="22"/>
          <w:szCs w:val="22"/>
        </w:rPr>
        <w:t>coo</w:t>
      </w:r>
      <w:r w:rsidRPr="00F364EF">
        <w:rPr>
          <w:rFonts w:cs="Arial"/>
          <w:spacing w:val="-1"/>
          <w:sz w:val="22"/>
          <w:szCs w:val="22"/>
        </w:rPr>
        <w:t>p</w:t>
      </w:r>
      <w:r w:rsidRPr="00F364EF">
        <w:rPr>
          <w:rFonts w:cs="Arial"/>
          <w:sz w:val="22"/>
          <w:szCs w:val="22"/>
        </w:rPr>
        <w:t>e</w:t>
      </w:r>
      <w:r w:rsidRPr="00F364EF">
        <w:rPr>
          <w:rFonts w:cs="Arial"/>
          <w:spacing w:val="1"/>
          <w:sz w:val="22"/>
          <w:szCs w:val="22"/>
        </w:rPr>
        <w:t>r</w:t>
      </w:r>
      <w:r w:rsidRPr="00F364EF">
        <w:rPr>
          <w:rFonts w:cs="Arial"/>
          <w:sz w:val="22"/>
          <w:szCs w:val="22"/>
        </w:rPr>
        <w:t>azi</w:t>
      </w:r>
      <w:r w:rsidRPr="00F364EF">
        <w:rPr>
          <w:rFonts w:cs="Arial"/>
          <w:spacing w:val="-2"/>
          <w:sz w:val="22"/>
          <w:szCs w:val="22"/>
        </w:rPr>
        <w:t>o</w:t>
      </w:r>
      <w:r w:rsidRPr="00F364EF">
        <w:rPr>
          <w:rFonts w:cs="Arial"/>
          <w:spacing w:val="-1"/>
          <w:sz w:val="22"/>
          <w:szCs w:val="22"/>
        </w:rPr>
        <w:t>n</w:t>
      </w:r>
      <w:r w:rsidRPr="00F364EF">
        <w:rPr>
          <w:rFonts w:cs="Arial"/>
          <w:sz w:val="22"/>
          <w:szCs w:val="22"/>
        </w:rPr>
        <w:t>e</w:t>
      </w:r>
      <w:r w:rsidRPr="00F364EF">
        <w:rPr>
          <w:rFonts w:cs="Arial"/>
          <w:spacing w:val="24"/>
          <w:sz w:val="22"/>
          <w:szCs w:val="22"/>
        </w:rPr>
        <w:t xml:space="preserve"> </w:t>
      </w:r>
      <w:r w:rsidRPr="00F364EF">
        <w:rPr>
          <w:rFonts w:cs="Arial"/>
          <w:sz w:val="22"/>
          <w:szCs w:val="22"/>
        </w:rPr>
        <w:t>eur</w:t>
      </w:r>
      <w:r w:rsidRPr="00F364EF">
        <w:rPr>
          <w:rFonts w:cs="Arial"/>
          <w:spacing w:val="-1"/>
          <w:sz w:val="22"/>
          <w:szCs w:val="22"/>
        </w:rPr>
        <w:t>op</w:t>
      </w:r>
      <w:r w:rsidRPr="00F364EF">
        <w:rPr>
          <w:rFonts w:cs="Arial"/>
          <w:sz w:val="22"/>
          <w:szCs w:val="22"/>
        </w:rPr>
        <w:t xml:space="preserve">ea </w:t>
      </w:r>
      <w:r w:rsidRPr="00F364EF">
        <w:rPr>
          <w:rFonts w:cs="Arial"/>
          <w:spacing w:val="-2"/>
          <w:sz w:val="22"/>
          <w:szCs w:val="22"/>
        </w:rPr>
        <w:t>n</w:t>
      </w:r>
      <w:r w:rsidRPr="00F364EF">
        <w:rPr>
          <w:rFonts w:cs="Arial"/>
          <w:sz w:val="22"/>
          <w:szCs w:val="22"/>
        </w:rPr>
        <w:t>ella</w:t>
      </w:r>
      <w:r w:rsidRPr="00F364EF">
        <w:rPr>
          <w:rFonts w:cs="Arial"/>
          <w:spacing w:val="-2"/>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pacing w:val="-2"/>
          <w:sz w:val="22"/>
          <w:szCs w:val="22"/>
        </w:rPr>
        <w:t>c</w:t>
      </w:r>
      <w:r w:rsidRPr="00F364EF">
        <w:rPr>
          <w:rFonts w:cs="Arial"/>
          <w:sz w:val="22"/>
          <w:szCs w:val="22"/>
        </w:rPr>
        <w:t>a</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c</w:t>
      </w:r>
      <w:r w:rsidRPr="00F364EF">
        <w:rPr>
          <w:rFonts w:cs="Arial"/>
          <w:sz w:val="22"/>
          <w:szCs w:val="22"/>
        </w:rPr>
        <w:t>ie</w:t>
      </w:r>
      <w:r w:rsidRPr="00F364EF">
        <w:rPr>
          <w:rFonts w:cs="Arial"/>
          <w:spacing w:val="-1"/>
          <w:sz w:val="22"/>
          <w:szCs w:val="22"/>
        </w:rPr>
        <w:t>n</w:t>
      </w:r>
      <w:r w:rsidRPr="00F364EF">
        <w:rPr>
          <w:rFonts w:cs="Arial"/>
          <w:sz w:val="22"/>
          <w:szCs w:val="22"/>
        </w:rPr>
        <w:t>ti</w:t>
      </w:r>
      <w:r w:rsidRPr="00F364EF">
        <w:rPr>
          <w:rFonts w:cs="Arial"/>
          <w:spacing w:val="1"/>
          <w:sz w:val="22"/>
          <w:szCs w:val="22"/>
        </w:rPr>
        <w:t>f</w:t>
      </w:r>
      <w:r w:rsidRPr="00F364EF">
        <w:rPr>
          <w:rFonts w:cs="Arial"/>
          <w:sz w:val="22"/>
          <w:szCs w:val="22"/>
        </w:rPr>
        <w:t>i</w:t>
      </w:r>
      <w:r w:rsidRPr="00F364EF">
        <w:rPr>
          <w:rFonts w:cs="Arial"/>
          <w:spacing w:val="-2"/>
          <w:sz w:val="22"/>
          <w:szCs w:val="22"/>
        </w:rPr>
        <w:t>c</w:t>
      </w:r>
      <w:r w:rsidRPr="00F364EF">
        <w:rPr>
          <w:rFonts w:cs="Arial"/>
          <w:sz w:val="22"/>
          <w:szCs w:val="22"/>
        </w:rPr>
        <w:t>a</w:t>
      </w:r>
      <w:r w:rsidRPr="00F364EF">
        <w:rPr>
          <w:rFonts w:cs="Arial"/>
          <w:spacing w:val="-3"/>
          <w:sz w:val="22"/>
          <w:szCs w:val="22"/>
        </w:rPr>
        <w:t xml:space="preserve"> </w:t>
      </w:r>
      <w:r w:rsidRPr="00F364EF">
        <w:rPr>
          <w:rFonts w:cs="Arial"/>
          <w:sz w:val="22"/>
          <w:szCs w:val="22"/>
        </w:rPr>
        <w:t>e</w:t>
      </w:r>
      <w:r w:rsidRPr="00F364EF">
        <w:rPr>
          <w:rFonts w:cs="Arial"/>
          <w:spacing w:val="-2"/>
          <w:sz w:val="22"/>
          <w:szCs w:val="22"/>
        </w:rPr>
        <w:t xml:space="preserve"> </w:t>
      </w:r>
      <w:r w:rsidRPr="00F364EF">
        <w:rPr>
          <w:rFonts w:cs="Arial"/>
          <w:sz w:val="22"/>
          <w:szCs w:val="22"/>
        </w:rPr>
        <w:t>te</w:t>
      </w:r>
      <w:r w:rsidRPr="00F364EF">
        <w:rPr>
          <w:rFonts w:cs="Arial"/>
          <w:spacing w:val="-2"/>
          <w:sz w:val="22"/>
          <w:szCs w:val="22"/>
        </w:rPr>
        <w:t>cno</w:t>
      </w:r>
      <w:r w:rsidRPr="00F364EF">
        <w:rPr>
          <w:rFonts w:cs="Arial"/>
          <w:sz w:val="22"/>
          <w:szCs w:val="22"/>
        </w:rPr>
        <w:t>l</w:t>
      </w:r>
      <w:r w:rsidRPr="00F364EF">
        <w:rPr>
          <w:rFonts w:cs="Arial"/>
          <w:spacing w:val="-2"/>
          <w:sz w:val="22"/>
          <w:szCs w:val="22"/>
        </w:rPr>
        <w:t>o</w:t>
      </w:r>
      <w:r w:rsidRPr="00F364EF">
        <w:rPr>
          <w:rFonts w:cs="Arial"/>
          <w:spacing w:val="1"/>
          <w:sz w:val="22"/>
          <w:szCs w:val="22"/>
        </w:rPr>
        <w:t>g</w:t>
      </w:r>
      <w:r w:rsidRPr="00F364EF">
        <w:rPr>
          <w:rFonts w:cs="Arial"/>
          <w:sz w:val="22"/>
          <w:szCs w:val="22"/>
        </w:rPr>
        <w:t>i</w:t>
      </w:r>
      <w:r w:rsidRPr="00F364EF">
        <w:rPr>
          <w:rFonts w:cs="Arial"/>
          <w:spacing w:val="-2"/>
          <w:sz w:val="22"/>
          <w:szCs w:val="22"/>
        </w:rPr>
        <w:t>c</w:t>
      </w:r>
      <w:r w:rsidRPr="00F364EF">
        <w:rPr>
          <w:rFonts w:cs="Arial"/>
          <w:sz w:val="22"/>
          <w:szCs w:val="22"/>
        </w:rPr>
        <w:t>a.</w:t>
      </w:r>
    </w:p>
    <w:p w:rsidR="00F364EF" w:rsidRPr="00F364EF" w:rsidRDefault="00F364EF" w:rsidP="00F364EF">
      <w:pPr>
        <w:pStyle w:val="Corpotesto"/>
        <w:tabs>
          <w:tab w:val="left" w:pos="9639"/>
        </w:tabs>
        <w:spacing w:before="120"/>
        <w:rPr>
          <w:rFonts w:cs="Arial"/>
          <w:sz w:val="22"/>
          <w:szCs w:val="22"/>
        </w:rPr>
      </w:pPr>
      <w:bookmarkStart w:id="5" w:name="Si_pensi_anche_all’Istituto_Dalle_Molle_"/>
      <w:bookmarkEnd w:id="5"/>
      <w:r w:rsidRPr="00F364EF">
        <w:rPr>
          <w:rFonts w:cs="Arial"/>
          <w:sz w:val="22"/>
          <w:szCs w:val="22"/>
        </w:rPr>
        <w:t>Si</w:t>
      </w:r>
      <w:r w:rsidRPr="00F364EF">
        <w:rPr>
          <w:rFonts w:cs="Arial"/>
          <w:spacing w:val="37"/>
          <w:sz w:val="22"/>
          <w:szCs w:val="22"/>
        </w:rPr>
        <w:t xml:space="preserve"> </w:t>
      </w:r>
      <w:r w:rsidRPr="00F364EF">
        <w:rPr>
          <w:rFonts w:cs="Arial"/>
          <w:spacing w:val="-1"/>
          <w:sz w:val="22"/>
          <w:szCs w:val="22"/>
        </w:rPr>
        <w:t>p</w:t>
      </w:r>
      <w:r w:rsidRPr="00F364EF">
        <w:rPr>
          <w:rFonts w:cs="Arial"/>
          <w:sz w:val="22"/>
          <w:szCs w:val="22"/>
        </w:rPr>
        <w:t>ensi</w:t>
      </w:r>
      <w:r w:rsidRPr="00F364EF">
        <w:rPr>
          <w:rFonts w:cs="Arial"/>
          <w:spacing w:val="38"/>
          <w:sz w:val="22"/>
          <w:szCs w:val="22"/>
        </w:rPr>
        <w:t xml:space="preserve"> </w:t>
      </w:r>
      <w:r w:rsidRPr="00F364EF">
        <w:rPr>
          <w:rFonts w:cs="Arial"/>
          <w:sz w:val="22"/>
          <w:szCs w:val="22"/>
        </w:rPr>
        <w:t>a</w:t>
      </w:r>
      <w:r w:rsidRPr="00F364EF">
        <w:rPr>
          <w:rFonts w:cs="Arial"/>
          <w:spacing w:val="-1"/>
          <w:sz w:val="22"/>
          <w:szCs w:val="22"/>
        </w:rPr>
        <w:t>n</w:t>
      </w:r>
      <w:r w:rsidRPr="00F364EF">
        <w:rPr>
          <w:rFonts w:cs="Arial"/>
          <w:spacing w:val="-2"/>
          <w:sz w:val="22"/>
          <w:szCs w:val="22"/>
        </w:rPr>
        <w:t>c</w:t>
      </w:r>
      <w:r w:rsidRPr="00F364EF">
        <w:rPr>
          <w:rFonts w:cs="Arial"/>
          <w:spacing w:val="-1"/>
          <w:sz w:val="22"/>
          <w:szCs w:val="22"/>
        </w:rPr>
        <w:t>h</w:t>
      </w:r>
      <w:r w:rsidRPr="00F364EF">
        <w:rPr>
          <w:rFonts w:cs="Arial"/>
          <w:sz w:val="22"/>
          <w:szCs w:val="22"/>
        </w:rPr>
        <w:t>e</w:t>
      </w:r>
      <w:r w:rsidRPr="00F364EF">
        <w:rPr>
          <w:rFonts w:cs="Arial"/>
          <w:spacing w:val="38"/>
          <w:sz w:val="22"/>
          <w:szCs w:val="22"/>
        </w:rPr>
        <w:t xml:space="preserve"> </w:t>
      </w:r>
      <w:r w:rsidRPr="00F364EF">
        <w:rPr>
          <w:rFonts w:cs="Arial"/>
          <w:sz w:val="22"/>
          <w:szCs w:val="22"/>
        </w:rPr>
        <w:t>all</w:t>
      </w:r>
      <w:r w:rsidRPr="00F364EF">
        <w:rPr>
          <w:rFonts w:cs="Arial"/>
          <w:spacing w:val="1"/>
          <w:sz w:val="22"/>
          <w:szCs w:val="22"/>
        </w:rPr>
        <w:t>'</w:t>
      </w:r>
      <w:r w:rsidRPr="00F364EF">
        <w:rPr>
          <w:rFonts w:cs="Arial"/>
          <w:b/>
          <w:bCs/>
          <w:sz w:val="22"/>
          <w:szCs w:val="22"/>
        </w:rPr>
        <w:t>I</w:t>
      </w:r>
      <w:r w:rsidRPr="00F364EF">
        <w:rPr>
          <w:rFonts w:cs="Arial"/>
          <w:b/>
          <w:bCs/>
          <w:spacing w:val="-1"/>
          <w:sz w:val="22"/>
          <w:szCs w:val="22"/>
        </w:rPr>
        <w:t>s</w:t>
      </w:r>
      <w:r w:rsidRPr="00F364EF">
        <w:rPr>
          <w:rFonts w:cs="Arial"/>
          <w:b/>
          <w:bCs/>
          <w:spacing w:val="1"/>
          <w:sz w:val="22"/>
          <w:szCs w:val="22"/>
        </w:rPr>
        <w:t>t</w:t>
      </w:r>
      <w:r w:rsidRPr="00F364EF">
        <w:rPr>
          <w:rFonts w:cs="Arial"/>
          <w:b/>
          <w:bCs/>
          <w:sz w:val="22"/>
          <w:szCs w:val="22"/>
        </w:rPr>
        <w:t>i</w:t>
      </w:r>
      <w:r w:rsidRPr="00F364EF">
        <w:rPr>
          <w:rFonts w:cs="Arial"/>
          <w:b/>
          <w:bCs/>
          <w:spacing w:val="1"/>
          <w:sz w:val="22"/>
          <w:szCs w:val="22"/>
        </w:rPr>
        <w:t>t</w:t>
      </w:r>
      <w:r w:rsidRPr="00F364EF">
        <w:rPr>
          <w:rFonts w:cs="Arial"/>
          <w:b/>
          <w:bCs/>
          <w:spacing w:val="-5"/>
          <w:sz w:val="22"/>
          <w:szCs w:val="22"/>
        </w:rPr>
        <w:t>u</w:t>
      </w:r>
      <w:r w:rsidRPr="00F364EF">
        <w:rPr>
          <w:rFonts w:cs="Arial"/>
          <w:b/>
          <w:bCs/>
          <w:spacing w:val="1"/>
          <w:sz w:val="22"/>
          <w:szCs w:val="22"/>
        </w:rPr>
        <w:t>t</w:t>
      </w:r>
      <w:r w:rsidRPr="00F364EF">
        <w:rPr>
          <w:rFonts w:cs="Arial"/>
          <w:b/>
          <w:bCs/>
          <w:sz w:val="22"/>
          <w:szCs w:val="22"/>
        </w:rPr>
        <w:t>o</w:t>
      </w:r>
      <w:r w:rsidRPr="00F364EF">
        <w:rPr>
          <w:rFonts w:cs="Arial"/>
          <w:b/>
          <w:bCs/>
          <w:spacing w:val="38"/>
          <w:sz w:val="22"/>
          <w:szCs w:val="22"/>
        </w:rPr>
        <w:t xml:space="preserve"> </w:t>
      </w:r>
      <w:r w:rsidRPr="00F364EF">
        <w:rPr>
          <w:rFonts w:cs="Arial"/>
          <w:b/>
          <w:bCs/>
          <w:spacing w:val="-2"/>
          <w:sz w:val="22"/>
          <w:szCs w:val="22"/>
        </w:rPr>
        <w:t>D</w:t>
      </w:r>
      <w:r w:rsidRPr="00F364EF">
        <w:rPr>
          <w:rFonts w:cs="Arial"/>
          <w:b/>
          <w:bCs/>
          <w:spacing w:val="-5"/>
          <w:sz w:val="22"/>
          <w:szCs w:val="22"/>
        </w:rPr>
        <w:t>a</w:t>
      </w:r>
      <w:r w:rsidRPr="00F364EF">
        <w:rPr>
          <w:rFonts w:cs="Arial"/>
          <w:b/>
          <w:bCs/>
          <w:sz w:val="22"/>
          <w:szCs w:val="22"/>
        </w:rPr>
        <w:t>lle</w:t>
      </w:r>
      <w:r w:rsidRPr="00F364EF">
        <w:rPr>
          <w:rFonts w:cs="Arial"/>
          <w:b/>
          <w:bCs/>
          <w:spacing w:val="37"/>
          <w:sz w:val="22"/>
          <w:szCs w:val="22"/>
        </w:rPr>
        <w:t xml:space="preserve"> </w:t>
      </w:r>
      <w:r w:rsidRPr="00F364EF">
        <w:rPr>
          <w:rFonts w:cs="Arial"/>
          <w:b/>
          <w:bCs/>
          <w:sz w:val="22"/>
          <w:szCs w:val="22"/>
        </w:rPr>
        <w:t>M</w:t>
      </w:r>
      <w:r w:rsidRPr="00F364EF">
        <w:rPr>
          <w:rFonts w:cs="Arial"/>
          <w:b/>
          <w:bCs/>
          <w:spacing w:val="1"/>
          <w:sz w:val="22"/>
          <w:szCs w:val="22"/>
        </w:rPr>
        <w:t>o</w:t>
      </w:r>
      <w:r w:rsidRPr="00F364EF">
        <w:rPr>
          <w:rFonts w:cs="Arial"/>
          <w:b/>
          <w:bCs/>
          <w:spacing w:val="-5"/>
          <w:sz w:val="22"/>
          <w:szCs w:val="22"/>
        </w:rPr>
        <w:t>l</w:t>
      </w:r>
      <w:r w:rsidRPr="00F364EF">
        <w:rPr>
          <w:rFonts w:cs="Arial"/>
          <w:b/>
          <w:bCs/>
          <w:sz w:val="22"/>
          <w:szCs w:val="22"/>
        </w:rPr>
        <w:t>le</w:t>
      </w:r>
      <w:r w:rsidRPr="00F364EF">
        <w:rPr>
          <w:rFonts w:cs="Arial"/>
          <w:b/>
          <w:bCs/>
          <w:spacing w:val="37"/>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34"/>
          <w:sz w:val="22"/>
          <w:szCs w:val="22"/>
        </w:rPr>
        <w:t xml:space="preserve"> </w:t>
      </w:r>
      <w:r w:rsidRPr="00F364EF">
        <w:rPr>
          <w:rFonts w:cs="Arial"/>
          <w:b/>
          <w:bCs/>
          <w:spacing w:val="-1"/>
          <w:sz w:val="22"/>
          <w:szCs w:val="22"/>
        </w:rPr>
        <w:t>s</w:t>
      </w:r>
      <w:r w:rsidRPr="00F364EF">
        <w:rPr>
          <w:rFonts w:cs="Arial"/>
          <w:b/>
          <w:bCs/>
          <w:spacing w:val="1"/>
          <w:sz w:val="22"/>
          <w:szCs w:val="22"/>
        </w:rPr>
        <w:t>tu</w:t>
      </w:r>
      <w:r w:rsidRPr="00F364EF">
        <w:rPr>
          <w:rFonts w:cs="Arial"/>
          <w:b/>
          <w:bCs/>
          <w:spacing w:val="-5"/>
          <w:sz w:val="22"/>
          <w:szCs w:val="22"/>
        </w:rPr>
        <w:t>d</w:t>
      </w:r>
      <w:r w:rsidRPr="00F364EF">
        <w:rPr>
          <w:rFonts w:cs="Arial"/>
          <w:b/>
          <w:bCs/>
          <w:sz w:val="22"/>
          <w:szCs w:val="22"/>
        </w:rPr>
        <w:t>i</w:t>
      </w:r>
      <w:r w:rsidRPr="00F364EF">
        <w:rPr>
          <w:rFonts w:cs="Arial"/>
          <w:b/>
          <w:bCs/>
          <w:spacing w:val="34"/>
          <w:sz w:val="22"/>
          <w:szCs w:val="22"/>
        </w:rPr>
        <w:t xml:space="preserve"> </w:t>
      </w:r>
      <w:r w:rsidRPr="00F364EF">
        <w:rPr>
          <w:rFonts w:cs="Arial"/>
          <w:b/>
          <w:bCs/>
          <w:spacing w:val="-1"/>
          <w:sz w:val="22"/>
          <w:szCs w:val="22"/>
        </w:rPr>
        <w:t>s</w:t>
      </w:r>
      <w:r w:rsidRPr="00F364EF">
        <w:rPr>
          <w:rFonts w:cs="Arial"/>
          <w:b/>
          <w:bCs/>
          <w:spacing w:val="1"/>
          <w:sz w:val="22"/>
          <w:szCs w:val="22"/>
        </w:rPr>
        <w:t>u</w:t>
      </w:r>
      <w:r w:rsidRPr="00F364EF">
        <w:rPr>
          <w:rFonts w:cs="Arial"/>
          <w:b/>
          <w:bCs/>
          <w:sz w:val="22"/>
          <w:szCs w:val="22"/>
        </w:rPr>
        <w:t>ll</w:t>
      </w:r>
      <w:r w:rsidRPr="00F364EF">
        <w:rPr>
          <w:rFonts w:cs="Arial"/>
          <w:b/>
          <w:bCs/>
          <w:spacing w:val="-2"/>
          <w:sz w:val="22"/>
          <w:szCs w:val="22"/>
        </w:rPr>
        <w:t>'</w:t>
      </w:r>
      <w:r w:rsidRPr="00F364EF">
        <w:rPr>
          <w:rFonts w:cs="Arial"/>
          <w:b/>
          <w:bCs/>
          <w:sz w:val="22"/>
          <w:szCs w:val="22"/>
        </w:rPr>
        <w:t>i</w:t>
      </w:r>
      <w:r w:rsidRPr="00F364EF">
        <w:rPr>
          <w:rFonts w:cs="Arial"/>
          <w:b/>
          <w:bCs/>
          <w:spacing w:val="1"/>
          <w:sz w:val="22"/>
          <w:szCs w:val="22"/>
        </w:rPr>
        <w:t>nt</w:t>
      </w:r>
      <w:r w:rsidRPr="00F364EF">
        <w:rPr>
          <w:rFonts w:cs="Arial"/>
          <w:b/>
          <w:bCs/>
          <w:spacing w:val="-6"/>
          <w:sz w:val="22"/>
          <w:szCs w:val="22"/>
        </w:rPr>
        <w:t>e</w:t>
      </w:r>
      <w:r w:rsidRPr="00F364EF">
        <w:rPr>
          <w:rFonts w:cs="Arial"/>
          <w:b/>
          <w:bCs/>
          <w:sz w:val="22"/>
          <w:szCs w:val="22"/>
        </w:rPr>
        <w:t>llig</w:t>
      </w:r>
      <w:r w:rsidRPr="00F364EF">
        <w:rPr>
          <w:rFonts w:cs="Arial"/>
          <w:b/>
          <w:bCs/>
          <w:spacing w:val="-1"/>
          <w:sz w:val="22"/>
          <w:szCs w:val="22"/>
        </w:rPr>
        <w:t>e</w:t>
      </w:r>
      <w:r w:rsidRPr="00F364EF">
        <w:rPr>
          <w:rFonts w:cs="Arial"/>
          <w:b/>
          <w:bCs/>
          <w:spacing w:val="1"/>
          <w:sz w:val="22"/>
          <w:szCs w:val="22"/>
        </w:rPr>
        <w:t>n</w:t>
      </w:r>
      <w:r w:rsidRPr="00F364EF">
        <w:rPr>
          <w:rFonts w:cs="Arial"/>
          <w:b/>
          <w:bCs/>
          <w:sz w:val="22"/>
          <w:szCs w:val="22"/>
        </w:rPr>
        <w:t>za</w:t>
      </w:r>
      <w:r w:rsidRPr="00F364EF">
        <w:rPr>
          <w:rFonts w:cs="Arial"/>
          <w:b/>
          <w:bCs/>
          <w:spacing w:val="34"/>
          <w:sz w:val="22"/>
          <w:szCs w:val="22"/>
        </w:rPr>
        <w:t xml:space="preserve"> </w:t>
      </w:r>
      <w:r w:rsidRPr="00F364EF">
        <w:rPr>
          <w:rFonts w:cs="Arial"/>
          <w:b/>
          <w:bCs/>
          <w:spacing w:val="1"/>
          <w:sz w:val="22"/>
          <w:szCs w:val="22"/>
        </w:rPr>
        <w:t>a</w:t>
      </w:r>
      <w:r w:rsidRPr="00F364EF">
        <w:rPr>
          <w:rFonts w:cs="Arial"/>
          <w:b/>
          <w:bCs/>
          <w:sz w:val="22"/>
          <w:szCs w:val="22"/>
        </w:rPr>
        <w:t>r</w:t>
      </w:r>
      <w:r w:rsidRPr="00F364EF">
        <w:rPr>
          <w:rFonts w:cs="Arial"/>
          <w:b/>
          <w:bCs/>
          <w:spacing w:val="-4"/>
          <w:sz w:val="22"/>
          <w:szCs w:val="22"/>
        </w:rPr>
        <w:t>t</w:t>
      </w:r>
      <w:r w:rsidRPr="00F364EF">
        <w:rPr>
          <w:rFonts w:cs="Arial"/>
          <w:b/>
          <w:bCs/>
          <w:sz w:val="22"/>
          <w:szCs w:val="22"/>
        </w:rPr>
        <w:t>i</w:t>
      </w:r>
      <w:r w:rsidRPr="00F364EF">
        <w:rPr>
          <w:rFonts w:cs="Arial"/>
          <w:b/>
          <w:bCs/>
          <w:spacing w:val="-2"/>
          <w:sz w:val="22"/>
          <w:szCs w:val="22"/>
        </w:rPr>
        <w:t>f</w:t>
      </w:r>
      <w:r w:rsidRPr="00F364EF">
        <w:rPr>
          <w:rFonts w:cs="Arial"/>
          <w:b/>
          <w:bCs/>
          <w:sz w:val="22"/>
          <w:szCs w:val="22"/>
        </w:rPr>
        <w:t>ici</w:t>
      </w:r>
      <w:r w:rsidRPr="00F364EF">
        <w:rPr>
          <w:rFonts w:cs="Arial"/>
          <w:b/>
          <w:bCs/>
          <w:spacing w:val="2"/>
          <w:sz w:val="22"/>
          <w:szCs w:val="22"/>
        </w:rPr>
        <w:t>a</w:t>
      </w:r>
      <w:r w:rsidRPr="00F364EF">
        <w:rPr>
          <w:rFonts w:cs="Arial"/>
          <w:b/>
          <w:bCs/>
          <w:sz w:val="22"/>
          <w:szCs w:val="22"/>
        </w:rPr>
        <w:t>l</w:t>
      </w:r>
      <w:r w:rsidRPr="00F364EF">
        <w:rPr>
          <w:rFonts w:cs="Arial"/>
          <w:b/>
          <w:bCs/>
          <w:spacing w:val="9"/>
          <w:sz w:val="22"/>
          <w:szCs w:val="22"/>
        </w:rPr>
        <w:t>e</w:t>
      </w:r>
      <w:r w:rsidRPr="00F364EF">
        <w:rPr>
          <w:rFonts w:cs="Arial"/>
          <w:sz w:val="22"/>
          <w:szCs w:val="22"/>
        </w:rPr>
        <w:t>,</w:t>
      </w:r>
      <w:r w:rsidRPr="00F364EF">
        <w:rPr>
          <w:rFonts w:cs="Arial"/>
          <w:spacing w:val="33"/>
          <w:sz w:val="22"/>
          <w:szCs w:val="22"/>
        </w:rPr>
        <w:t xml:space="preserve"> </w:t>
      </w:r>
      <w:r w:rsidRPr="00F364EF">
        <w:rPr>
          <w:rFonts w:cs="Arial"/>
          <w:spacing w:val="-2"/>
          <w:sz w:val="22"/>
          <w:szCs w:val="22"/>
        </w:rPr>
        <w:t>d</w:t>
      </w:r>
      <w:r w:rsidRPr="00F364EF">
        <w:rPr>
          <w:rFonts w:cs="Arial"/>
          <w:sz w:val="22"/>
          <w:szCs w:val="22"/>
        </w:rPr>
        <w:t>iretto</w:t>
      </w:r>
      <w:r w:rsidRPr="00F364EF">
        <w:rPr>
          <w:rFonts w:cs="Arial"/>
          <w:spacing w:val="36"/>
          <w:sz w:val="22"/>
          <w:szCs w:val="22"/>
        </w:rPr>
        <w:t xml:space="preserve"> </w:t>
      </w:r>
      <w:r w:rsidRPr="00F364EF">
        <w:rPr>
          <w:rFonts w:cs="Arial"/>
          <w:spacing w:val="-2"/>
          <w:sz w:val="22"/>
          <w:szCs w:val="22"/>
        </w:rPr>
        <w:t>d</w:t>
      </w:r>
      <w:r w:rsidRPr="00F364EF">
        <w:rPr>
          <w:rFonts w:cs="Arial"/>
          <w:sz w:val="22"/>
          <w:szCs w:val="22"/>
        </w:rPr>
        <w:t xml:space="preserve">a </w:t>
      </w:r>
      <w:r w:rsidRPr="00F364EF">
        <w:rPr>
          <w:rFonts w:cs="Arial"/>
          <w:spacing w:val="-1"/>
          <w:sz w:val="22"/>
          <w:szCs w:val="22"/>
        </w:rPr>
        <w:t>L</w:t>
      </w:r>
      <w:r w:rsidRPr="00F364EF">
        <w:rPr>
          <w:rFonts w:cs="Arial"/>
          <w:spacing w:val="-2"/>
          <w:sz w:val="22"/>
          <w:szCs w:val="22"/>
        </w:rPr>
        <w:t>uc</w:t>
      </w:r>
      <w:r w:rsidRPr="00F364EF">
        <w:rPr>
          <w:rFonts w:cs="Arial"/>
          <w:sz w:val="22"/>
          <w:szCs w:val="22"/>
        </w:rPr>
        <w:t xml:space="preserve">a </w:t>
      </w:r>
      <w:r w:rsidRPr="00F364EF">
        <w:rPr>
          <w:rFonts w:cs="Arial"/>
          <w:spacing w:val="-2"/>
          <w:sz w:val="22"/>
          <w:szCs w:val="22"/>
        </w:rPr>
        <w:t>G</w:t>
      </w:r>
      <w:r w:rsidRPr="00F364EF">
        <w:rPr>
          <w:rFonts w:cs="Arial"/>
          <w:sz w:val="22"/>
          <w:szCs w:val="22"/>
        </w:rPr>
        <w:t>a</w:t>
      </w:r>
      <w:r w:rsidRPr="00F364EF">
        <w:rPr>
          <w:rFonts w:cs="Arial"/>
          <w:spacing w:val="-2"/>
          <w:sz w:val="22"/>
          <w:szCs w:val="22"/>
        </w:rPr>
        <w:t>mb</w:t>
      </w:r>
      <w:r w:rsidRPr="00F364EF">
        <w:rPr>
          <w:rFonts w:cs="Arial"/>
          <w:sz w:val="22"/>
          <w:szCs w:val="22"/>
        </w:rPr>
        <w:t>a</w:t>
      </w:r>
      <w:r w:rsidRPr="00F364EF">
        <w:rPr>
          <w:rFonts w:cs="Arial"/>
          <w:spacing w:val="1"/>
          <w:sz w:val="22"/>
          <w:szCs w:val="22"/>
        </w:rPr>
        <w:t>r</w:t>
      </w:r>
      <w:r w:rsidRPr="00F364EF">
        <w:rPr>
          <w:rFonts w:cs="Arial"/>
          <w:spacing w:val="-2"/>
          <w:sz w:val="22"/>
          <w:szCs w:val="22"/>
        </w:rPr>
        <w:t>d</w:t>
      </w:r>
      <w:r w:rsidRPr="00F364EF">
        <w:rPr>
          <w:rFonts w:cs="Arial"/>
          <w:sz w:val="22"/>
          <w:szCs w:val="22"/>
        </w:rPr>
        <w:t>ella</w:t>
      </w:r>
      <w:r w:rsidRPr="00F364EF">
        <w:rPr>
          <w:rFonts w:cs="Arial"/>
          <w:spacing w:val="24"/>
          <w:sz w:val="22"/>
          <w:szCs w:val="22"/>
        </w:rPr>
        <w:t xml:space="preserve"> </w:t>
      </w:r>
      <w:r w:rsidRPr="00F364EF">
        <w:rPr>
          <w:rFonts w:cs="Arial"/>
          <w:sz w:val="22"/>
          <w:szCs w:val="22"/>
        </w:rPr>
        <w:t>e</w:t>
      </w:r>
      <w:r w:rsidRPr="00F364EF">
        <w:rPr>
          <w:rFonts w:cs="Arial"/>
          <w:spacing w:val="28"/>
          <w:sz w:val="22"/>
          <w:szCs w:val="22"/>
        </w:rPr>
        <w:t xml:space="preserve"> </w:t>
      </w:r>
      <w:proofErr w:type="spellStart"/>
      <w:r w:rsidRPr="00F364EF">
        <w:rPr>
          <w:rFonts w:cs="Arial"/>
          <w:spacing w:val="-2"/>
          <w:sz w:val="22"/>
          <w:szCs w:val="22"/>
        </w:rPr>
        <w:t>Jü</w:t>
      </w:r>
      <w:r w:rsidRPr="00F364EF">
        <w:rPr>
          <w:rFonts w:cs="Arial"/>
          <w:spacing w:val="1"/>
          <w:sz w:val="22"/>
          <w:szCs w:val="22"/>
        </w:rPr>
        <w:t>rg</w:t>
      </w:r>
      <w:r w:rsidRPr="00F364EF">
        <w:rPr>
          <w:rFonts w:cs="Arial"/>
          <w:sz w:val="22"/>
          <w:szCs w:val="22"/>
        </w:rPr>
        <w:t>en</w:t>
      </w:r>
      <w:proofErr w:type="spellEnd"/>
      <w:r w:rsidRPr="00F364EF">
        <w:rPr>
          <w:rFonts w:cs="Arial"/>
          <w:spacing w:val="22"/>
          <w:sz w:val="22"/>
          <w:szCs w:val="22"/>
        </w:rPr>
        <w:t xml:space="preserve"> </w:t>
      </w:r>
      <w:proofErr w:type="spellStart"/>
      <w:r w:rsidRPr="00F364EF">
        <w:rPr>
          <w:rFonts w:cs="Arial"/>
          <w:sz w:val="22"/>
          <w:szCs w:val="22"/>
        </w:rPr>
        <w:t>S</w:t>
      </w:r>
      <w:r w:rsidRPr="00F364EF">
        <w:rPr>
          <w:rFonts w:cs="Arial"/>
          <w:spacing w:val="-2"/>
          <w:sz w:val="22"/>
          <w:szCs w:val="22"/>
        </w:rPr>
        <w:t>chm</w:t>
      </w:r>
      <w:r w:rsidRPr="00F364EF">
        <w:rPr>
          <w:rFonts w:cs="Arial"/>
          <w:spacing w:val="4"/>
          <w:sz w:val="22"/>
          <w:szCs w:val="22"/>
        </w:rPr>
        <w:t>i</w:t>
      </w:r>
      <w:r w:rsidRPr="00F364EF">
        <w:rPr>
          <w:rFonts w:cs="Arial"/>
          <w:spacing w:val="-2"/>
          <w:sz w:val="22"/>
          <w:szCs w:val="22"/>
        </w:rPr>
        <w:t>dhub</w:t>
      </w:r>
      <w:r w:rsidRPr="00F364EF">
        <w:rPr>
          <w:rFonts w:cs="Arial"/>
          <w:sz w:val="22"/>
          <w:szCs w:val="22"/>
        </w:rPr>
        <w:t>e</w:t>
      </w:r>
      <w:r w:rsidRPr="00F364EF">
        <w:rPr>
          <w:rFonts w:cs="Arial"/>
          <w:spacing w:val="1"/>
          <w:sz w:val="22"/>
          <w:szCs w:val="22"/>
        </w:rPr>
        <w:t>r</w:t>
      </w:r>
      <w:proofErr w:type="spellEnd"/>
      <w:r w:rsidRPr="00F364EF">
        <w:rPr>
          <w:rFonts w:cs="Arial"/>
          <w:sz w:val="22"/>
          <w:szCs w:val="22"/>
        </w:rPr>
        <w:t>.</w:t>
      </w:r>
      <w:r w:rsidRPr="00F364EF">
        <w:rPr>
          <w:rFonts w:cs="Arial"/>
          <w:spacing w:val="23"/>
          <w:sz w:val="22"/>
          <w:szCs w:val="22"/>
        </w:rPr>
        <w:t xml:space="preserve"> </w:t>
      </w:r>
      <w:r w:rsidRPr="00F364EF">
        <w:rPr>
          <w:rFonts w:cs="Arial"/>
          <w:sz w:val="22"/>
          <w:szCs w:val="22"/>
        </w:rPr>
        <w:t>Si</w:t>
      </w:r>
      <w:r w:rsidRPr="00F364EF">
        <w:rPr>
          <w:rFonts w:cs="Arial"/>
          <w:spacing w:val="27"/>
          <w:sz w:val="22"/>
          <w:szCs w:val="22"/>
        </w:rPr>
        <w:t xml:space="preserve"> </w:t>
      </w:r>
      <w:r w:rsidRPr="00F364EF">
        <w:rPr>
          <w:rFonts w:cs="Arial"/>
          <w:sz w:val="22"/>
          <w:szCs w:val="22"/>
        </w:rPr>
        <w:t>trat</w:t>
      </w:r>
      <w:r w:rsidRPr="00F364EF">
        <w:rPr>
          <w:rFonts w:cs="Arial"/>
          <w:spacing w:val="-1"/>
          <w:sz w:val="22"/>
          <w:szCs w:val="22"/>
        </w:rPr>
        <w:t>t</w:t>
      </w:r>
      <w:r w:rsidRPr="00F364EF">
        <w:rPr>
          <w:rFonts w:cs="Arial"/>
          <w:sz w:val="22"/>
          <w:szCs w:val="22"/>
        </w:rPr>
        <w:t>a</w:t>
      </w:r>
      <w:r w:rsidRPr="00F364EF">
        <w:rPr>
          <w:rFonts w:cs="Arial"/>
          <w:spacing w:val="23"/>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8"/>
          <w:sz w:val="22"/>
          <w:szCs w:val="22"/>
        </w:rPr>
        <w:t xml:space="preserve"> </w:t>
      </w:r>
      <w:r w:rsidRPr="00F364EF">
        <w:rPr>
          <w:rFonts w:cs="Arial"/>
          <w:spacing w:val="-2"/>
          <w:sz w:val="22"/>
          <w:szCs w:val="22"/>
        </w:rPr>
        <w:t>u</w:t>
      </w:r>
      <w:r w:rsidRPr="00F364EF">
        <w:rPr>
          <w:rFonts w:cs="Arial"/>
          <w:sz w:val="22"/>
          <w:szCs w:val="22"/>
        </w:rPr>
        <w:t>n</w:t>
      </w:r>
      <w:r w:rsidRPr="00F364EF">
        <w:rPr>
          <w:rFonts w:cs="Arial"/>
          <w:spacing w:val="26"/>
          <w:sz w:val="22"/>
          <w:szCs w:val="22"/>
        </w:rPr>
        <w:t xml:space="preserve"> </w:t>
      </w:r>
      <w:r w:rsidRPr="00F364EF">
        <w:rPr>
          <w:rFonts w:cs="Arial"/>
          <w:sz w:val="22"/>
          <w:szCs w:val="22"/>
        </w:rPr>
        <w:t>isti</w:t>
      </w:r>
      <w:r w:rsidRPr="00F364EF">
        <w:rPr>
          <w:rFonts w:cs="Arial"/>
          <w:spacing w:val="-1"/>
          <w:sz w:val="22"/>
          <w:szCs w:val="22"/>
        </w:rPr>
        <w:t>t</w:t>
      </w:r>
      <w:r w:rsidRPr="00F364EF">
        <w:rPr>
          <w:rFonts w:cs="Arial"/>
          <w:spacing w:val="-2"/>
          <w:sz w:val="22"/>
          <w:szCs w:val="22"/>
        </w:rPr>
        <w:t>u</w:t>
      </w:r>
      <w:r w:rsidRPr="00F364EF">
        <w:rPr>
          <w:rFonts w:cs="Arial"/>
          <w:sz w:val="22"/>
          <w:szCs w:val="22"/>
        </w:rPr>
        <w:t>to</w:t>
      </w:r>
      <w:r w:rsidRPr="00F364EF">
        <w:rPr>
          <w:rFonts w:cs="Arial"/>
          <w:spacing w:val="21"/>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8"/>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pacing w:val="-2"/>
          <w:sz w:val="22"/>
          <w:szCs w:val="22"/>
        </w:rPr>
        <w:t>c</w:t>
      </w:r>
      <w:r w:rsidRPr="00F364EF">
        <w:rPr>
          <w:rFonts w:cs="Arial"/>
          <w:sz w:val="22"/>
          <w:szCs w:val="22"/>
        </w:rPr>
        <w:t>a</w:t>
      </w:r>
      <w:r w:rsidRPr="00F364EF">
        <w:rPr>
          <w:rFonts w:cs="Arial"/>
          <w:spacing w:val="23"/>
          <w:sz w:val="22"/>
          <w:szCs w:val="22"/>
        </w:rPr>
        <w:t xml:space="preserve"> </w:t>
      </w:r>
      <w:r w:rsidRPr="00F364EF">
        <w:rPr>
          <w:rFonts w:cs="Arial"/>
          <w:spacing w:val="3"/>
          <w:sz w:val="22"/>
          <w:szCs w:val="22"/>
        </w:rPr>
        <w:t>n</w:t>
      </w:r>
      <w:r w:rsidRPr="00F364EF">
        <w:rPr>
          <w:rFonts w:cs="Arial"/>
          <w:spacing w:val="-2"/>
          <w:sz w:val="22"/>
          <w:szCs w:val="22"/>
        </w:rPr>
        <w:t>o</w:t>
      </w:r>
      <w:r w:rsidRPr="00F364EF">
        <w:rPr>
          <w:rFonts w:cs="Arial"/>
          <w:sz w:val="22"/>
          <w:szCs w:val="22"/>
        </w:rPr>
        <w:t>n</w:t>
      </w:r>
      <w:r w:rsidRPr="00F364EF">
        <w:rPr>
          <w:rFonts w:cs="Arial"/>
          <w:spacing w:val="22"/>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w:t>
      </w:r>
      <w:r w:rsidRPr="00F364EF">
        <w:rPr>
          <w:rFonts w:cs="Arial"/>
          <w:spacing w:val="1"/>
          <w:sz w:val="22"/>
          <w:szCs w:val="22"/>
        </w:rPr>
        <w:t>f</w:t>
      </w:r>
      <w:r w:rsidRPr="00F364EF">
        <w:rPr>
          <w:rFonts w:cs="Arial"/>
          <w:sz w:val="22"/>
          <w:szCs w:val="22"/>
        </w:rPr>
        <w:t>it,</w:t>
      </w:r>
      <w:r w:rsidRPr="00F364EF">
        <w:rPr>
          <w:rFonts w:cs="Arial"/>
          <w:spacing w:val="27"/>
          <w:sz w:val="22"/>
          <w:szCs w:val="22"/>
        </w:rPr>
        <w:t xml:space="preserve"> </w:t>
      </w:r>
      <w:r w:rsidRPr="00F364EF">
        <w:rPr>
          <w:rFonts w:cs="Arial"/>
          <w:sz w:val="22"/>
          <w:szCs w:val="22"/>
        </w:rPr>
        <w:t>a</w:t>
      </w:r>
      <w:r w:rsidRPr="00F364EF">
        <w:rPr>
          <w:rFonts w:cs="Arial"/>
          <w:spacing w:val="1"/>
          <w:sz w:val="22"/>
          <w:szCs w:val="22"/>
        </w:rPr>
        <w:t>ff</w:t>
      </w:r>
      <w:r w:rsidRPr="00F364EF">
        <w:rPr>
          <w:rFonts w:cs="Arial"/>
          <w:sz w:val="22"/>
          <w:szCs w:val="22"/>
        </w:rPr>
        <w:t>ilia</w:t>
      </w:r>
      <w:r w:rsidRPr="00F364EF">
        <w:rPr>
          <w:rFonts w:cs="Arial"/>
          <w:spacing w:val="-1"/>
          <w:sz w:val="22"/>
          <w:szCs w:val="22"/>
        </w:rPr>
        <w:t>t</w:t>
      </w:r>
      <w:r w:rsidRPr="00F364EF">
        <w:rPr>
          <w:rFonts w:cs="Arial"/>
          <w:sz w:val="22"/>
          <w:szCs w:val="22"/>
        </w:rPr>
        <w:t>o</w:t>
      </w:r>
      <w:r w:rsidRPr="00F364EF">
        <w:rPr>
          <w:rFonts w:cs="Arial"/>
          <w:spacing w:val="22"/>
          <w:sz w:val="22"/>
          <w:szCs w:val="22"/>
        </w:rPr>
        <w:t xml:space="preserve"> </w:t>
      </w:r>
      <w:r w:rsidRPr="00F364EF">
        <w:rPr>
          <w:rFonts w:cs="Arial"/>
          <w:sz w:val="22"/>
          <w:szCs w:val="22"/>
        </w:rPr>
        <w:t>sia</w:t>
      </w:r>
      <w:r w:rsidRPr="00F364EF">
        <w:rPr>
          <w:rFonts w:cs="Arial"/>
          <w:spacing w:val="23"/>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z w:val="22"/>
          <w:szCs w:val="22"/>
        </w:rPr>
        <w:t>n l</w:t>
      </w:r>
      <w:r w:rsidRPr="00F364EF">
        <w:rPr>
          <w:rFonts w:cs="Arial"/>
          <w:spacing w:val="1"/>
          <w:sz w:val="22"/>
          <w:szCs w:val="22"/>
        </w:rPr>
        <w:t>'</w:t>
      </w:r>
      <w:r w:rsidRPr="00F364EF">
        <w:rPr>
          <w:rFonts w:cs="Arial"/>
          <w:sz w:val="22"/>
          <w:szCs w:val="22"/>
        </w:rPr>
        <w:t>U</w:t>
      </w:r>
      <w:r w:rsidRPr="00F364EF">
        <w:rPr>
          <w:rFonts w:cs="Arial"/>
          <w:spacing w:val="-2"/>
          <w:sz w:val="22"/>
          <w:szCs w:val="22"/>
        </w:rPr>
        <w:t>n</w:t>
      </w:r>
      <w:r w:rsidRPr="00F364EF">
        <w:rPr>
          <w:rFonts w:cs="Arial"/>
          <w:sz w:val="22"/>
          <w:szCs w:val="22"/>
        </w:rPr>
        <w:t>i</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sità</w:t>
      </w:r>
      <w:r w:rsidRPr="00F364EF">
        <w:rPr>
          <w:rFonts w:cs="Arial"/>
          <w:spacing w:val="38"/>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44"/>
          <w:sz w:val="22"/>
          <w:szCs w:val="22"/>
        </w:rPr>
        <w:t xml:space="preserve"> </w:t>
      </w:r>
      <w:r w:rsidRPr="00F364EF">
        <w:rPr>
          <w:rFonts w:cs="Arial"/>
          <w:sz w:val="22"/>
          <w:szCs w:val="22"/>
        </w:rPr>
        <w:t>S</w:t>
      </w:r>
      <w:r w:rsidRPr="00F364EF">
        <w:rPr>
          <w:rFonts w:cs="Arial"/>
          <w:spacing w:val="1"/>
          <w:sz w:val="22"/>
          <w:szCs w:val="22"/>
        </w:rPr>
        <w:t>v</w:t>
      </w:r>
      <w:r w:rsidRPr="00F364EF">
        <w:rPr>
          <w:rFonts w:cs="Arial"/>
          <w:sz w:val="22"/>
          <w:szCs w:val="22"/>
        </w:rPr>
        <w:t>izz</w:t>
      </w:r>
      <w:r w:rsidRPr="00F364EF">
        <w:rPr>
          <w:rFonts w:cs="Arial"/>
          <w:spacing w:val="-5"/>
          <w:sz w:val="22"/>
          <w:szCs w:val="22"/>
        </w:rPr>
        <w:t>e</w:t>
      </w:r>
      <w:r w:rsidRPr="00F364EF">
        <w:rPr>
          <w:rFonts w:cs="Arial"/>
          <w:spacing w:val="4"/>
          <w:sz w:val="22"/>
          <w:szCs w:val="22"/>
        </w:rPr>
        <w:t>r</w:t>
      </w:r>
      <w:r w:rsidRPr="00F364EF">
        <w:rPr>
          <w:rFonts w:cs="Arial"/>
          <w:sz w:val="22"/>
          <w:szCs w:val="22"/>
        </w:rPr>
        <w:t>a</w:t>
      </w:r>
      <w:r w:rsidRPr="00F364EF">
        <w:rPr>
          <w:rFonts w:cs="Arial"/>
          <w:spacing w:val="44"/>
          <w:sz w:val="22"/>
          <w:szCs w:val="22"/>
        </w:rPr>
        <w:t xml:space="preserve"> </w:t>
      </w:r>
      <w:r w:rsidRPr="00F364EF">
        <w:rPr>
          <w:rFonts w:cs="Arial"/>
          <w:sz w:val="22"/>
          <w:szCs w:val="22"/>
        </w:rPr>
        <w:t>ita</w:t>
      </w:r>
      <w:r w:rsidRPr="00F364EF">
        <w:rPr>
          <w:rFonts w:cs="Arial"/>
          <w:spacing w:val="-1"/>
          <w:sz w:val="22"/>
          <w:szCs w:val="22"/>
        </w:rPr>
        <w:t>l</w:t>
      </w:r>
      <w:r w:rsidRPr="00F364EF">
        <w:rPr>
          <w:rFonts w:cs="Arial"/>
          <w:sz w:val="22"/>
          <w:szCs w:val="22"/>
        </w:rPr>
        <w:t>ia</w:t>
      </w:r>
      <w:r w:rsidRPr="00F364EF">
        <w:rPr>
          <w:rFonts w:cs="Arial"/>
          <w:spacing w:val="-2"/>
          <w:sz w:val="22"/>
          <w:szCs w:val="22"/>
        </w:rPr>
        <w:t>n</w:t>
      </w:r>
      <w:r w:rsidRPr="00F364EF">
        <w:rPr>
          <w:rFonts w:cs="Arial"/>
          <w:sz w:val="22"/>
          <w:szCs w:val="22"/>
        </w:rPr>
        <w:t>a</w:t>
      </w:r>
      <w:r w:rsidRPr="00F364EF">
        <w:rPr>
          <w:rFonts w:cs="Arial"/>
          <w:spacing w:val="45"/>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44"/>
          <w:sz w:val="22"/>
          <w:szCs w:val="22"/>
        </w:rPr>
        <w:t xml:space="preserve"> </w:t>
      </w:r>
      <w:r w:rsidRPr="00F364EF">
        <w:rPr>
          <w:rFonts w:cs="Arial"/>
          <w:spacing w:val="-1"/>
          <w:sz w:val="22"/>
          <w:szCs w:val="22"/>
        </w:rPr>
        <w:t>L</w:t>
      </w:r>
      <w:r w:rsidRPr="00F364EF">
        <w:rPr>
          <w:rFonts w:cs="Arial"/>
          <w:spacing w:val="-2"/>
          <w:sz w:val="22"/>
          <w:szCs w:val="22"/>
        </w:rPr>
        <w:t>u</w:t>
      </w:r>
      <w:r w:rsidRPr="00F364EF">
        <w:rPr>
          <w:rFonts w:cs="Arial"/>
          <w:spacing w:val="1"/>
          <w:sz w:val="22"/>
          <w:szCs w:val="22"/>
        </w:rPr>
        <w:t>g</w:t>
      </w:r>
      <w:r w:rsidRPr="00F364EF">
        <w:rPr>
          <w:rFonts w:cs="Arial"/>
          <w:sz w:val="22"/>
          <w:szCs w:val="22"/>
        </w:rPr>
        <w:t>a</w:t>
      </w:r>
      <w:r w:rsidRPr="00F364EF">
        <w:rPr>
          <w:rFonts w:cs="Arial"/>
          <w:spacing w:val="-2"/>
          <w:sz w:val="22"/>
          <w:szCs w:val="22"/>
        </w:rPr>
        <w:t>n</w:t>
      </w:r>
      <w:r w:rsidRPr="00F364EF">
        <w:rPr>
          <w:rFonts w:cs="Arial"/>
          <w:sz w:val="22"/>
          <w:szCs w:val="22"/>
        </w:rPr>
        <w:t>o</w:t>
      </w:r>
      <w:r w:rsidRPr="00F364EF">
        <w:rPr>
          <w:rFonts w:cs="Arial"/>
          <w:spacing w:val="42"/>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45"/>
          <w:sz w:val="22"/>
          <w:szCs w:val="22"/>
        </w:rPr>
        <w:t xml:space="preserve"> </w:t>
      </w:r>
      <w:r w:rsidRPr="00F364EF">
        <w:rPr>
          <w:rFonts w:cs="Arial"/>
          <w:spacing w:val="-8"/>
          <w:sz w:val="22"/>
          <w:szCs w:val="22"/>
        </w:rPr>
        <w:t>c</w:t>
      </w:r>
      <w:r w:rsidRPr="00F364EF">
        <w:rPr>
          <w:rFonts w:cs="Arial"/>
          <w:spacing w:val="-2"/>
          <w:sz w:val="22"/>
          <w:szCs w:val="22"/>
        </w:rPr>
        <w:t>o</w:t>
      </w:r>
      <w:r w:rsidRPr="00F364EF">
        <w:rPr>
          <w:rFonts w:cs="Arial"/>
          <w:sz w:val="22"/>
          <w:szCs w:val="22"/>
        </w:rPr>
        <w:t>n</w:t>
      </w:r>
      <w:r w:rsidRPr="00F364EF">
        <w:rPr>
          <w:rFonts w:cs="Arial"/>
          <w:spacing w:val="43"/>
          <w:sz w:val="22"/>
          <w:szCs w:val="22"/>
        </w:rPr>
        <w:t xml:space="preserve"> </w:t>
      </w:r>
      <w:r w:rsidRPr="00F364EF">
        <w:rPr>
          <w:rFonts w:cs="Arial"/>
          <w:sz w:val="22"/>
          <w:szCs w:val="22"/>
        </w:rPr>
        <w:t>la</w:t>
      </w:r>
      <w:r w:rsidRPr="00F364EF">
        <w:rPr>
          <w:rFonts w:cs="Arial"/>
          <w:spacing w:val="44"/>
          <w:sz w:val="22"/>
          <w:szCs w:val="22"/>
        </w:rPr>
        <w:t xml:space="preserve"> </w:t>
      </w:r>
      <w:r w:rsidRPr="00F364EF">
        <w:rPr>
          <w:rFonts w:cs="Arial"/>
          <w:sz w:val="22"/>
          <w:szCs w:val="22"/>
        </w:rPr>
        <w:t>S</w:t>
      </w:r>
      <w:r w:rsidRPr="00F364EF">
        <w:rPr>
          <w:rFonts w:cs="Arial"/>
          <w:spacing w:val="-2"/>
          <w:sz w:val="22"/>
          <w:szCs w:val="22"/>
        </w:rPr>
        <w:t>cuo</w:t>
      </w:r>
      <w:r w:rsidRPr="00F364EF">
        <w:rPr>
          <w:rFonts w:cs="Arial"/>
          <w:sz w:val="22"/>
          <w:szCs w:val="22"/>
        </w:rPr>
        <w:t>la</w:t>
      </w:r>
      <w:r w:rsidRPr="00F364EF">
        <w:rPr>
          <w:rFonts w:cs="Arial"/>
          <w:spacing w:val="45"/>
          <w:sz w:val="22"/>
          <w:szCs w:val="22"/>
        </w:rPr>
        <w:t xml:space="preserve"> </w:t>
      </w:r>
      <w:r w:rsidRPr="00F364EF">
        <w:rPr>
          <w:rFonts w:cs="Arial"/>
          <w:spacing w:val="-2"/>
          <w:sz w:val="22"/>
          <w:szCs w:val="22"/>
        </w:rPr>
        <w:t>un</w:t>
      </w:r>
      <w:r w:rsidRPr="00F364EF">
        <w:rPr>
          <w:rFonts w:cs="Arial"/>
          <w:sz w:val="22"/>
          <w:szCs w:val="22"/>
        </w:rPr>
        <w:t>i</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sitaria</w:t>
      </w:r>
      <w:r w:rsidRPr="00F364EF">
        <w:rPr>
          <w:rFonts w:cs="Arial"/>
          <w:spacing w:val="45"/>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pacing w:val="-2"/>
          <w:sz w:val="22"/>
          <w:szCs w:val="22"/>
        </w:rPr>
        <w:t>o</w:t>
      </w:r>
      <w:r w:rsidRPr="00F364EF">
        <w:rPr>
          <w:rFonts w:cs="Arial"/>
          <w:spacing w:val="1"/>
          <w:sz w:val="22"/>
          <w:szCs w:val="22"/>
        </w:rPr>
        <w:t>f</w:t>
      </w:r>
      <w:r w:rsidRPr="00F364EF">
        <w:rPr>
          <w:rFonts w:cs="Arial"/>
          <w:sz w:val="22"/>
          <w:szCs w:val="22"/>
        </w:rPr>
        <w:t>e</w:t>
      </w:r>
      <w:r w:rsidRPr="00F364EF">
        <w:rPr>
          <w:rFonts w:cs="Arial"/>
          <w:spacing w:val="-5"/>
          <w:sz w:val="22"/>
          <w:szCs w:val="22"/>
        </w:rPr>
        <w:t>s</w:t>
      </w:r>
      <w:r w:rsidRPr="00F364EF">
        <w:rPr>
          <w:rFonts w:cs="Arial"/>
          <w:sz w:val="22"/>
          <w:szCs w:val="22"/>
        </w:rPr>
        <w:t>si</w:t>
      </w:r>
      <w:r w:rsidRPr="00F364EF">
        <w:rPr>
          <w:rFonts w:cs="Arial"/>
          <w:spacing w:val="-2"/>
          <w:sz w:val="22"/>
          <w:szCs w:val="22"/>
        </w:rPr>
        <w:t>on</w:t>
      </w:r>
      <w:r w:rsidRPr="00F364EF">
        <w:rPr>
          <w:rFonts w:cs="Arial"/>
          <w:sz w:val="22"/>
          <w:szCs w:val="22"/>
        </w:rPr>
        <w:t>ale</w:t>
      </w:r>
      <w:r w:rsidRPr="00F364EF">
        <w:rPr>
          <w:rFonts w:cs="Arial"/>
          <w:spacing w:val="44"/>
          <w:sz w:val="22"/>
          <w:szCs w:val="22"/>
        </w:rPr>
        <w:t xml:space="preserve"> </w:t>
      </w:r>
      <w:r w:rsidRPr="00F364EF">
        <w:rPr>
          <w:rFonts w:cs="Arial"/>
          <w:spacing w:val="-2"/>
          <w:sz w:val="22"/>
          <w:szCs w:val="22"/>
        </w:rPr>
        <w:t>d</w:t>
      </w:r>
      <w:r w:rsidRPr="00F364EF">
        <w:rPr>
          <w:rFonts w:cs="Arial"/>
          <w:sz w:val="22"/>
          <w:szCs w:val="22"/>
        </w:rPr>
        <w:t>ella S</w:t>
      </w:r>
      <w:r w:rsidRPr="00F364EF">
        <w:rPr>
          <w:rFonts w:cs="Arial"/>
          <w:spacing w:val="1"/>
          <w:sz w:val="22"/>
          <w:szCs w:val="22"/>
        </w:rPr>
        <w:t>v</w:t>
      </w:r>
      <w:r w:rsidRPr="00F364EF">
        <w:rPr>
          <w:rFonts w:cs="Arial"/>
          <w:sz w:val="22"/>
          <w:szCs w:val="22"/>
        </w:rPr>
        <w:t>izze</w:t>
      </w:r>
      <w:r w:rsidRPr="00F364EF">
        <w:rPr>
          <w:rFonts w:cs="Arial"/>
          <w:spacing w:val="2"/>
          <w:sz w:val="22"/>
          <w:szCs w:val="22"/>
        </w:rPr>
        <w:t>r</w:t>
      </w:r>
      <w:r w:rsidRPr="00F364EF">
        <w:rPr>
          <w:rFonts w:cs="Arial"/>
          <w:sz w:val="22"/>
          <w:szCs w:val="22"/>
        </w:rPr>
        <w:t>a</w:t>
      </w:r>
      <w:r w:rsidRPr="00F364EF">
        <w:rPr>
          <w:rFonts w:cs="Arial"/>
          <w:spacing w:val="28"/>
          <w:sz w:val="22"/>
          <w:szCs w:val="22"/>
        </w:rPr>
        <w:t xml:space="preserve"> </w:t>
      </w:r>
      <w:r w:rsidRPr="00F364EF">
        <w:rPr>
          <w:rFonts w:cs="Arial"/>
          <w:sz w:val="22"/>
          <w:szCs w:val="22"/>
        </w:rPr>
        <w:t>ita</w:t>
      </w:r>
      <w:r w:rsidRPr="00F364EF">
        <w:rPr>
          <w:rFonts w:cs="Arial"/>
          <w:spacing w:val="-1"/>
          <w:sz w:val="22"/>
          <w:szCs w:val="22"/>
        </w:rPr>
        <w:t>l</w:t>
      </w:r>
      <w:r w:rsidRPr="00F364EF">
        <w:rPr>
          <w:rFonts w:cs="Arial"/>
          <w:sz w:val="22"/>
          <w:szCs w:val="22"/>
        </w:rPr>
        <w:t>ia</w:t>
      </w:r>
      <w:r w:rsidRPr="00F364EF">
        <w:rPr>
          <w:rFonts w:cs="Arial"/>
          <w:spacing w:val="-2"/>
          <w:sz w:val="22"/>
          <w:szCs w:val="22"/>
        </w:rPr>
        <w:t>n</w:t>
      </w:r>
      <w:r w:rsidRPr="00F364EF">
        <w:rPr>
          <w:rFonts w:cs="Arial"/>
          <w:sz w:val="22"/>
          <w:szCs w:val="22"/>
        </w:rPr>
        <w:t>a.</w:t>
      </w:r>
      <w:r w:rsidRPr="00F364EF">
        <w:rPr>
          <w:rFonts w:cs="Arial"/>
          <w:spacing w:val="27"/>
          <w:sz w:val="22"/>
          <w:szCs w:val="22"/>
        </w:rPr>
        <w:t xml:space="preserve"> </w:t>
      </w:r>
      <w:r w:rsidRPr="00F364EF">
        <w:rPr>
          <w:rFonts w:cs="Arial"/>
          <w:spacing w:val="-1"/>
          <w:sz w:val="22"/>
          <w:szCs w:val="22"/>
        </w:rPr>
        <w:t>L</w:t>
      </w:r>
      <w:r w:rsidRPr="00F364EF">
        <w:rPr>
          <w:rFonts w:cs="Arial"/>
          <w:sz w:val="22"/>
          <w:szCs w:val="22"/>
        </w:rPr>
        <w:t>e</w:t>
      </w:r>
      <w:r w:rsidRPr="00F364EF">
        <w:rPr>
          <w:rFonts w:cs="Arial"/>
          <w:spacing w:val="29"/>
          <w:sz w:val="22"/>
          <w:szCs w:val="22"/>
        </w:rPr>
        <w:t xml:space="preserve"> </w:t>
      </w:r>
      <w:r w:rsidRPr="00F364EF">
        <w:rPr>
          <w:rFonts w:cs="Arial"/>
          <w:spacing w:val="-2"/>
          <w:sz w:val="22"/>
          <w:szCs w:val="22"/>
        </w:rPr>
        <w:t>attività</w:t>
      </w:r>
      <w:r w:rsidRPr="00F364EF">
        <w:rPr>
          <w:rFonts w:cs="Arial"/>
          <w:spacing w:val="27"/>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2"/>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pacing w:val="-2"/>
          <w:sz w:val="22"/>
          <w:szCs w:val="22"/>
        </w:rPr>
        <w:t>c</w:t>
      </w:r>
      <w:r w:rsidRPr="00F364EF">
        <w:rPr>
          <w:rFonts w:cs="Arial"/>
          <w:sz w:val="22"/>
          <w:szCs w:val="22"/>
        </w:rPr>
        <w:t>a</w:t>
      </w:r>
      <w:r w:rsidRPr="00F364EF">
        <w:rPr>
          <w:rFonts w:cs="Arial"/>
          <w:spacing w:val="29"/>
          <w:sz w:val="22"/>
          <w:szCs w:val="22"/>
        </w:rPr>
        <w:t xml:space="preserve"> </w:t>
      </w:r>
      <w:r w:rsidRPr="00F364EF">
        <w:rPr>
          <w:rFonts w:cs="Arial"/>
          <w:spacing w:val="-2"/>
          <w:sz w:val="22"/>
          <w:szCs w:val="22"/>
        </w:rPr>
        <w:t>d</w:t>
      </w:r>
      <w:r w:rsidRPr="00F364EF">
        <w:rPr>
          <w:rFonts w:cs="Arial"/>
          <w:sz w:val="22"/>
          <w:szCs w:val="22"/>
        </w:rPr>
        <w:t>ell</w:t>
      </w:r>
      <w:r w:rsidRPr="00F364EF">
        <w:rPr>
          <w:rFonts w:cs="Arial"/>
          <w:spacing w:val="2"/>
          <w:sz w:val="22"/>
          <w:szCs w:val="22"/>
        </w:rPr>
        <w:t>'</w:t>
      </w:r>
      <w:r w:rsidRPr="00F364EF">
        <w:rPr>
          <w:rFonts w:cs="Arial"/>
          <w:sz w:val="22"/>
          <w:szCs w:val="22"/>
        </w:rPr>
        <w:t>Istit</w:t>
      </w:r>
      <w:r w:rsidRPr="00F364EF">
        <w:rPr>
          <w:rFonts w:cs="Arial"/>
          <w:spacing w:val="-2"/>
          <w:sz w:val="22"/>
          <w:szCs w:val="22"/>
        </w:rPr>
        <w:t>u</w:t>
      </w:r>
      <w:r w:rsidRPr="00F364EF">
        <w:rPr>
          <w:rFonts w:cs="Arial"/>
          <w:sz w:val="22"/>
          <w:szCs w:val="22"/>
        </w:rPr>
        <w:t>to</w:t>
      </w:r>
      <w:r w:rsidRPr="00F364EF">
        <w:rPr>
          <w:rFonts w:cs="Arial"/>
          <w:spacing w:val="36"/>
          <w:sz w:val="22"/>
          <w:szCs w:val="22"/>
        </w:rPr>
        <w:t xml:space="preserve"> </w:t>
      </w:r>
      <w:r w:rsidRPr="00F364EF">
        <w:rPr>
          <w:rFonts w:cs="Arial"/>
          <w:spacing w:val="2"/>
          <w:sz w:val="22"/>
          <w:szCs w:val="22"/>
        </w:rPr>
        <w:t>D</w:t>
      </w:r>
      <w:r w:rsidRPr="00F364EF">
        <w:rPr>
          <w:rFonts w:cs="Arial"/>
          <w:sz w:val="22"/>
          <w:szCs w:val="22"/>
        </w:rPr>
        <w:t>alle</w:t>
      </w:r>
      <w:r w:rsidRPr="00F364EF">
        <w:rPr>
          <w:rFonts w:cs="Arial"/>
          <w:spacing w:val="28"/>
          <w:sz w:val="22"/>
          <w:szCs w:val="22"/>
        </w:rPr>
        <w:t xml:space="preserve"> </w:t>
      </w:r>
      <w:r w:rsidRPr="00F364EF">
        <w:rPr>
          <w:rFonts w:cs="Arial"/>
          <w:sz w:val="22"/>
          <w:szCs w:val="22"/>
        </w:rPr>
        <w:t>M</w:t>
      </w:r>
      <w:r w:rsidRPr="00F364EF">
        <w:rPr>
          <w:rFonts w:cs="Arial"/>
          <w:spacing w:val="-2"/>
          <w:sz w:val="22"/>
          <w:szCs w:val="22"/>
        </w:rPr>
        <w:t>o</w:t>
      </w:r>
      <w:r w:rsidRPr="00F364EF">
        <w:rPr>
          <w:rFonts w:cs="Arial"/>
          <w:sz w:val="22"/>
          <w:szCs w:val="22"/>
        </w:rPr>
        <w:t>lle</w:t>
      </w:r>
      <w:r w:rsidRPr="00F364EF">
        <w:rPr>
          <w:rFonts w:cs="Arial"/>
          <w:spacing w:val="28"/>
          <w:sz w:val="22"/>
          <w:szCs w:val="22"/>
        </w:rPr>
        <w:t xml:space="preserve"> </w:t>
      </w:r>
      <w:r w:rsidRPr="00F364EF">
        <w:rPr>
          <w:rFonts w:cs="Arial"/>
          <w:sz w:val="22"/>
          <w:szCs w:val="22"/>
        </w:rPr>
        <w:t>si</w:t>
      </w:r>
      <w:r w:rsidRPr="00F364EF">
        <w:rPr>
          <w:rFonts w:cs="Arial"/>
          <w:spacing w:val="29"/>
          <w:sz w:val="22"/>
          <w:szCs w:val="22"/>
        </w:rPr>
        <w:t xml:space="preserve"> </w:t>
      </w:r>
      <w:r w:rsidRPr="00F364EF">
        <w:rPr>
          <w:rFonts w:cs="Arial"/>
          <w:spacing w:val="-2"/>
          <w:sz w:val="22"/>
          <w:szCs w:val="22"/>
        </w:rPr>
        <w:t>co</w:t>
      </w:r>
      <w:r w:rsidRPr="00F364EF">
        <w:rPr>
          <w:rFonts w:cs="Arial"/>
          <w:spacing w:val="3"/>
          <w:sz w:val="22"/>
          <w:szCs w:val="22"/>
        </w:rPr>
        <w:t>n</w:t>
      </w:r>
      <w:r w:rsidRPr="00F364EF">
        <w:rPr>
          <w:rFonts w:cs="Arial"/>
          <w:spacing w:val="-2"/>
          <w:sz w:val="22"/>
          <w:szCs w:val="22"/>
        </w:rPr>
        <w:t>c</w:t>
      </w:r>
      <w:r w:rsidRPr="00F364EF">
        <w:rPr>
          <w:rFonts w:cs="Arial"/>
          <w:sz w:val="22"/>
          <w:szCs w:val="22"/>
        </w:rPr>
        <w:t>en</w:t>
      </w:r>
      <w:r w:rsidRPr="00F364EF">
        <w:rPr>
          <w:rFonts w:cs="Arial"/>
          <w:spacing w:val="-1"/>
          <w:sz w:val="22"/>
          <w:szCs w:val="22"/>
        </w:rPr>
        <w:t>t</w:t>
      </w:r>
      <w:r w:rsidRPr="00F364EF">
        <w:rPr>
          <w:rFonts w:cs="Arial"/>
          <w:spacing w:val="1"/>
          <w:sz w:val="22"/>
          <w:szCs w:val="22"/>
        </w:rPr>
        <w:t>r</w:t>
      </w:r>
      <w:r w:rsidRPr="00F364EF">
        <w:rPr>
          <w:rFonts w:cs="Arial"/>
          <w:sz w:val="22"/>
          <w:szCs w:val="22"/>
        </w:rPr>
        <w:t>a</w:t>
      </w:r>
      <w:r w:rsidRPr="00F364EF">
        <w:rPr>
          <w:rFonts w:cs="Arial"/>
          <w:spacing w:val="-2"/>
          <w:sz w:val="22"/>
          <w:szCs w:val="22"/>
        </w:rPr>
        <w:t>n</w:t>
      </w:r>
      <w:r w:rsidRPr="00F364EF">
        <w:rPr>
          <w:rFonts w:cs="Arial"/>
          <w:sz w:val="22"/>
          <w:szCs w:val="22"/>
        </w:rPr>
        <w:t>o</w:t>
      </w:r>
      <w:r w:rsidRPr="00F364EF">
        <w:rPr>
          <w:rFonts w:cs="Arial"/>
          <w:spacing w:val="26"/>
          <w:sz w:val="22"/>
          <w:szCs w:val="22"/>
        </w:rPr>
        <w:t xml:space="preserve"> </w:t>
      </w:r>
      <w:r w:rsidRPr="00F364EF">
        <w:rPr>
          <w:rFonts w:cs="Arial"/>
          <w:sz w:val="22"/>
          <w:szCs w:val="22"/>
        </w:rPr>
        <w:t>su</w:t>
      </w:r>
      <w:r w:rsidRPr="00F364EF">
        <w:rPr>
          <w:rFonts w:cs="Arial"/>
          <w:spacing w:val="32"/>
          <w:sz w:val="22"/>
          <w:szCs w:val="22"/>
        </w:rPr>
        <w:t xml:space="preserve"> </w:t>
      </w:r>
      <w:r w:rsidRPr="00F364EF">
        <w:rPr>
          <w:rFonts w:cs="Arial"/>
          <w:sz w:val="22"/>
          <w:szCs w:val="22"/>
        </w:rPr>
        <w:t>a</w:t>
      </w:r>
      <w:r w:rsidRPr="00F364EF">
        <w:rPr>
          <w:rFonts w:cs="Arial"/>
          <w:spacing w:val="-2"/>
          <w:sz w:val="22"/>
          <w:szCs w:val="22"/>
        </w:rPr>
        <w:t>pp</w:t>
      </w:r>
      <w:r w:rsidRPr="00F364EF">
        <w:rPr>
          <w:rFonts w:cs="Arial"/>
          <w:spacing w:val="1"/>
          <w:sz w:val="22"/>
          <w:szCs w:val="22"/>
        </w:rPr>
        <w:t>r</w:t>
      </w:r>
      <w:r w:rsidRPr="00F364EF">
        <w:rPr>
          <w:rFonts w:cs="Arial"/>
          <w:sz w:val="22"/>
          <w:szCs w:val="22"/>
        </w:rPr>
        <w:t>en</w:t>
      </w:r>
      <w:r w:rsidRPr="00F364EF">
        <w:rPr>
          <w:rFonts w:cs="Arial"/>
          <w:spacing w:val="-2"/>
          <w:sz w:val="22"/>
          <w:szCs w:val="22"/>
        </w:rPr>
        <w:t>d</w:t>
      </w:r>
      <w:r w:rsidRPr="00F364EF">
        <w:rPr>
          <w:rFonts w:cs="Arial"/>
          <w:spacing w:val="4"/>
          <w:sz w:val="22"/>
          <w:szCs w:val="22"/>
        </w:rPr>
        <w:t>i</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o a</w:t>
      </w:r>
      <w:r w:rsidRPr="00F364EF">
        <w:rPr>
          <w:rFonts w:cs="Arial"/>
          <w:spacing w:val="-2"/>
          <w:sz w:val="22"/>
          <w:szCs w:val="22"/>
        </w:rPr>
        <w:t>u</w:t>
      </w:r>
      <w:r w:rsidRPr="00F364EF">
        <w:rPr>
          <w:rFonts w:cs="Arial"/>
          <w:sz w:val="22"/>
          <w:szCs w:val="22"/>
        </w:rPr>
        <w:t>t</w:t>
      </w:r>
      <w:r w:rsidRPr="00F364EF">
        <w:rPr>
          <w:rFonts w:cs="Arial"/>
          <w:spacing w:val="-2"/>
          <w:sz w:val="22"/>
          <w:szCs w:val="22"/>
        </w:rPr>
        <w:t>om</w:t>
      </w:r>
      <w:r w:rsidRPr="00F364EF">
        <w:rPr>
          <w:rFonts w:cs="Arial"/>
          <w:sz w:val="22"/>
          <w:szCs w:val="22"/>
        </w:rPr>
        <w:t>ati</w:t>
      </w:r>
      <w:r w:rsidRPr="00F364EF">
        <w:rPr>
          <w:rFonts w:cs="Arial"/>
          <w:spacing w:val="2"/>
          <w:sz w:val="22"/>
          <w:szCs w:val="22"/>
        </w:rPr>
        <w:t>c</w:t>
      </w:r>
      <w:r w:rsidRPr="00F364EF">
        <w:rPr>
          <w:rFonts w:cs="Arial"/>
          <w:spacing w:val="-2"/>
          <w:sz w:val="22"/>
          <w:szCs w:val="22"/>
        </w:rPr>
        <w:t>o</w:t>
      </w:r>
      <w:r w:rsidRPr="00F364EF">
        <w:rPr>
          <w:rFonts w:cs="Arial"/>
          <w:sz w:val="22"/>
          <w:szCs w:val="22"/>
        </w:rPr>
        <w:t>,</w:t>
      </w:r>
      <w:r w:rsidRPr="00F364EF">
        <w:rPr>
          <w:rFonts w:cs="Arial"/>
          <w:spacing w:val="16"/>
          <w:sz w:val="22"/>
          <w:szCs w:val="22"/>
        </w:rPr>
        <w:t xml:space="preserve"> </w:t>
      </w:r>
      <w:r w:rsidRPr="00F364EF">
        <w:rPr>
          <w:rFonts w:cs="Arial"/>
          <w:sz w:val="22"/>
          <w:szCs w:val="22"/>
        </w:rPr>
        <w:t>i</w:t>
      </w:r>
      <w:r w:rsidRPr="00F364EF">
        <w:rPr>
          <w:rFonts w:cs="Arial"/>
          <w:spacing w:val="-2"/>
          <w:sz w:val="22"/>
          <w:szCs w:val="22"/>
        </w:rPr>
        <w:t>n</w:t>
      </w:r>
      <w:r w:rsidRPr="00F364EF">
        <w:rPr>
          <w:rFonts w:cs="Arial"/>
          <w:sz w:val="22"/>
          <w:szCs w:val="22"/>
        </w:rPr>
        <w:t>telli</w:t>
      </w:r>
      <w:r w:rsidRPr="00F364EF">
        <w:rPr>
          <w:rFonts w:cs="Arial"/>
          <w:spacing w:val="1"/>
          <w:sz w:val="22"/>
          <w:szCs w:val="22"/>
        </w:rPr>
        <w:t>g</w:t>
      </w:r>
      <w:r w:rsidRPr="00F364EF">
        <w:rPr>
          <w:rFonts w:cs="Arial"/>
          <w:sz w:val="22"/>
          <w:szCs w:val="22"/>
        </w:rPr>
        <w:t>enza</w:t>
      </w:r>
      <w:r w:rsidRPr="00F364EF">
        <w:rPr>
          <w:rFonts w:cs="Arial"/>
          <w:spacing w:val="17"/>
          <w:sz w:val="22"/>
          <w:szCs w:val="22"/>
        </w:rPr>
        <w:t xml:space="preserve"> </w:t>
      </w:r>
      <w:r w:rsidRPr="00F364EF">
        <w:rPr>
          <w:rFonts w:cs="Arial"/>
          <w:sz w:val="22"/>
          <w:szCs w:val="22"/>
        </w:rPr>
        <w:t>a</w:t>
      </w:r>
      <w:r w:rsidRPr="00F364EF">
        <w:rPr>
          <w:rFonts w:cs="Arial"/>
          <w:spacing w:val="1"/>
          <w:sz w:val="22"/>
          <w:szCs w:val="22"/>
        </w:rPr>
        <w:t>r</w:t>
      </w:r>
      <w:r w:rsidRPr="00F364EF">
        <w:rPr>
          <w:rFonts w:cs="Arial"/>
          <w:sz w:val="22"/>
          <w:szCs w:val="22"/>
        </w:rPr>
        <w:t>ti</w:t>
      </w:r>
      <w:r w:rsidRPr="00F364EF">
        <w:rPr>
          <w:rFonts w:cs="Arial"/>
          <w:spacing w:val="1"/>
          <w:sz w:val="22"/>
          <w:szCs w:val="22"/>
        </w:rPr>
        <w:t>f</w:t>
      </w:r>
      <w:r w:rsidRPr="00F364EF">
        <w:rPr>
          <w:rFonts w:cs="Arial"/>
          <w:sz w:val="22"/>
          <w:szCs w:val="22"/>
        </w:rPr>
        <w:t>i</w:t>
      </w:r>
      <w:r w:rsidRPr="00F364EF">
        <w:rPr>
          <w:rFonts w:cs="Arial"/>
          <w:spacing w:val="-2"/>
          <w:sz w:val="22"/>
          <w:szCs w:val="22"/>
        </w:rPr>
        <w:t>c</w:t>
      </w:r>
      <w:r w:rsidRPr="00F364EF">
        <w:rPr>
          <w:rFonts w:cs="Arial"/>
          <w:sz w:val="22"/>
          <w:szCs w:val="22"/>
        </w:rPr>
        <w:t>iale</w:t>
      </w:r>
      <w:r w:rsidRPr="00F364EF">
        <w:rPr>
          <w:rFonts w:cs="Arial"/>
          <w:spacing w:val="13"/>
          <w:sz w:val="22"/>
          <w:szCs w:val="22"/>
        </w:rPr>
        <w:t xml:space="preserve"> </w:t>
      </w:r>
      <w:r w:rsidRPr="00F364EF">
        <w:rPr>
          <w:rFonts w:cs="Arial"/>
          <w:spacing w:val="-2"/>
          <w:sz w:val="22"/>
          <w:szCs w:val="22"/>
        </w:rPr>
        <w:t>un</w:t>
      </w:r>
      <w:r w:rsidRPr="00F364EF">
        <w:rPr>
          <w:rFonts w:cs="Arial"/>
          <w:sz w:val="22"/>
          <w:szCs w:val="22"/>
        </w:rPr>
        <w:t>i</w:t>
      </w:r>
      <w:r w:rsidRPr="00F364EF">
        <w:rPr>
          <w:rFonts w:cs="Arial"/>
          <w:spacing w:val="1"/>
          <w:sz w:val="22"/>
          <w:szCs w:val="22"/>
        </w:rPr>
        <w:t>v</w:t>
      </w:r>
      <w:r w:rsidRPr="00F364EF">
        <w:rPr>
          <w:rFonts w:cs="Arial"/>
          <w:sz w:val="22"/>
          <w:szCs w:val="22"/>
        </w:rPr>
        <w:t>e</w:t>
      </w:r>
      <w:r w:rsidRPr="00F364EF">
        <w:rPr>
          <w:rFonts w:cs="Arial"/>
          <w:spacing w:val="1"/>
          <w:sz w:val="22"/>
          <w:szCs w:val="22"/>
        </w:rPr>
        <w:t>r</w:t>
      </w:r>
      <w:r w:rsidRPr="00F364EF">
        <w:rPr>
          <w:rFonts w:cs="Arial"/>
          <w:sz w:val="22"/>
          <w:szCs w:val="22"/>
        </w:rPr>
        <w:t>sale</w:t>
      </w:r>
      <w:r w:rsidRPr="00F364EF">
        <w:rPr>
          <w:rFonts w:cs="Arial"/>
          <w:spacing w:val="12"/>
          <w:sz w:val="22"/>
          <w:szCs w:val="22"/>
        </w:rPr>
        <w:t xml:space="preserve"> </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i</w:t>
      </w:r>
      <w:r w:rsidRPr="00F364EF">
        <w:rPr>
          <w:rFonts w:cs="Arial"/>
          <w:spacing w:val="-2"/>
          <w:sz w:val="22"/>
          <w:szCs w:val="22"/>
        </w:rPr>
        <w:t>m</w:t>
      </w:r>
      <w:r w:rsidRPr="00F364EF">
        <w:rPr>
          <w:rFonts w:cs="Arial"/>
          <w:sz w:val="22"/>
          <w:szCs w:val="22"/>
        </w:rPr>
        <w:t>ale,</w:t>
      </w:r>
      <w:r w:rsidRPr="00F364EF">
        <w:rPr>
          <w:rFonts w:cs="Arial"/>
          <w:spacing w:val="18"/>
          <w:sz w:val="22"/>
          <w:szCs w:val="22"/>
        </w:rPr>
        <w:t xml:space="preserve"> </w:t>
      </w:r>
      <w:r w:rsidRPr="00F364EF">
        <w:rPr>
          <w:rFonts w:cs="Arial"/>
          <w:sz w:val="22"/>
          <w:szCs w:val="22"/>
        </w:rPr>
        <w:t>a</w:t>
      </w:r>
      <w:r w:rsidRPr="00F364EF">
        <w:rPr>
          <w:rFonts w:cs="Arial"/>
          <w:spacing w:val="1"/>
          <w:sz w:val="22"/>
          <w:szCs w:val="22"/>
        </w:rPr>
        <w:t>g</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12"/>
          <w:sz w:val="22"/>
          <w:szCs w:val="22"/>
        </w:rPr>
        <w:t xml:space="preserve"> </w:t>
      </w:r>
      <w:r w:rsidRPr="00F364EF">
        <w:rPr>
          <w:rFonts w:cs="Arial"/>
          <w:spacing w:val="1"/>
          <w:sz w:val="22"/>
          <w:szCs w:val="22"/>
        </w:rPr>
        <w:t>r</w:t>
      </w:r>
      <w:r w:rsidRPr="00F364EF">
        <w:rPr>
          <w:rFonts w:cs="Arial"/>
          <w:sz w:val="22"/>
          <w:szCs w:val="22"/>
        </w:rPr>
        <w:t>azi</w:t>
      </w:r>
      <w:r w:rsidRPr="00F364EF">
        <w:rPr>
          <w:rFonts w:cs="Arial"/>
          <w:spacing w:val="-2"/>
          <w:sz w:val="22"/>
          <w:szCs w:val="22"/>
        </w:rPr>
        <w:t>on</w:t>
      </w:r>
      <w:r w:rsidRPr="00F364EF">
        <w:rPr>
          <w:rFonts w:cs="Arial"/>
          <w:sz w:val="22"/>
          <w:szCs w:val="22"/>
        </w:rPr>
        <w:t>ali</w:t>
      </w:r>
      <w:r w:rsidRPr="00F364EF">
        <w:rPr>
          <w:rFonts w:cs="Arial"/>
          <w:spacing w:val="16"/>
          <w:sz w:val="22"/>
          <w:szCs w:val="22"/>
        </w:rPr>
        <w:t xml:space="preserve"> </w:t>
      </w:r>
      <w:r w:rsidRPr="00F364EF">
        <w:rPr>
          <w:rFonts w:cs="Arial"/>
          <w:spacing w:val="-2"/>
          <w:sz w:val="22"/>
          <w:szCs w:val="22"/>
        </w:rPr>
        <w:t>o</w:t>
      </w:r>
      <w:r w:rsidRPr="00F364EF">
        <w:rPr>
          <w:rFonts w:cs="Arial"/>
          <w:sz w:val="22"/>
          <w:szCs w:val="22"/>
        </w:rPr>
        <w:t>t</w:t>
      </w:r>
      <w:r w:rsidRPr="00F364EF">
        <w:rPr>
          <w:rFonts w:cs="Arial"/>
          <w:spacing w:val="-1"/>
          <w:sz w:val="22"/>
          <w:szCs w:val="22"/>
        </w:rPr>
        <w:t>t</w:t>
      </w:r>
      <w:r w:rsidRPr="00F364EF">
        <w:rPr>
          <w:rFonts w:cs="Arial"/>
          <w:sz w:val="22"/>
          <w:szCs w:val="22"/>
        </w:rPr>
        <w:t>i</w:t>
      </w:r>
      <w:r w:rsidRPr="00F364EF">
        <w:rPr>
          <w:rFonts w:cs="Arial"/>
          <w:spacing w:val="-2"/>
          <w:sz w:val="22"/>
          <w:szCs w:val="22"/>
        </w:rPr>
        <w:t>m</w:t>
      </w:r>
      <w:r w:rsidRPr="00F364EF">
        <w:rPr>
          <w:rFonts w:cs="Arial"/>
          <w:sz w:val="22"/>
          <w:szCs w:val="22"/>
        </w:rPr>
        <w:t>al</w:t>
      </w:r>
      <w:r w:rsidRPr="00F364EF">
        <w:rPr>
          <w:rFonts w:cs="Arial"/>
          <w:spacing w:val="6"/>
          <w:sz w:val="22"/>
          <w:szCs w:val="22"/>
        </w:rPr>
        <w:t>i</w:t>
      </w:r>
      <w:r w:rsidRPr="00F364EF">
        <w:rPr>
          <w:rFonts w:cs="Arial"/>
          <w:sz w:val="22"/>
          <w:szCs w:val="22"/>
        </w:rPr>
        <w:t>,</w:t>
      </w:r>
      <w:r w:rsidRPr="00F364EF">
        <w:rPr>
          <w:rFonts w:cs="Arial"/>
          <w:spacing w:val="17"/>
          <w:sz w:val="22"/>
          <w:szCs w:val="22"/>
        </w:rPr>
        <w:t xml:space="preserve"> </w:t>
      </w:r>
      <w:r w:rsidRPr="00F364EF">
        <w:rPr>
          <w:rFonts w:cs="Arial"/>
          <w:spacing w:val="1"/>
          <w:sz w:val="22"/>
          <w:szCs w:val="22"/>
        </w:rPr>
        <w:t>r</w:t>
      </w:r>
      <w:r w:rsidRPr="00F364EF">
        <w:rPr>
          <w:rFonts w:cs="Arial"/>
          <w:sz w:val="22"/>
          <w:szCs w:val="22"/>
        </w:rPr>
        <w:t>i</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pacing w:val="-2"/>
          <w:sz w:val="22"/>
          <w:szCs w:val="22"/>
        </w:rPr>
        <w:t>c</w:t>
      </w:r>
      <w:r w:rsidRPr="00F364EF">
        <w:rPr>
          <w:rFonts w:cs="Arial"/>
          <w:sz w:val="22"/>
          <w:szCs w:val="22"/>
        </w:rPr>
        <w:t>a</w:t>
      </w:r>
      <w:r w:rsidRPr="00F364EF">
        <w:rPr>
          <w:rFonts w:cs="Arial"/>
          <w:spacing w:val="17"/>
          <w:sz w:val="22"/>
          <w:szCs w:val="22"/>
        </w:rPr>
        <w:t xml:space="preserve"> </w:t>
      </w:r>
      <w:r w:rsidRPr="00F364EF">
        <w:rPr>
          <w:rFonts w:cs="Arial"/>
          <w:spacing w:val="-2"/>
          <w:sz w:val="22"/>
          <w:szCs w:val="22"/>
        </w:rPr>
        <w:t>op</w:t>
      </w:r>
      <w:r w:rsidRPr="00F364EF">
        <w:rPr>
          <w:rFonts w:cs="Arial"/>
          <w:sz w:val="22"/>
          <w:szCs w:val="22"/>
        </w:rPr>
        <w:t>e</w:t>
      </w:r>
      <w:r w:rsidRPr="00F364EF">
        <w:rPr>
          <w:rFonts w:cs="Arial"/>
          <w:spacing w:val="1"/>
          <w:sz w:val="22"/>
          <w:szCs w:val="22"/>
        </w:rPr>
        <w:t>r</w:t>
      </w:r>
      <w:r w:rsidRPr="00F364EF">
        <w:rPr>
          <w:rFonts w:cs="Arial"/>
          <w:sz w:val="22"/>
          <w:szCs w:val="22"/>
        </w:rPr>
        <w:t>ativa,</w:t>
      </w:r>
      <w:r w:rsidRPr="00F364EF">
        <w:rPr>
          <w:rFonts w:cs="Arial"/>
          <w:w w:val="99"/>
          <w:sz w:val="22"/>
          <w:szCs w:val="22"/>
        </w:rPr>
        <w:t xml:space="preserve"> </w:t>
      </w:r>
      <w:r w:rsidRPr="00F364EF">
        <w:rPr>
          <w:rFonts w:cs="Arial"/>
          <w:sz w:val="22"/>
          <w:szCs w:val="22"/>
        </w:rPr>
        <w:t>te</w:t>
      </w:r>
      <w:r w:rsidRPr="00F364EF">
        <w:rPr>
          <w:rFonts w:cs="Arial"/>
          <w:spacing w:val="-2"/>
          <w:sz w:val="22"/>
          <w:szCs w:val="22"/>
        </w:rPr>
        <w:t>o</w:t>
      </w:r>
      <w:r w:rsidRPr="00F364EF">
        <w:rPr>
          <w:rFonts w:cs="Arial"/>
          <w:spacing w:val="1"/>
          <w:sz w:val="22"/>
          <w:szCs w:val="22"/>
        </w:rPr>
        <w:t>r</w:t>
      </w:r>
      <w:r w:rsidRPr="00F364EF">
        <w:rPr>
          <w:rFonts w:cs="Arial"/>
          <w:sz w:val="22"/>
          <w:szCs w:val="22"/>
        </w:rPr>
        <w:t>ia</w:t>
      </w:r>
      <w:r w:rsidRPr="00F364EF">
        <w:rPr>
          <w:rFonts w:cs="Arial"/>
          <w:spacing w:val="38"/>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38"/>
          <w:sz w:val="22"/>
          <w:szCs w:val="22"/>
        </w:rPr>
        <w:t xml:space="preserve"> </w:t>
      </w:r>
      <w:r w:rsidRPr="00F364EF">
        <w:rPr>
          <w:rFonts w:cs="Arial"/>
          <w:spacing w:val="-2"/>
          <w:sz w:val="22"/>
          <w:szCs w:val="22"/>
        </w:rPr>
        <w:t>c</w:t>
      </w:r>
      <w:r w:rsidRPr="00F364EF">
        <w:rPr>
          <w:rFonts w:cs="Arial"/>
          <w:spacing w:val="3"/>
          <w:sz w:val="22"/>
          <w:szCs w:val="22"/>
        </w:rPr>
        <w:t>o</w:t>
      </w:r>
      <w:r w:rsidRPr="00F364EF">
        <w:rPr>
          <w:rFonts w:cs="Arial"/>
          <w:spacing w:val="-2"/>
          <w:sz w:val="22"/>
          <w:szCs w:val="22"/>
        </w:rPr>
        <w:t>mp</w:t>
      </w:r>
      <w:r w:rsidRPr="00F364EF">
        <w:rPr>
          <w:rFonts w:cs="Arial"/>
          <w:sz w:val="22"/>
          <w:szCs w:val="22"/>
        </w:rPr>
        <w:t>le</w:t>
      </w:r>
      <w:r w:rsidRPr="00F364EF">
        <w:rPr>
          <w:rFonts w:cs="Arial"/>
          <w:spacing w:val="1"/>
          <w:sz w:val="22"/>
          <w:szCs w:val="22"/>
        </w:rPr>
        <w:t>s</w:t>
      </w:r>
      <w:r w:rsidRPr="00F364EF">
        <w:rPr>
          <w:rFonts w:cs="Arial"/>
          <w:sz w:val="22"/>
          <w:szCs w:val="22"/>
        </w:rPr>
        <w:t>sità, 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ati</w:t>
      </w:r>
      <w:r w:rsidRPr="00F364EF">
        <w:rPr>
          <w:rFonts w:cs="Arial"/>
          <w:spacing w:val="-2"/>
          <w:sz w:val="22"/>
          <w:szCs w:val="22"/>
        </w:rPr>
        <w:t>c</w:t>
      </w:r>
      <w:r w:rsidRPr="00F364EF">
        <w:rPr>
          <w:rFonts w:cs="Arial"/>
          <w:sz w:val="22"/>
          <w:szCs w:val="22"/>
        </w:rPr>
        <w:t>a</w:t>
      </w:r>
      <w:r w:rsidRPr="00F364EF">
        <w:rPr>
          <w:rFonts w:cs="Arial"/>
          <w:spacing w:val="38"/>
          <w:sz w:val="22"/>
          <w:szCs w:val="22"/>
        </w:rPr>
        <w:t xml:space="preserve"> </w:t>
      </w:r>
      <w:r w:rsidRPr="00F364EF">
        <w:rPr>
          <w:rFonts w:cs="Arial"/>
          <w:sz w:val="22"/>
          <w:szCs w:val="22"/>
        </w:rPr>
        <w:t>a</w:t>
      </w:r>
      <w:r w:rsidRPr="00F364EF">
        <w:rPr>
          <w:rFonts w:cs="Arial"/>
          <w:spacing w:val="3"/>
          <w:sz w:val="22"/>
          <w:szCs w:val="22"/>
        </w:rPr>
        <w:t>m</w:t>
      </w:r>
      <w:r w:rsidRPr="00F364EF">
        <w:rPr>
          <w:rFonts w:cs="Arial"/>
          <w:spacing w:val="-2"/>
          <w:sz w:val="22"/>
          <w:szCs w:val="22"/>
        </w:rPr>
        <w:t>b</w:t>
      </w:r>
      <w:r w:rsidRPr="00F364EF">
        <w:rPr>
          <w:rFonts w:cs="Arial"/>
          <w:sz w:val="22"/>
          <w:szCs w:val="22"/>
        </w:rPr>
        <w:t>ie</w:t>
      </w:r>
      <w:r w:rsidRPr="00F364EF">
        <w:rPr>
          <w:rFonts w:cs="Arial"/>
          <w:spacing w:val="-1"/>
          <w:sz w:val="22"/>
          <w:szCs w:val="22"/>
        </w:rPr>
        <w:t>n</w:t>
      </w:r>
      <w:r w:rsidRPr="00F364EF">
        <w:rPr>
          <w:rFonts w:cs="Arial"/>
          <w:sz w:val="22"/>
          <w:szCs w:val="22"/>
        </w:rPr>
        <w:t>tale</w:t>
      </w:r>
      <w:r w:rsidRPr="00F364EF">
        <w:rPr>
          <w:rFonts w:cs="Arial"/>
          <w:spacing w:val="38"/>
          <w:sz w:val="22"/>
          <w:szCs w:val="22"/>
        </w:rPr>
        <w:t xml:space="preserve"> </w:t>
      </w:r>
      <w:r w:rsidRPr="00F364EF">
        <w:rPr>
          <w:rFonts w:cs="Arial"/>
          <w:sz w:val="22"/>
          <w:szCs w:val="22"/>
        </w:rPr>
        <w:t>e</w:t>
      </w:r>
      <w:r w:rsidRPr="00F364EF">
        <w:rPr>
          <w:rFonts w:cs="Arial"/>
          <w:spacing w:val="43"/>
          <w:sz w:val="22"/>
          <w:szCs w:val="22"/>
        </w:rPr>
        <w:t xml:space="preserve"> </w:t>
      </w:r>
      <w:r w:rsidRPr="00F364EF">
        <w:rPr>
          <w:rFonts w:cs="Arial"/>
          <w:sz w:val="22"/>
          <w:szCs w:val="22"/>
        </w:rPr>
        <w:t>s</w:t>
      </w:r>
      <w:r w:rsidRPr="00F364EF">
        <w:rPr>
          <w:rFonts w:cs="Arial"/>
          <w:spacing w:val="-2"/>
          <w:sz w:val="22"/>
          <w:szCs w:val="22"/>
        </w:rPr>
        <w:t>uppo</w:t>
      </w:r>
      <w:r w:rsidRPr="00F364EF">
        <w:rPr>
          <w:rFonts w:cs="Arial"/>
          <w:spacing w:val="1"/>
          <w:sz w:val="22"/>
          <w:szCs w:val="22"/>
        </w:rPr>
        <w:t>r</w:t>
      </w:r>
      <w:r w:rsidRPr="00F364EF">
        <w:rPr>
          <w:rFonts w:cs="Arial"/>
          <w:sz w:val="22"/>
          <w:szCs w:val="22"/>
        </w:rPr>
        <w:t>to</w:t>
      </w:r>
      <w:r w:rsidRPr="00F364EF">
        <w:rPr>
          <w:rFonts w:cs="Arial"/>
          <w:spacing w:val="36"/>
          <w:sz w:val="22"/>
          <w:szCs w:val="22"/>
        </w:rPr>
        <w:t xml:space="preserve"> </w:t>
      </w:r>
      <w:r w:rsidRPr="00F364EF">
        <w:rPr>
          <w:rFonts w:cs="Arial"/>
          <w:sz w:val="22"/>
          <w:szCs w:val="22"/>
        </w:rPr>
        <w:t>alle</w:t>
      </w:r>
      <w:r w:rsidRPr="00F364EF">
        <w:rPr>
          <w:rFonts w:cs="Arial"/>
          <w:spacing w:val="43"/>
          <w:sz w:val="22"/>
          <w:szCs w:val="22"/>
        </w:rPr>
        <w:t xml:space="preserve"> </w:t>
      </w:r>
      <w:r w:rsidRPr="00F364EF">
        <w:rPr>
          <w:rFonts w:cs="Arial"/>
          <w:spacing w:val="-2"/>
          <w:sz w:val="22"/>
          <w:szCs w:val="22"/>
        </w:rPr>
        <w:t>d</w:t>
      </w:r>
      <w:r w:rsidRPr="00F364EF">
        <w:rPr>
          <w:rFonts w:cs="Arial"/>
          <w:spacing w:val="4"/>
          <w:sz w:val="22"/>
          <w:szCs w:val="22"/>
        </w:rPr>
        <w:t>e</w:t>
      </w:r>
      <w:r w:rsidRPr="00F364EF">
        <w:rPr>
          <w:rFonts w:cs="Arial"/>
          <w:spacing w:val="-2"/>
          <w:sz w:val="22"/>
          <w:szCs w:val="22"/>
        </w:rPr>
        <w:t>c</w:t>
      </w:r>
      <w:r w:rsidRPr="00F364EF">
        <w:rPr>
          <w:rFonts w:cs="Arial"/>
          <w:sz w:val="22"/>
          <w:szCs w:val="22"/>
        </w:rPr>
        <w:t>isi</w:t>
      </w:r>
      <w:r w:rsidRPr="00F364EF">
        <w:rPr>
          <w:rFonts w:cs="Arial"/>
          <w:spacing w:val="-2"/>
          <w:sz w:val="22"/>
          <w:szCs w:val="22"/>
        </w:rPr>
        <w:t>on</w:t>
      </w:r>
      <w:r w:rsidRPr="00F364EF">
        <w:rPr>
          <w:rFonts w:cs="Arial"/>
          <w:sz w:val="22"/>
          <w:szCs w:val="22"/>
        </w:rPr>
        <w:t>i,</w:t>
      </w:r>
      <w:r w:rsidRPr="00F364EF">
        <w:rPr>
          <w:rFonts w:cs="Arial"/>
          <w:spacing w:val="38"/>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i</w:t>
      </w:r>
      <w:r w:rsidRPr="00F364EF">
        <w:rPr>
          <w:rFonts w:cs="Arial"/>
          <w:spacing w:val="43"/>
          <w:sz w:val="22"/>
          <w:szCs w:val="22"/>
        </w:rPr>
        <w:t xml:space="preserve"> </w:t>
      </w:r>
      <w:proofErr w:type="spellStart"/>
      <w:r w:rsidRPr="00F364EF">
        <w:rPr>
          <w:rFonts w:cs="Arial"/>
          <w:spacing w:val="-2"/>
          <w:sz w:val="22"/>
          <w:szCs w:val="22"/>
        </w:rPr>
        <w:t>b</w:t>
      </w:r>
      <w:r w:rsidRPr="00F364EF">
        <w:rPr>
          <w:rFonts w:cs="Arial"/>
          <w:sz w:val="22"/>
          <w:szCs w:val="22"/>
        </w:rPr>
        <w:t>io</w:t>
      </w:r>
      <w:proofErr w:type="spellEnd"/>
      <w:r w:rsidRPr="00F364EF">
        <w:rPr>
          <w:rFonts w:cs="Arial"/>
          <w:spacing w:val="1"/>
          <w:sz w:val="22"/>
          <w:szCs w:val="22"/>
        </w:rPr>
        <w:t>-</w:t>
      </w:r>
      <w:r w:rsidRPr="00F364EF">
        <w:rPr>
          <w:rFonts w:cs="Arial"/>
          <w:sz w:val="22"/>
          <w:szCs w:val="22"/>
        </w:rPr>
        <w:t>is</w:t>
      </w:r>
      <w:r w:rsidRPr="00F364EF">
        <w:rPr>
          <w:rFonts w:cs="Arial"/>
          <w:spacing w:val="-2"/>
          <w:sz w:val="22"/>
          <w:szCs w:val="22"/>
        </w:rPr>
        <w:t>p</w:t>
      </w:r>
      <w:r w:rsidRPr="00F364EF">
        <w:rPr>
          <w:rFonts w:cs="Arial"/>
          <w:sz w:val="22"/>
          <w:szCs w:val="22"/>
        </w:rPr>
        <w:t>irati</w:t>
      </w:r>
      <w:r w:rsidRPr="00F364EF">
        <w:rPr>
          <w:rFonts w:cs="Arial"/>
          <w:spacing w:val="37"/>
          <w:sz w:val="22"/>
          <w:szCs w:val="22"/>
        </w:rPr>
        <w:t xml:space="preserve"> </w:t>
      </w:r>
      <w:r w:rsidRPr="00F364EF">
        <w:rPr>
          <w:rFonts w:cs="Arial"/>
          <w:sz w:val="22"/>
          <w:szCs w:val="22"/>
        </w:rPr>
        <w:t>e</w:t>
      </w:r>
      <w:r w:rsidRPr="00F364EF">
        <w:rPr>
          <w:rFonts w:cs="Arial"/>
          <w:w w:val="99"/>
          <w:sz w:val="22"/>
          <w:szCs w:val="22"/>
        </w:rPr>
        <w:t xml:space="preserve"> </w:t>
      </w:r>
      <w:r w:rsidRPr="00F364EF">
        <w:rPr>
          <w:rFonts w:cs="Arial"/>
          <w:sz w:val="22"/>
          <w:szCs w:val="22"/>
        </w:rPr>
        <w:t>siste</w:t>
      </w:r>
      <w:r w:rsidRPr="00F364EF">
        <w:rPr>
          <w:rFonts w:cs="Arial"/>
          <w:spacing w:val="-2"/>
          <w:sz w:val="22"/>
          <w:szCs w:val="22"/>
        </w:rPr>
        <w:t>m</w:t>
      </w:r>
      <w:r w:rsidRPr="00F364EF">
        <w:rPr>
          <w:rFonts w:cs="Arial"/>
          <w:sz w:val="22"/>
          <w:szCs w:val="22"/>
        </w:rPr>
        <w:t>i</w:t>
      </w:r>
      <w:r w:rsidRPr="00F364EF">
        <w:rPr>
          <w:rFonts w:cs="Arial"/>
          <w:spacing w:val="-3"/>
          <w:sz w:val="22"/>
          <w:szCs w:val="22"/>
        </w:rPr>
        <w:t xml:space="preserve"> </w:t>
      </w:r>
      <w:r w:rsidRPr="00F364EF">
        <w:rPr>
          <w:rFonts w:cs="Arial"/>
          <w:sz w:val="22"/>
          <w:szCs w:val="22"/>
        </w:rPr>
        <w:t>di</w:t>
      </w:r>
      <w:r w:rsidRPr="00F364EF">
        <w:rPr>
          <w:rFonts w:cs="Arial"/>
          <w:spacing w:val="-2"/>
          <w:sz w:val="22"/>
          <w:szCs w:val="22"/>
        </w:rPr>
        <w:t xml:space="preserve"> </w:t>
      </w:r>
      <w:r w:rsidRPr="00F364EF">
        <w:rPr>
          <w:rFonts w:cs="Arial"/>
          <w:spacing w:val="1"/>
          <w:sz w:val="22"/>
          <w:szCs w:val="22"/>
        </w:rPr>
        <w:t>r</w:t>
      </w:r>
      <w:r w:rsidRPr="00F364EF">
        <w:rPr>
          <w:rFonts w:cs="Arial"/>
          <w:spacing w:val="-2"/>
          <w:sz w:val="22"/>
          <w:szCs w:val="22"/>
        </w:rPr>
        <w:t>obo</w:t>
      </w:r>
      <w:r w:rsidRPr="00F364EF">
        <w:rPr>
          <w:rFonts w:cs="Arial"/>
          <w:sz w:val="22"/>
          <w:szCs w:val="22"/>
        </w:rPr>
        <w:t>ti</w:t>
      </w:r>
      <w:r w:rsidRPr="00F364EF">
        <w:rPr>
          <w:rFonts w:cs="Arial"/>
          <w:spacing w:val="-2"/>
          <w:sz w:val="22"/>
          <w:szCs w:val="22"/>
        </w:rPr>
        <w:t>c</w:t>
      </w:r>
      <w:r w:rsidRPr="00F364EF">
        <w:rPr>
          <w:rFonts w:cs="Arial"/>
          <w:sz w:val="22"/>
          <w:szCs w:val="22"/>
        </w:rPr>
        <w:t>a.</w:t>
      </w:r>
    </w:p>
    <w:p w:rsidR="00F364EF" w:rsidRPr="00F364EF" w:rsidRDefault="00F364EF" w:rsidP="00F364EF">
      <w:pPr>
        <w:pStyle w:val="Corpotesto"/>
        <w:tabs>
          <w:tab w:val="left" w:pos="9639"/>
        </w:tabs>
        <w:spacing w:before="120"/>
        <w:rPr>
          <w:rFonts w:cs="Arial"/>
          <w:sz w:val="22"/>
          <w:szCs w:val="22"/>
        </w:rPr>
      </w:pPr>
      <w:bookmarkStart w:id="6" w:name="Non_da_ultimo,_è_importante_menzionare_a"/>
      <w:bookmarkEnd w:id="6"/>
      <w:r w:rsidRPr="00F364EF">
        <w:rPr>
          <w:rFonts w:cs="Arial"/>
          <w:sz w:val="22"/>
          <w:szCs w:val="22"/>
        </w:rPr>
        <w:t>N</w:t>
      </w:r>
      <w:r w:rsidRPr="00F364EF">
        <w:rPr>
          <w:rFonts w:cs="Arial"/>
          <w:spacing w:val="-2"/>
          <w:sz w:val="22"/>
          <w:szCs w:val="22"/>
        </w:rPr>
        <w:t>o</w:t>
      </w:r>
      <w:r w:rsidRPr="00F364EF">
        <w:rPr>
          <w:rFonts w:cs="Arial"/>
          <w:sz w:val="22"/>
          <w:szCs w:val="22"/>
        </w:rPr>
        <w:t>n</w:t>
      </w:r>
      <w:r w:rsidRPr="00F364EF">
        <w:rPr>
          <w:rFonts w:cs="Arial"/>
          <w:spacing w:val="16"/>
          <w:sz w:val="22"/>
          <w:szCs w:val="22"/>
        </w:rPr>
        <w:t xml:space="preserve"> </w:t>
      </w:r>
      <w:r w:rsidRPr="00F364EF">
        <w:rPr>
          <w:rFonts w:cs="Arial"/>
          <w:spacing w:val="-2"/>
          <w:sz w:val="22"/>
          <w:szCs w:val="22"/>
        </w:rPr>
        <w:t>d</w:t>
      </w:r>
      <w:r w:rsidRPr="00F364EF">
        <w:rPr>
          <w:rFonts w:cs="Arial"/>
          <w:sz w:val="22"/>
          <w:szCs w:val="22"/>
        </w:rPr>
        <w:t>a</w:t>
      </w:r>
      <w:r w:rsidRPr="00F364EF">
        <w:rPr>
          <w:rFonts w:cs="Arial"/>
          <w:spacing w:val="18"/>
          <w:sz w:val="22"/>
          <w:szCs w:val="22"/>
        </w:rPr>
        <w:t xml:space="preserve"> </w:t>
      </w:r>
      <w:r w:rsidRPr="00F364EF">
        <w:rPr>
          <w:rFonts w:cs="Arial"/>
          <w:spacing w:val="-2"/>
          <w:sz w:val="22"/>
          <w:szCs w:val="22"/>
        </w:rPr>
        <w:t>u</w:t>
      </w:r>
      <w:r w:rsidRPr="00F364EF">
        <w:rPr>
          <w:rFonts w:cs="Arial"/>
          <w:sz w:val="22"/>
          <w:szCs w:val="22"/>
        </w:rPr>
        <w:t>lt</w:t>
      </w:r>
      <w:r w:rsidRPr="00F364EF">
        <w:rPr>
          <w:rFonts w:cs="Arial"/>
          <w:spacing w:val="4"/>
          <w:sz w:val="22"/>
          <w:szCs w:val="22"/>
        </w:rPr>
        <w:t>i</w:t>
      </w:r>
      <w:r w:rsidRPr="00F364EF">
        <w:rPr>
          <w:rFonts w:cs="Arial"/>
          <w:spacing w:val="-2"/>
          <w:sz w:val="22"/>
          <w:szCs w:val="22"/>
        </w:rPr>
        <w:t>mo</w:t>
      </w:r>
      <w:r w:rsidRPr="00F364EF">
        <w:rPr>
          <w:rFonts w:cs="Arial"/>
          <w:sz w:val="22"/>
          <w:szCs w:val="22"/>
        </w:rPr>
        <w:t>,</w:t>
      </w:r>
      <w:r w:rsidRPr="00F364EF">
        <w:rPr>
          <w:rFonts w:cs="Arial"/>
          <w:spacing w:val="18"/>
          <w:sz w:val="22"/>
          <w:szCs w:val="22"/>
        </w:rPr>
        <w:t xml:space="preserve"> </w:t>
      </w:r>
      <w:r w:rsidRPr="00F364EF">
        <w:rPr>
          <w:rFonts w:cs="Arial"/>
          <w:sz w:val="22"/>
          <w:szCs w:val="22"/>
        </w:rPr>
        <w:t>è</w:t>
      </w:r>
      <w:r w:rsidRPr="00F364EF">
        <w:rPr>
          <w:rFonts w:cs="Arial"/>
          <w:spacing w:val="18"/>
          <w:sz w:val="22"/>
          <w:szCs w:val="22"/>
        </w:rPr>
        <w:t xml:space="preserve"> </w:t>
      </w:r>
      <w:r w:rsidRPr="00F364EF">
        <w:rPr>
          <w:rFonts w:cs="Arial"/>
          <w:spacing w:val="4"/>
          <w:sz w:val="22"/>
          <w:szCs w:val="22"/>
        </w:rPr>
        <w:t>i</w:t>
      </w:r>
      <w:r w:rsidRPr="00F364EF">
        <w:rPr>
          <w:rFonts w:cs="Arial"/>
          <w:spacing w:val="-2"/>
          <w:sz w:val="22"/>
          <w:szCs w:val="22"/>
        </w:rPr>
        <w:t>mpo</w:t>
      </w:r>
      <w:r w:rsidRPr="00F364EF">
        <w:rPr>
          <w:rFonts w:cs="Arial"/>
          <w:spacing w:val="1"/>
          <w:sz w:val="22"/>
          <w:szCs w:val="22"/>
        </w:rPr>
        <w:t>r</w:t>
      </w:r>
      <w:r w:rsidRPr="00F364EF">
        <w:rPr>
          <w:rFonts w:cs="Arial"/>
          <w:sz w:val="22"/>
          <w:szCs w:val="22"/>
        </w:rPr>
        <w:t>ta</w:t>
      </w:r>
      <w:r w:rsidRPr="00F364EF">
        <w:rPr>
          <w:rFonts w:cs="Arial"/>
          <w:spacing w:val="-2"/>
          <w:sz w:val="22"/>
          <w:szCs w:val="22"/>
        </w:rPr>
        <w:t>n</w:t>
      </w:r>
      <w:r w:rsidRPr="00F364EF">
        <w:rPr>
          <w:rFonts w:cs="Arial"/>
          <w:sz w:val="22"/>
          <w:szCs w:val="22"/>
        </w:rPr>
        <w:t>te</w:t>
      </w:r>
      <w:r w:rsidRPr="00F364EF">
        <w:rPr>
          <w:rFonts w:cs="Arial"/>
          <w:spacing w:val="23"/>
          <w:sz w:val="22"/>
          <w:szCs w:val="22"/>
        </w:rPr>
        <w:t xml:space="preserve"> </w:t>
      </w:r>
      <w:r w:rsidRPr="00F364EF">
        <w:rPr>
          <w:rFonts w:cs="Arial"/>
          <w:spacing w:val="-2"/>
          <w:sz w:val="22"/>
          <w:szCs w:val="22"/>
        </w:rPr>
        <w:t>m</w:t>
      </w:r>
      <w:r w:rsidRPr="00F364EF">
        <w:rPr>
          <w:rFonts w:cs="Arial"/>
          <w:sz w:val="22"/>
          <w:szCs w:val="22"/>
        </w:rPr>
        <w:t>enzi</w:t>
      </w:r>
      <w:r w:rsidRPr="00F364EF">
        <w:rPr>
          <w:rFonts w:cs="Arial"/>
          <w:spacing w:val="-2"/>
          <w:sz w:val="22"/>
          <w:szCs w:val="22"/>
        </w:rPr>
        <w:t>on</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18"/>
          <w:sz w:val="22"/>
          <w:szCs w:val="22"/>
        </w:rPr>
        <w:t xml:space="preserve"> </w:t>
      </w:r>
      <w:r w:rsidRPr="00F364EF">
        <w:rPr>
          <w:rFonts w:cs="Arial"/>
          <w:sz w:val="22"/>
          <w:szCs w:val="22"/>
        </w:rPr>
        <w:t>a</w:t>
      </w:r>
      <w:r w:rsidRPr="00F364EF">
        <w:rPr>
          <w:rFonts w:cs="Arial"/>
          <w:spacing w:val="-2"/>
          <w:sz w:val="22"/>
          <w:szCs w:val="22"/>
        </w:rPr>
        <w:t>n</w:t>
      </w:r>
      <w:r w:rsidRPr="00F364EF">
        <w:rPr>
          <w:rFonts w:cs="Arial"/>
          <w:spacing w:val="3"/>
          <w:sz w:val="22"/>
          <w:szCs w:val="22"/>
        </w:rPr>
        <w:t>c</w:t>
      </w:r>
      <w:r w:rsidRPr="00F364EF">
        <w:rPr>
          <w:rFonts w:cs="Arial"/>
          <w:spacing w:val="-2"/>
          <w:sz w:val="22"/>
          <w:szCs w:val="22"/>
        </w:rPr>
        <w:t>h</w:t>
      </w:r>
      <w:r w:rsidRPr="00F364EF">
        <w:rPr>
          <w:rFonts w:cs="Arial"/>
          <w:sz w:val="22"/>
          <w:szCs w:val="22"/>
        </w:rPr>
        <w:t>e</w:t>
      </w:r>
      <w:r w:rsidRPr="00F364EF">
        <w:rPr>
          <w:rFonts w:cs="Arial"/>
          <w:spacing w:val="19"/>
          <w:sz w:val="22"/>
          <w:szCs w:val="22"/>
        </w:rPr>
        <w:t xml:space="preserve"> </w:t>
      </w:r>
      <w:r w:rsidRPr="00F364EF">
        <w:rPr>
          <w:rFonts w:cs="Arial"/>
          <w:sz w:val="22"/>
          <w:szCs w:val="22"/>
        </w:rPr>
        <w:t>il</w:t>
      </w:r>
      <w:r w:rsidRPr="00F364EF">
        <w:rPr>
          <w:rFonts w:cs="Arial"/>
          <w:spacing w:val="27"/>
          <w:sz w:val="22"/>
          <w:szCs w:val="22"/>
        </w:rPr>
        <w:t xml:space="preserve"> </w:t>
      </w:r>
      <w:r w:rsidRPr="00F364EF">
        <w:rPr>
          <w:rFonts w:cs="Arial"/>
          <w:b/>
          <w:bCs/>
          <w:spacing w:val="-2"/>
          <w:sz w:val="22"/>
          <w:szCs w:val="22"/>
        </w:rPr>
        <w:t>C</w:t>
      </w:r>
      <w:r w:rsidRPr="00F364EF">
        <w:rPr>
          <w:rFonts w:cs="Arial"/>
          <w:b/>
          <w:bCs/>
          <w:spacing w:val="-1"/>
          <w:sz w:val="22"/>
          <w:szCs w:val="22"/>
        </w:rPr>
        <w:t>e</w:t>
      </w:r>
      <w:r w:rsidRPr="00F364EF">
        <w:rPr>
          <w:rFonts w:cs="Arial"/>
          <w:b/>
          <w:bCs/>
          <w:spacing w:val="1"/>
          <w:sz w:val="22"/>
          <w:szCs w:val="22"/>
        </w:rPr>
        <w:t>nt</w:t>
      </w:r>
      <w:r w:rsidRPr="00F364EF">
        <w:rPr>
          <w:rFonts w:cs="Arial"/>
          <w:b/>
          <w:bCs/>
          <w:sz w:val="22"/>
          <w:szCs w:val="22"/>
        </w:rPr>
        <w:t>ro</w:t>
      </w:r>
      <w:r w:rsidRPr="00F364EF">
        <w:rPr>
          <w:rFonts w:cs="Arial"/>
          <w:b/>
          <w:bCs/>
          <w:spacing w:val="18"/>
          <w:sz w:val="22"/>
          <w:szCs w:val="22"/>
        </w:rPr>
        <w:t xml:space="preserve"> </w:t>
      </w:r>
      <w:r w:rsidRPr="00F364EF">
        <w:rPr>
          <w:rFonts w:cs="Arial"/>
          <w:b/>
          <w:bCs/>
          <w:spacing w:val="-1"/>
          <w:sz w:val="22"/>
          <w:szCs w:val="22"/>
        </w:rPr>
        <w:t>s</w:t>
      </w:r>
      <w:r w:rsidRPr="00F364EF">
        <w:rPr>
          <w:rFonts w:cs="Arial"/>
          <w:b/>
          <w:bCs/>
          <w:spacing w:val="1"/>
          <w:sz w:val="22"/>
          <w:szCs w:val="22"/>
        </w:rPr>
        <w:t>v</w:t>
      </w:r>
      <w:r w:rsidRPr="00F364EF">
        <w:rPr>
          <w:rFonts w:cs="Arial"/>
          <w:b/>
          <w:bCs/>
          <w:sz w:val="22"/>
          <w:szCs w:val="22"/>
        </w:rPr>
        <w:t>izz</w:t>
      </w:r>
      <w:r w:rsidRPr="00F364EF">
        <w:rPr>
          <w:rFonts w:cs="Arial"/>
          <w:b/>
          <w:bCs/>
          <w:spacing w:val="-2"/>
          <w:sz w:val="22"/>
          <w:szCs w:val="22"/>
        </w:rPr>
        <w:t>e</w:t>
      </w:r>
      <w:r w:rsidRPr="00F364EF">
        <w:rPr>
          <w:rFonts w:cs="Arial"/>
          <w:b/>
          <w:bCs/>
          <w:sz w:val="22"/>
          <w:szCs w:val="22"/>
        </w:rPr>
        <w:t>ro</w:t>
      </w:r>
      <w:r w:rsidRPr="00F364EF">
        <w:rPr>
          <w:rFonts w:cs="Arial"/>
          <w:b/>
          <w:bCs/>
          <w:spacing w:val="19"/>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18"/>
          <w:sz w:val="22"/>
          <w:szCs w:val="22"/>
        </w:rPr>
        <w:t xml:space="preserve"> </w:t>
      </w:r>
      <w:r w:rsidRPr="00F364EF">
        <w:rPr>
          <w:rFonts w:cs="Arial"/>
          <w:b/>
          <w:bCs/>
          <w:sz w:val="22"/>
          <w:szCs w:val="22"/>
        </w:rPr>
        <w:t>calco</w:t>
      </w:r>
      <w:r w:rsidRPr="00F364EF">
        <w:rPr>
          <w:rFonts w:cs="Arial"/>
          <w:b/>
          <w:bCs/>
          <w:spacing w:val="1"/>
          <w:sz w:val="22"/>
          <w:szCs w:val="22"/>
        </w:rPr>
        <w:t>l</w:t>
      </w:r>
      <w:r w:rsidRPr="00F364EF">
        <w:rPr>
          <w:rFonts w:cs="Arial"/>
          <w:b/>
          <w:bCs/>
          <w:sz w:val="22"/>
          <w:szCs w:val="22"/>
        </w:rPr>
        <w:t>o</w:t>
      </w:r>
      <w:r w:rsidRPr="00F364EF">
        <w:rPr>
          <w:rFonts w:cs="Arial"/>
          <w:b/>
          <w:bCs/>
          <w:spacing w:val="19"/>
          <w:sz w:val="22"/>
          <w:szCs w:val="22"/>
        </w:rPr>
        <w:t xml:space="preserve"> </w:t>
      </w:r>
      <w:r w:rsidRPr="00F364EF">
        <w:rPr>
          <w:rFonts w:cs="Arial"/>
          <w:b/>
          <w:bCs/>
          <w:spacing w:val="-1"/>
          <w:sz w:val="22"/>
          <w:szCs w:val="22"/>
        </w:rPr>
        <w:t>s</w:t>
      </w:r>
      <w:r w:rsidRPr="00F364EF">
        <w:rPr>
          <w:rFonts w:cs="Arial"/>
          <w:b/>
          <w:bCs/>
          <w:sz w:val="22"/>
          <w:szCs w:val="22"/>
        </w:rPr>
        <w:t>cie</w:t>
      </w:r>
      <w:r w:rsidRPr="00F364EF">
        <w:rPr>
          <w:rFonts w:cs="Arial"/>
          <w:b/>
          <w:bCs/>
          <w:spacing w:val="-4"/>
          <w:sz w:val="22"/>
          <w:szCs w:val="22"/>
        </w:rPr>
        <w:t>n</w:t>
      </w:r>
      <w:r w:rsidRPr="00F364EF">
        <w:rPr>
          <w:rFonts w:cs="Arial"/>
          <w:b/>
          <w:bCs/>
          <w:spacing w:val="1"/>
          <w:sz w:val="22"/>
          <w:szCs w:val="22"/>
        </w:rPr>
        <w:t>t</w:t>
      </w:r>
      <w:r w:rsidRPr="00F364EF">
        <w:rPr>
          <w:rFonts w:cs="Arial"/>
          <w:b/>
          <w:bCs/>
          <w:sz w:val="22"/>
          <w:szCs w:val="22"/>
        </w:rPr>
        <w:t>i</w:t>
      </w:r>
      <w:r w:rsidRPr="00F364EF">
        <w:rPr>
          <w:rFonts w:cs="Arial"/>
          <w:b/>
          <w:bCs/>
          <w:spacing w:val="-2"/>
          <w:sz w:val="22"/>
          <w:szCs w:val="22"/>
        </w:rPr>
        <w:t>f</w:t>
      </w:r>
      <w:r w:rsidRPr="00F364EF">
        <w:rPr>
          <w:rFonts w:cs="Arial"/>
          <w:b/>
          <w:bCs/>
          <w:sz w:val="22"/>
          <w:szCs w:val="22"/>
        </w:rPr>
        <w:t>ic</w:t>
      </w:r>
      <w:r w:rsidRPr="00F364EF">
        <w:rPr>
          <w:rFonts w:cs="Arial"/>
          <w:b/>
          <w:bCs/>
          <w:spacing w:val="5"/>
          <w:sz w:val="22"/>
          <w:szCs w:val="22"/>
        </w:rPr>
        <w:t>o</w:t>
      </w:r>
      <w:r w:rsidRPr="00F364EF">
        <w:rPr>
          <w:rFonts w:cs="Arial"/>
          <w:sz w:val="22"/>
          <w:szCs w:val="22"/>
        </w:rPr>
        <w:t>,</w:t>
      </w:r>
      <w:r w:rsidRPr="00F364EF">
        <w:rPr>
          <w:rFonts w:cs="Arial"/>
          <w:spacing w:val="18"/>
          <w:sz w:val="22"/>
          <w:szCs w:val="22"/>
        </w:rPr>
        <w:t xml:space="preserve"> </w:t>
      </w:r>
      <w:r w:rsidRPr="00F364EF">
        <w:rPr>
          <w:rFonts w:cs="Arial"/>
          <w:color w:val="212121"/>
          <w:spacing w:val="-2"/>
          <w:sz w:val="22"/>
          <w:szCs w:val="22"/>
        </w:rPr>
        <w:t>un</w:t>
      </w:r>
      <w:r w:rsidRPr="00F364EF">
        <w:rPr>
          <w:rFonts w:cs="Arial"/>
          <w:color w:val="212121"/>
          <w:spacing w:val="1"/>
          <w:sz w:val="22"/>
          <w:szCs w:val="22"/>
        </w:rPr>
        <w:t>'</w:t>
      </w:r>
      <w:r w:rsidRPr="00F364EF">
        <w:rPr>
          <w:rFonts w:cs="Arial"/>
          <w:color w:val="212121"/>
          <w:spacing w:val="-2"/>
          <w:sz w:val="22"/>
          <w:szCs w:val="22"/>
        </w:rPr>
        <w:t>un</w:t>
      </w:r>
      <w:r w:rsidRPr="00F364EF">
        <w:rPr>
          <w:rFonts w:cs="Arial"/>
          <w:color w:val="212121"/>
          <w:sz w:val="22"/>
          <w:szCs w:val="22"/>
        </w:rPr>
        <w:t>ità a</w:t>
      </w:r>
      <w:r w:rsidRPr="00F364EF">
        <w:rPr>
          <w:rFonts w:cs="Arial"/>
          <w:color w:val="212121"/>
          <w:spacing w:val="-2"/>
          <w:sz w:val="22"/>
          <w:szCs w:val="22"/>
        </w:rPr>
        <w:t>u</w:t>
      </w:r>
      <w:r w:rsidRPr="00F364EF">
        <w:rPr>
          <w:rFonts w:cs="Arial"/>
          <w:color w:val="212121"/>
          <w:sz w:val="22"/>
          <w:szCs w:val="22"/>
        </w:rPr>
        <w:t>t</w:t>
      </w:r>
      <w:r w:rsidRPr="00F364EF">
        <w:rPr>
          <w:rFonts w:cs="Arial"/>
          <w:color w:val="212121"/>
          <w:spacing w:val="-2"/>
          <w:sz w:val="22"/>
          <w:szCs w:val="22"/>
        </w:rPr>
        <w:t>onom</w:t>
      </w:r>
      <w:r w:rsidRPr="00F364EF">
        <w:rPr>
          <w:rFonts w:cs="Arial"/>
          <w:color w:val="212121"/>
          <w:sz w:val="22"/>
          <w:szCs w:val="22"/>
        </w:rPr>
        <w:t>a</w:t>
      </w:r>
      <w:r w:rsidRPr="00F364EF">
        <w:rPr>
          <w:rFonts w:cs="Arial"/>
          <w:color w:val="212121"/>
          <w:spacing w:val="24"/>
          <w:sz w:val="22"/>
          <w:szCs w:val="22"/>
        </w:rPr>
        <w:t xml:space="preserve"> </w:t>
      </w:r>
      <w:r w:rsidRPr="00F364EF">
        <w:rPr>
          <w:rFonts w:cs="Arial"/>
          <w:color w:val="212121"/>
          <w:spacing w:val="-2"/>
          <w:sz w:val="22"/>
          <w:szCs w:val="22"/>
        </w:rPr>
        <w:t>d</w:t>
      </w:r>
      <w:r w:rsidRPr="00F364EF">
        <w:rPr>
          <w:rFonts w:cs="Arial"/>
          <w:color w:val="212121"/>
          <w:sz w:val="22"/>
          <w:szCs w:val="22"/>
        </w:rPr>
        <w:t>ell</w:t>
      </w:r>
      <w:r w:rsidRPr="00F364EF">
        <w:rPr>
          <w:rFonts w:cs="Arial"/>
          <w:color w:val="212121"/>
          <w:spacing w:val="2"/>
          <w:sz w:val="22"/>
          <w:szCs w:val="22"/>
        </w:rPr>
        <w:t>'</w:t>
      </w:r>
      <w:r w:rsidRPr="00F364EF">
        <w:rPr>
          <w:rFonts w:cs="Arial"/>
          <w:color w:val="212121"/>
          <w:sz w:val="22"/>
          <w:szCs w:val="22"/>
        </w:rPr>
        <w:t>Istit</w:t>
      </w:r>
      <w:r w:rsidRPr="00F364EF">
        <w:rPr>
          <w:rFonts w:cs="Arial"/>
          <w:color w:val="212121"/>
          <w:spacing w:val="-2"/>
          <w:sz w:val="22"/>
          <w:szCs w:val="22"/>
        </w:rPr>
        <w:t>u</w:t>
      </w:r>
      <w:r w:rsidRPr="00F364EF">
        <w:rPr>
          <w:rFonts w:cs="Arial"/>
          <w:color w:val="212121"/>
          <w:sz w:val="22"/>
          <w:szCs w:val="22"/>
        </w:rPr>
        <w:t>to</w:t>
      </w:r>
      <w:r w:rsidRPr="00F364EF">
        <w:rPr>
          <w:rFonts w:cs="Arial"/>
          <w:color w:val="212121"/>
          <w:spacing w:val="17"/>
          <w:sz w:val="22"/>
          <w:szCs w:val="22"/>
        </w:rPr>
        <w:t xml:space="preserve"> </w:t>
      </w:r>
      <w:r w:rsidRPr="00F364EF">
        <w:rPr>
          <w:rFonts w:cs="Arial"/>
          <w:color w:val="212121"/>
          <w:sz w:val="22"/>
          <w:szCs w:val="22"/>
        </w:rPr>
        <w:t>F</w:t>
      </w:r>
      <w:r w:rsidRPr="00F364EF">
        <w:rPr>
          <w:rFonts w:cs="Arial"/>
          <w:color w:val="212121"/>
          <w:spacing w:val="5"/>
          <w:sz w:val="22"/>
          <w:szCs w:val="22"/>
        </w:rPr>
        <w:t>e</w:t>
      </w:r>
      <w:r w:rsidRPr="00F364EF">
        <w:rPr>
          <w:rFonts w:cs="Arial"/>
          <w:color w:val="212121"/>
          <w:spacing w:val="-2"/>
          <w:sz w:val="22"/>
          <w:szCs w:val="22"/>
        </w:rPr>
        <w:t>d</w:t>
      </w:r>
      <w:r w:rsidRPr="00F364EF">
        <w:rPr>
          <w:rFonts w:cs="Arial"/>
          <w:color w:val="212121"/>
          <w:sz w:val="22"/>
          <w:szCs w:val="22"/>
        </w:rPr>
        <w:t>e</w:t>
      </w:r>
      <w:r w:rsidRPr="00F364EF">
        <w:rPr>
          <w:rFonts w:cs="Arial"/>
          <w:color w:val="212121"/>
          <w:spacing w:val="1"/>
          <w:sz w:val="22"/>
          <w:szCs w:val="22"/>
        </w:rPr>
        <w:t>r</w:t>
      </w:r>
      <w:r w:rsidRPr="00F364EF">
        <w:rPr>
          <w:rFonts w:cs="Arial"/>
          <w:color w:val="212121"/>
          <w:sz w:val="22"/>
          <w:szCs w:val="22"/>
        </w:rPr>
        <w:t>ale</w:t>
      </w:r>
      <w:r w:rsidRPr="00F364EF">
        <w:rPr>
          <w:rFonts w:cs="Arial"/>
          <w:color w:val="212121"/>
          <w:spacing w:val="20"/>
          <w:sz w:val="22"/>
          <w:szCs w:val="22"/>
        </w:rPr>
        <w:t xml:space="preserve"> </w:t>
      </w:r>
      <w:r w:rsidRPr="00F364EF">
        <w:rPr>
          <w:rFonts w:cs="Arial"/>
          <w:color w:val="212121"/>
          <w:sz w:val="22"/>
          <w:szCs w:val="22"/>
        </w:rPr>
        <w:t>S</w:t>
      </w:r>
      <w:r w:rsidRPr="00F364EF">
        <w:rPr>
          <w:rFonts w:cs="Arial"/>
          <w:color w:val="212121"/>
          <w:spacing w:val="1"/>
          <w:sz w:val="22"/>
          <w:szCs w:val="22"/>
        </w:rPr>
        <w:t>v</w:t>
      </w:r>
      <w:r w:rsidRPr="00F364EF">
        <w:rPr>
          <w:rFonts w:cs="Arial"/>
          <w:color w:val="212121"/>
          <w:sz w:val="22"/>
          <w:szCs w:val="22"/>
        </w:rPr>
        <w:t>izze</w:t>
      </w:r>
      <w:r w:rsidRPr="00F364EF">
        <w:rPr>
          <w:rFonts w:cs="Arial"/>
          <w:color w:val="212121"/>
          <w:spacing w:val="2"/>
          <w:sz w:val="22"/>
          <w:szCs w:val="22"/>
        </w:rPr>
        <w:t>r</w:t>
      </w:r>
      <w:r w:rsidRPr="00F364EF">
        <w:rPr>
          <w:rFonts w:cs="Arial"/>
          <w:color w:val="212121"/>
          <w:sz w:val="22"/>
          <w:szCs w:val="22"/>
        </w:rPr>
        <w:t>o</w:t>
      </w:r>
      <w:r w:rsidRPr="00F364EF">
        <w:rPr>
          <w:rFonts w:cs="Arial"/>
          <w:color w:val="212121"/>
          <w:spacing w:val="17"/>
          <w:sz w:val="22"/>
          <w:szCs w:val="22"/>
        </w:rPr>
        <w:t xml:space="preserve"> </w:t>
      </w:r>
      <w:r w:rsidRPr="00F364EF">
        <w:rPr>
          <w:rFonts w:cs="Arial"/>
          <w:color w:val="212121"/>
          <w:spacing w:val="-2"/>
          <w:sz w:val="22"/>
          <w:szCs w:val="22"/>
        </w:rPr>
        <w:t>d</w:t>
      </w:r>
      <w:r w:rsidRPr="00F364EF">
        <w:rPr>
          <w:rFonts w:cs="Arial"/>
          <w:color w:val="212121"/>
          <w:sz w:val="22"/>
          <w:szCs w:val="22"/>
        </w:rPr>
        <w:t>i</w:t>
      </w:r>
      <w:r w:rsidRPr="00F364EF">
        <w:rPr>
          <w:rFonts w:cs="Arial"/>
          <w:color w:val="212121"/>
          <w:spacing w:val="20"/>
          <w:sz w:val="22"/>
          <w:szCs w:val="22"/>
        </w:rPr>
        <w:t xml:space="preserve"> </w:t>
      </w:r>
      <w:r w:rsidRPr="00F364EF">
        <w:rPr>
          <w:rFonts w:cs="Arial"/>
          <w:color w:val="212121"/>
          <w:spacing w:val="-2"/>
          <w:sz w:val="22"/>
          <w:szCs w:val="22"/>
        </w:rPr>
        <w:t>T</w:t>
      </w:r>
      <w:r w:rsidRPr="00F364EF">
        <w:rPr>
          <w:rFonts w:cs="Arial"/>
          <w:color w:val="212121"/>
          <w:sz w:val="22"/>
          <w:szCs w:val="22"/>
        </w:rPr>
        <w:t>e</w:t>
      </w:r>
      <w:r w:rsidRPr="00F364EF">
        <w:rPr>
          <w:rFonts w:cs="Arial"/>
          <w:color w:val="212121"/>
          <w:spacing w:val="3"/>
          <w:sz w:val="22"/>
          <w:szCs w:val="22"/>
        </w:rPr>
        <w:t>cn</w:t>
      </w:r>
      <w:r w:rsidRPr="00F364EF">
        <w:rPr>
          <w:rFonts w:cs="Arial"/>
          <w:color w:val="212121"/>
          <w:spacing w:val="-2"/>
          <w:sz w:val="22"/>
          <w:szCs w:val="22"/>
        </w:rPr>
        <w:t>o</w:t>
      </w:r>
      <w:r w:rsidRPr="00F364EF">
        <w:rPr>
          <w:rFonts w:cs="Arial"/>
          <w:color w:val="212121"/>
          <w:sz w:val="22"/>
          <w:szCs w:val="22"/>
        </w:rPr>
        <w:t>l</w:t>
      </w:r>
      <w:r w:rsidRPr="00F364EF">
        <w:rPr>
          <w:rFonts w:cs="Arial"/>
          <w:color w:val="212121"/>
          <w:spacing w:val="-2"/>
          <w:sz w:val="22"/>
          <w:szCs w:val="22"/>
        </w:rPr>
        <w:t>o</w:t>
      </w:r>
      <w:r w:rsidRPr="00F364EF">
        <w:rPr>
          <w:rFonts w:cs="Arial"/>
          <w:color w:val="212121"/>
          <w:spacing w:val="1"/>
          <w:sz w:val="22"/>
          <w:szCs w:val="22"/>
        </w:rPr>
        <w:t>g</w:t>
      </w:r>
      <w:r w:rsidRPr="00F364EF">
        <w:rPr>
          <w:rFonts w:cs="Arial"/>
          <w:color w:val="212121"/>
          <w:sz w:val="22"/>
          <w:szCs w:val="22"/>
        </w:rPr>
        <w:t>ia</w:t>
      </w:r>
      <w:r w:rsidRPr="00F364EF">
        <w:rPr>
          <w:rFonts w:cs="Arial"/>
          <w:color w:val="212121"/>
          <w:spacing w:val="19"/>
          <w:sz w:val="22"/>
          <w:szCs w:val="22"/>
        </w:rPr>
        <w:t xml:space="preserve"> </w:t>
      </w:r>
      <w:r w:rsidRPr="00F364EF">
        <w:rPr>
          <w:rFonts w:cs="Arial"/>
          <w:color w:val="212121"/>
          <w:spacing w:val="-2"/>
          <w:sz w:val="22"/>
          <w:szCs w:val="22"/>
        </w:rPr>
        <w:t>d</w:t>
      </w:r>
      <w:r w:rsidRPr="00F364EF">
        <w:rPr>
          <w:rFonts w:cs="Arial"/>
          <w:color w:val="212121"/>
          <w:sz w:val="22"/>
          <w:szCs w:val="22"/>
        </w:rPr>
        <w:t>i</w:t>
      </w:r>
      <w:r w:rsidRPr="00F364EF">
        <w:rPr>
          <w:rFonts w:cs="Arial"/>
          <w:color w:val="212121"/>
          <w:spacing w:val="25"/>
          <w:sz w:val="22"/>
          <w:szCs w:val="22"/>
        </w:rPr>
        <w:t xml:space="preserve"> </w:t>
      </w:r>
      <w:r w:rsidRPr="00F364EF">
        <w:rPr>
          <w:rFonts w:cs="Arial"/>
          <w:color w:val="212121"/>
          <w:spacing w:val="-3"/>
          <w:sz w:val="22"/>
          <w:szCs w:val="22"/>
        </w:rPr>
        <w:t>Z</w:t>
      </w:r>
      <w:r w:rsidRPr="00F364EF">
        <w:rPr>
          <w:rFonts w:cs="Arial"/>
          <w:color w:val="212121"/>
          <w:spacing w:val="-2"/>
          <w:sz w:val="22"/>
          <w:szCs w:val="22"/>
        </w:rPr>
        <w:t>u</w:t>
      </w:r>
      <w:r w:rsidRPr="00F364EF">
        <w:rPr>
          <w:rFonts w:cs="Arial"/>
          <w:color w:val="212121"/>
          <w:spacing w:val="1"/>
          <w:sz w:val="22"/>
          <w:szCs w:val="22"/>
        </w:rPr>
        <w:t>r</w:t>
      </w:r>
      <w:r w:rsidRPr="00F364EF">
        <w:rPr>
          <w:rFonts w:cs="Arial"/>
          <w:color w:val="212121"/>
          <w:sz w:val="22"/>
          <w:szCs w:val="22"/>
        </w:rPr>
        <w:t>i</w:t>
      </w:r>
      <w:r w:rsidRPr="00F364EF">
        <w:rPr>
          <w:rFonts w:cs="Arial"/>
          <w:color w:val="212121"/>
          <w:spacing w:val="1"/>
          <w:sz w:val="22"/>
          <w:szCs w:val="22"/>
        </w:rPr>
        <w:t>g</w:t>
      </w:r>
      <w:r w:rsidRPr="00F364EF">
        <w:rPr>
          <w:rFonts w:cs="Arial"/>
          <w:color w:val="212121"/>
          <w:sz w:val="22"/>
          <w:szCs w:val="22"/>
        </w:rPr>
        <w:t>o</w:t>
      </w:r>
      <w:r w:rsidRPr="00F364EF">
        <w:rPr>
          <w:rFonts w:cs="Arial"/>
          <w:color w:val="212121"/>
          <w:spacing w:val="17"/>
          <w:sz w:val="22"/>
          <w:szCs w:val="22"/>
        </w:rPr>
        <w:t xml:space="preserve"> </w:t>
      </w:r>
      <w:r w:rsidRPr="00F364EF">
        <w:rPr>
          <w:rFonts w:cs="Arial"/>
          <w:color w:val="212121"/>
          <w:spacing w:val="1"/>
          <w:sz w:val="22"/>
          <w:szCs w:val="22"/>
        </w:rPr>
        <w:t>(</w:t>
      </w:r>
      <w:r w:rsidRPr="00F364EF">
        <w:rPr>
          <w:rFonts w:cs="Arial"/>
          <w:color w:val="212121"/>
          <w:spacing w:val="-3"/>
          <w:sz w:val="22"/>
          <w:szCs w:val="22"/>
        </w:rPr>
        <w:t>E</w:t>
      </w:r>
      <w:r w:rsidRPr="00F364EF">
        <w:rPr>
          <w:rFonts w:cs="Arial"/>
          <w:color w:val="212121"/>
          <w:spacing w:val="-2"/>
          <w:sz w:val="22"/>
          <w:szCs w:val="22"/>
        </w:rPr>
        <w:t>T</w:t>
      </w:r>
      <w:r w:rsidRPr="00F364EF">
        <w:rPr>
          <w:rFonts w:cs="Arial"/>
          <w:color w:val="212121"/>
          <w:sz w:val="22"/>
          <w:szCs w:val="22"/>
        </w:rPr>
        <w:t>H</w:t>
      </w:r>
      <w:r w:rsidRPr="00F364EF">
        <w:rPr>
          <w:rFonts w:cs="Arial"/>
          <w:color w:val="212121"/>
          <w:spacing w:val="25"/>
          <w:sz w:val="22"/>
          <w:szCs w:val="22"/>
        </w:rPr>
        <w:t xml:space="preserve"> </w:t>
      </w:r>
      <w:r w:rsidRPr="00F364EF">
        <w:rPr>
          <w:rFonts w:cs="Arial"/>
          <w:color w:val="212121"/>
          <w:spacing w:val="-3"/>
          <w:sz w:val="22"/>
          <w:szCs w:val="22"/>
        </w:rPr>
        <w:t>Z</w:t>
      </w:r>
      <w:r w:rsidRPr="00F364EF">
        <w:rPr>
          <w:rFonts w:cs="Arial"/>
          <w:color w:val="212121"/>
          <w:spacing w:val="-2"/>
          <w:sz w:val="22"/>
          <w:szCs w:val="22"/>
        </w:rPr>
        <w:t>u</w:t>
      </w:r>
      <w:r w:rsidRPr="00F364EF">
        <w:rPr>
          <w:rFonts w:cs="Arial"/>
          <w:color w:val="212121"/>
          <w:spacing w:val="1"/>
          <w:sz w:val="22"/>
          <w:szCs w:val="22"/>
        </w:rPr>
        <w:t>r</w:t>
      </w:r>
      <w:r w:rsidRPr="00F364EF">
        <w:rPr>
          <w:rFonts w:cs="Arial"/>
          <w:color w:val="212121"/>
          <w:sz w:val="22"/>
          <w:szCs w:val="22"/>
        </w:rPr>
        <w:t>i</w:t>
      </w:r>
      <w:r w:rsidRPr="00F364EF">
        <w:rPr>
          <w:rFonts w:cs="Arial"/>
          <w:color w:val="212121"/>
          <w:spacing w:val="1"/>
          <w:sz w:val="22"/>
          <w:szCs w:val="22"/>
        </w:rPr>
        <w:t>g</w:t>
      </w:r>
      <w:r w:rsidRPr="00F364EF">
        <w:rPr>
          <w:rFonts w:cs="Arial"/>
          <w:color w:val="212121"/>
          <w:spacing w:val="-2"/>
          <w:sz w:val="22"/>
          <w:szCs w:val="22"/>
        </w:rPr>
        <w:t>o</w:t>
      </w:r>
      <w:r w:rsidRPr="00F364EF">
        <w:rPr>
          <w:rFonts w:cs="Arial"/>
          <w:color w:val="212121"/>
          <w:sz w:val="22"/>
          <w:szCs w:val="22"/>
        </w:rPr>
        <w:t>)</w:t>
      </w:r>
      <w:r w:rsidRPr="00F364EF">
        <w:rPr>
          <w:rFonts w:cs="Arial"/>
          <w:color w:val="212121"/>
          <w:spacing w:val="21"/>
          <w:sz w:val="22"/>
          <w:szCs w:val="22"/>
        </w:rPr>
        <w:t xml:space="preserve"> </w:t>
      </w:r>
      <w:r w:rsidRPr="00F364EF">
        <w:rPr>
          <w:rFonts w:cs="Arial"/>
          <w:color w:val="212121"/>
          <w:spacing w:val="-2"/>
          <w:sz w:val="22"/>
          <w:szCs w:val="22"/>
        </w:rPr>
        <w:t>ch</w:t>
      </w:r>
      <w:r w:rsidRPr="00F364EF">
        <w:rPr>
          <w:rFonts w:cs="Arial"/>
          <w:color w:val="212121"/>
          <w:sz w:val="22"/>
          <w:szCs w:val="22"/>
        </w:rPr>
        <w:t>e</w:t>
      </w:r>
      <w:r w:rsidRPr="00F364EF">
        <w:rPr>
          <w:rFonts w:cs="Arial"/>
          <w:color w:val="212121"/>
          <w:spacing w:val="20"/>
          <w:sz w:val="22"/>
          <w:szCs w:val="22"/>
        </w:rPr>
        <w:t xml:space="preserve"> </w:t>
      </w:r>
      <w:r w:rsidRPr="00F364EF">
        <w:rPr>
          <w:rFonts w:cs="Arial"/>
          <w:color w:val="212121"/>
          <w:spacing w:val="3"/>
          <w:sz w:val="22"/>
          <w:szCs w:val="22"/>
        </w:rPr>
        <w:t>c</w:t>
      </w:r>
      <w:r w:rsidRPr="00F364EF">
        <w:rPr>
          <w:rFonts w:cs="Arial"/>
          <w:color w:val="212121"/>
          <w:spacing w:val="-2"/>
          <w:sz w:val="22"/>
          <w:szCs w:val="22"/>
        </w:rPr>
        <w:t>o</w:t>
      </w:r>
      <w:r w:rsidRPr="00F364EF">
        <w:rPr>
          <w:rFonts w:cs="Arial"/>
          <w:color w:val="212121"/>
          <w:sz w:val="22"/>
          <w:szCs w:val="22"/>
        </w:rPr>
        <w:t>lla</w:t>
      </w:r>
      <w:r w:rsidRPr="00F364EF">
        <w:rPr>
          <w:rFonts w:cs="Arial"/>
          <w:color w:val="212121"/>
          <w:spacing w:val="-2"/>
          <w:sz w:val="22"/>
          <w:szCs w:val="22"/>
        </w:rPr>
        <w:t>bo</w:t>
      </w:r>
      <w:r w:rsidRPr="00F364EF">
        <w:rPr>
          <w:rFonts w:cs="Arial"/>
          <w:color w:val="212121"/>
          <w:spacing w:val="1"/>
          <w:sz w:val="22"/>
          <w:szCs w:val="22"/>
        </w:rPr>
        <w:t>r</w:t>
      </w:r>
      <w:r w:rsidRPr="00F364EF">
        <w:rPr>
          <w:rFonts w:cs="Arial"/>
          <w:color w:val="212121"/>
          <w:sz w:val="22"/>
          <w:szCs w:val="22"/>
        </w:rPr>
        <w:t>a stretta</w:t>
      </w:r>
      <w:r w:rsidRPr="00F364EF">
        <w:rPr>
          <w:rFonts w:cs="Arial"/>
          <w:color w:val="212121"/>
          <w:spacing w:val="-3"/>
          <w:sz w:val="22"/>
          <w:szCs w:val="22"/>
        </w:rPr>
        <w:t>m</w:t>
      </w:r>
      <w:r w:rsidRPr="00F364EF">
        <w:rPr>
          <w:rFonts w:cs="Arial"/>
          <w:color w:val="212121"/>
          <w:sz w:val="22"/>
          <w:szCs w:val="22"/>
        </w:rPr>
        <w:t>en</w:t>
      </w:r>
      <w:r w:rsidRPr="00F364EF">
        <w:rPr>
          <w:rFonts w:cs="Arial"/>
          <w:color w:val="212121"/>
          <w:spacing w:val="-1"/>
          <w:sz w:val="22"/>
          <w:szCs w:val="22"/>
        </w:rPr>
        <w:t>t</w:t>
      </w:r>
      <w:r w:rsidRPr="00F364EF">
        <w:rPr>
          <w:rFonts w:cs="Arial"/>
          <w:color w:val="212121"/>
          <w:sz w:val="22"/>
          <w:szCs w:val="22"/>
        </w:rPr>
        <w:t>e</w:t>
      </w:r>
      <w:r w:rsidRPr="00F364EF">
        <w:rPr>
          <w:rFonts w:cs="Arial"/>
          <w:color w:val="212121"/>
          <w:spacing w:val="5"/>
          <w:sz w:val="22"/>
          <w:szCs w:val="22"/>
        </w:rPr>
        <w:t xml:space="preserve"> </w:t>
      </w:r>
      <w:r w:rsidRPr="00F364EF">
        <w:rPr>
          <w:rFonts w:cs="Arial"/>
          <w:color w:val="212121"/>
          <w:spacing w:val="-2"/>
          <w:sz w:val="22"/>
          <w:szCs w:val="22"/>
        </w:rPr>
        <w:t>co</w:t>
      </w:r>
      <w:r w:rsidRPr="00F364EF">
        <w:rPr>
          <w:rFonts w:cs="Arial"/>
          <w:color w:val="212121"/>
          <w:sz w:val="22"/>
          <w:szCs w:val="22"/>
        </w:rPr>
        <w:t>n</w:t>
      </w:r>
      <w:r w:rsidRPr="00F364EF">
        <w:rPr>
          <w:rFonts w:cs="Arial"/>
          <w:color w:val="212121"/>
          <w:spacing w:val="3"/>
          <w:sz w:val="22"/>
          <w:szCs w:val="22"/>
        </w:rPr>
        <w:t xml:space="preserve"> </w:t>
      </w:r>
      <w:r w:rsidRPr="00F364EF">
        <w:rPr>
          <w:rFonts w:cs="Arial"/>
          <w:color w:val="212121"/>
          <w:sz w:val="22"/>
          <w:szCs w:val="22"/>
        </w:rPr>
        <w:t>l'U</w:t>
      </w:r>
      <w:r w:rsidRPr="00F364EF">
        <w:rPr>
          <w:rFonts w:cs="Arial"/>
          <w:color w:val="212121"/>
          <w:spacing w:val="-1"/>
          <w:sz w:val="22"/>
          <w:szCs w:val="22"/>
        </w:rPr>
        <w:t>n</w:t>
      </w:r>
      <w:r w:rsidRPr="00F364EF">
        <w:rPr>
          <w:rFonts w:cs="Arial"/>
          <w:color w:val="212121"/>
          <w:sz w:val="22"/>
          <w:szCs w:val="22"/>
        </w:rPr>
        <w:t>i</w:t>
      </w:r>
      <w:r w:rsidRPr="00F364EF">
        <w:rPr>
          <w:rFonts w:cs="Arial"/>
          <w:color w:val="212121"/>
          <w:spacing w:val="1"/>
          <w:sz w:val="22"/>
          <w:szCs w:val="22"/>
        </w:rPr>
        <w:t>v</w:t>
      </w:r>
      <w:r w:rsidRPr="00F364EF">
        <w:rPr>
          <w:rFonts w:cs="Arial"/>
          <w:color w:val="212121"/>
          <w:sz w:val="22"/>
          <w:szCs w:val="22"/>
        </w:rPr>
        <w:t>e</w:t>
      </w:r>
      <w:r w:rsidRPr="00F364EF">
        <w:rPr>
          <w:rFonts w:cs="Arial"/>
          <w:color w:val="212121"/>
          <w:spacing w:val="1"/>
          <w:sz w:val="22"/>
          <w:szCs w:val="22"/>
        </w:rPr>
        <w:t>r</w:t>
      </w:r>
      <w:r w:rsidRPr="00F364EF">
        <w:rPr>
          <w:rFonts w:cs="Arial"/>
          <w:color w:val="212121"/>
          <w:sz w:val="22"/>
          <w:szCs w:val="22"/>
        </w:rPr>
        <w:t>sità</w:t>
      </w:r>
      <w:r w:rsidRPr="00F364EF">
        <w:rPr>
          <w:rFonts w:cs="Arial"/>
          <w:color w:val="212121"/>
          <w:spacing w:val="4"/>
          <w:sz w:val="22"/>
          <w:szCs w:val="22"/>
        </w:rPr>
        <w:t xml:space="preserve"> </w:t>
      </w:r>
      <w:r w:rsidRPr="00F364EF">
        <w:rPr>
          <w:rFonts w:cs="Arial"/>
          <w:color w:val="212121"/>
          <w:spacing w:val="-1"/>
          <w:sz w:val="22"/>
          <w:szCs w:val="22"/>
        </w:rPr>
        <w:t>d</w:t>
      </w:r>
      <w:r w:rsidRPr="00F364EF">
        <w:rPr>
          <w:rFonts w:cs="Arial"/>
          <w:color w:val="212121"/>
          <w:sz w:val="22"/>
          <w:szCs w:val="22"/>
        </w:rPr>
        <w:t>ella S</w:t>
      </w:r>
      <w:r w:rsidRPr="00F364EF">
        <w:rPr>
          <w:rFonts w:cs="Arial"/>
          <w:color w:val="212121"/>
          <w:spacing w:val="1"/>
          <w:sz w:val="22"/>
          <w:szCs w:val="22"/>
        </w:rPr>
        <w:t>v</w:t>
      </w:r>
      <w:r w:rsidRPr="00F364EF">
        <w:rPr>
          <w:rFonts w:cs="Arial"/>
          <w:color w:val="212121"/>
          <w:sz w:val="22"/>
          <w:szCs w:val="22"/>
        </w:rPr>
        <w:t>izze</w:t>
      </w:r>
      <w:r w:rsidRPr="00F364EF">
        <w:rPr>
          <w:rFonts w:cs="Arial"/>
          <w:color w:val="212121"/>
          <w:spacing w:val="1"/>
          <w:sz w:val="22"/>
          <w:szCs w:val="22"/>
        </w:rPr>
        <w:t>r</w:t>
      </w:r>
      <w:r w:rsidRPr="00F364EF">
        <w:rPr>
          <w:rFonts w:cs="Arial"/>
          <w:color w:val="212121"/>
          <w:sz w:val="22"/>
          <w:szCs w:val="22"/>
        </w:rPr>
        <w:t>a</w:t>
      </w:r>
      <w:r w:rsidRPr="00F364EF">
        <w:rPr>
          <w:rFonts w:cs="Arial"/>
          <w:color w:val="212121"/>
          <w:spacing w:val="-1"/>
          <w:sz w:val="22"/>
          <w:szCs w:val="22"/>
        </w:rPr>
        <w:t xml:space="preserve"> </w:t>
      </w:r>
      <w:r w:rsidRPr="00F364EF">
        <w:rPr>
          <w:rFonts w:cs="Arial"/>
          <w:color w:val="212121"/>
          <w:sz w:val="22"/>
          <w:szCs w:val="22"/>
        </w:rPr>
        <w:t>ita</w:t>
      </w:r>
      <w:r w:rsidRPr="00F364EF">
        <w:rPr>
          <w:rFonts w:cs="Arial"/>
          <w:color w:val="212121"/>
          <w:spacing w:val="-1"/>
          <w:sz w:val="22"/>
          <w:szCs w:val="22"/>
        </w:rPr>
        <w:t>l</w:t>
      </w:r>
      <w:r w:rsidRPr="00F364EF">
        <w:rPr>
          <w:rFonts w:cs="Arial"/>
          <w:color w:val="212121"/>
          <w:sz w:val="22"/>
          <w:szCs w:val="22"/>
        </w:rPr>
        <w:t>ia</w:t>
      </w:r>
      <w:r w:rsidRPr="00F364EF">
        <w:rPr>
          <w:rFonts w:cs="Arial"/>
          <w:color w:val="212121"/>
          <w:spacing w:val="-2"/>
          <w:sz w:val="22"/>
          <w:szCs w:val="22"/>
        </w:rPr>
        <w:t>n</w:t>
      </w:r>
      <w:r w:rsidRPr="00F364EF">
        <w:rPr>
          <w:rFonts w:cs="Arial"/>
          <w:color w:val="212121"/>
          <w:sz w:val="22"/>
          <w:szCs w:val="22"/>
        </w:rPr>
        <w:t>a</w:t>
      </w:r>
      <w:r w:rsidRPr="00F364EF">
        <w:rPr>
          <w:rFonts w:cs="Arial"/>
          <w:color w:val="212121"/>
          <w:spacing w:val="-1"/>
          <w:sz w:val="22"/>
          <w:szCs w:val="22"/>
        </w:rPr>
        <w:t xml:space="preserve"> </w:t>
      </w:r>
      <w:r w:rsidRPr="00F364EF">
        <w:rPr>
          <w:rFonts w:cs="Arial"/>
          <w:color w:val="212121"/>
          <w:spacing w:val="1"/>
          <w:sz w:val="22"/>
          <w:szCs w:val="22"/>
        </w:rPr>
        <w:t>(</w:t>
      </w:r>
      <w:r w:rsidRPr="00F364EF">
        <w:rPr>
          <w:rFonts w:cs="Arial"/>
          <w:color w:val="212121"/>
          <w:sz w:val="22"/>
          <w:szCs w:val="22"/>
        </w:rPr>
        <w:t>USI</w:t>
      </w:r>
      <w:r w:rsidRPr="00F364EF">
        <w:rPr>
          <w:rFonts w:cs="Arial"/>
          <w:color w:val="212121"/>
          <w:spacing w:val="1"/>
          <w:sz w:val="22"/>
          <w:szCs w:val="22"/>
        </w:rPr>
        <w:t>)</w:t>
      </w:r>
      <w:r w:rsidRPr="00F364EF">
        <w:rPr>
          <w:rFonts w:cs="Arial"/>
          <w:color w:val="212121"/>
          <w:sz w:val="22"/>
          <w:szCs w:val="22"/>
        </w:rPr>
        <w:t>.</w:t>
      </w:r>
      <w:r w:rsidRPr="00F364EF">
        <w:rPr>
          <w:rFonts w:cs="Arial"/>
          <w:color w:val="212121"/>
          <w:spacing w:val="5"/>
          <w:sz w:val="22"/>
          <w:szCs w:val="22"/>
        </w:rPr>
        <w:t xml:space="preserve"> </w:t>
      </w:r>
      <w:r w:rsidRPr="00F364EF">
        <w:rPr>
          <w:rFonts w:cs="Arial"/>
          <w:color w:val="212121"/>
          <w:sz w:val="22"/>
          <w:szCs w:val="22"/>
        </w:rPr>
        <w:t>Il</w:t>
      </w:r>
      <w:r w:rsidRPr="00F364EF">
        <w:rPr>
          <w:rFonts w:cs="Arial"/>
          <w:color w:val="212121"/>
          <w:spacing w:val="-2"/>
          <w:sz w:val="22"/>
          <w:szCs w:val="22"/>
        </w:rPr>
        <w:t xml:space="preserve"> </w:t>
      </w:r>
      <w:r w:rsidRPr="00F364EF">
        <w:rPr>
          <w:rFonts w:cs="Arial"/>
          <w:color w:val="212121"/>
          <w:spacing w:val="1"/>
          <w:sz w:val="22"/>
          <w:szCs w:val="22"/>
        </w:rPr>
        <w:t>C</w:t>
      </w:r>
      <w:r w:rsidRPr="00F364EF">
        <w:rPr>
          <w:rFonts w:cs="Arial"/>
          <w:color w:val="212121"/>
          <w:sz w:val="22"/>
          <w:szCs w:val="22"/>
        </w:rPr>
        <w:t>S</w:t>
      </w:r>
      <w:r w:rsidRPr="00F364EF">
        <w:rPr>
          <w:rFonts w:cs="Arial"/>
          <w:color w:val="212121"/>
          <w:spacing w:val="1"/>
          <w:sz w:val="22"/>
          <w:szCs w:val="22"/>
        </w:rPr>
        <w:t>C</w:t>
      </w:r>
      <w:r w:rsidRPr="00F364EF">
        <w:rPr>
          <w:rFonts w:cs="Arial"/>
          <w:color w:val="212121"/>
          <w:sz w:val="22"/>
          <w:szCs w:val="22"/>
        </w:rPr>
        <w:t>S</w:t>
      </w:r>
      <w:r w:rsidRPr="00F364EF">
        <w:rPr>
          <w:rFonts w:cs="Arial"/>
          <w:color w:val="212121"/>
          <w:spacing w:val="6"/>
          <w:sz w:val="22"/>
          <w:szCs w:val="22"/>
        </w:rPr>
        <w:t xml:space="preserve"> </w:t>
      </w:r>
      <w:r w:rsidRPr="00F364EF">
        <w:rPr>
          <w:rFonts w:cs="Arial"/>
          <w:color w:val="000000"/>
          <w:spacing w:val="1"/>
          <w:sz w:val="22"/>
          <w:szCs w:val="22"/>
        </w:rPr>
        <w:t>g</w:t>
      </w:r>
      <w:r w:rsidRPr="00F364EF">
        <w:rPr>
          <w:rFonts w:cs="Arial"/>
          <w:color w:val="000000"/>
          <w:sz w:val="22"/>
          <w:szCs w:val="22"/>
        </w:rPr>
        <w:t xml:space="preserve">ià </w:t>
      </w:r>
      <w:r w:rsidRPr="00F364EF">
        <w:rPr>
          <w:rFonts w:cs="Arial"/>
          <w:color w:val="000000"/>
          <w:spacing w:val="-2"/>
          <w:sz w:val="22"/>
          <w:szCs w:val="22"/>
        </w:rPr>
        <w:t>o</w:t>
      </w:r>
      <w:r w:rsidRPr="00F364EF">
        <w:rPr>
          <w:rFonts w:cs="Arial"/>
          <w:color w:val="000000"/>
          <w:spacing w:val="1"/>
          <w:sz w:val="22"/>
          <w:szCs w:val="22"/>
        </w:rPr>
        <w:t>gg</w:t>
      </w:r>
      <w:r w:rsidRPr="00F364EF">
        <w:rPr>
          <w:rFonts w:cs="Arial"/>
          <w:color w:val="000000"/>
          <w:sz w:val="22"/>
          <w:szCs w:val="22"/>
        </w:rPr>
        <w:t>i</w:t>
      </w:r>
      <w:r w:rsidRPr="00F364EF">
        <w:rPr>
          <w:rFonts w:cs="Arial"/>
          <w:color w:val="000000"/>
          <w:spacing w:val="1"/>
          <w:sz w:val="22"/>
          <w:szCs w:val="22"/>
        </w:rPr>
        <w:t xml:space="preserve"> </w:t>
      </w:r>
      <w:r w:rsidRPr="00F364EF">
        <w:rPr>
          <w:rFonts w:cs="Arial"/>
          <w:color w:val="212121"/>
          <w:spacing w:val="1"/>
          <w:sz w:val="22"/>
          <w:szCs w:val="22"/>
        </w:rPr>
        <w:t>f</w:t>
      </w:r>
      <w:r w:rsidRPr="00F364EF">
        <w:rPr>
          <w:rFonts w:cs="Arial"/>
          <w:color w:val="212121"/>
          <w:spacing w:val="-2"/>
          <w:sz w:val="22"/>
          <w:szCs w:val="22"/>
        </w:rPr>
        <w:t>o</w:t>
      </w:r>
      <w:r w:rsidRPr="00F364EF">
        <w:rPr>
          <w:rFonts w:cs="Arial"/>
          <w:color w:val="212121"/>
          <w:spacing w:val="1"/>
          <w:sz w:val="22"/>
          <w:szCs w:val="22"/>
        </w:rPr>
        <w:t>r</w:t>
      </w:r>
      <w:r w:rsidRPr="00F364EF">
        <w:rPr>
          <w:rFonts w:cs="Arial"/>
          <w:color w:val="212121"/>
          <w:spacing w:val="-2"/>
          <w:sz w:val="22"/>
          <w:szCs w:val="22"/>
        </w:rPr>
        <w:t>n</w:t>
      </w:r>
      <w:r w:rsidRPr="00F364EF">
        <w:rPr>
          <w:rFonts w:cs="Arial"/>
          <w:color w:val="212121"/>
          <w:sz w:val="22"/>
          <w:szCs w:val="22"/>
        </w:rPr>
        <w:t>is</w:t>
      </w:r>
      <w:r w:rsidRPr="00F364EF">
        <w:rPr>
          <w:rFonts w:cs="Arial"/>
          <w:color w:val="212121"/>
          <w:spacing w:val="-2"/>
          <w:sz w:val="22"/>
          <w:szCs w:val="22"/>
        </w:rPr>
        <w:t>c</w:t>
      </w:r>
      <w:r w:rsidRPr="00F364EF">
        <w:rPr>
          <w:rFonts w:cs="Arial"/>
          <w:color w:val="212121"/>
          <w:sz w:val="22"/>
          <w:szCs w:val="22"/>
        </w:rPr>
        <w:t>e</w:t>
      </w:r>
      <w:r w:rsidRPr="00F364EF">
        <w:rPr>
          <w:rFonts w:cs="Arial"/>
          <w:color w:val="212121"/>
          <w:spacing w:val="5"/>
          <w:sz w:val="22"/>
          <w:szCs w:val="22"/>
        </w:rPr>
        <w:t xml:space="preserve"> </w:t>
      </w:r>
      <w:r w:rsidRPr="00F364EF">
        <w:rPr>
          <w:rFonts w:cs="Arial"/>
          <w:color w:val="212121"/>
          <w:spacing w:val="1"/>
          <w:sz w:val="22"/>
          <w:szCs w:val="22"/>
        </w:rPr>
        <w:t>r</w:t>
      </w:r>
      <w:r w:rsidRPr="00F364EF">
        <w:rPr>
          <w:rFonts w:cs="Arial"/>
          <w:color w:val="212121"/>
          <w:spacing w:val="-6"/>
          <w:sz w:val="22"/>
          <w:szCs w:val="22"/>
        </w:rPr>
        <w:t>i</w:t>
      </w:r>
      <w:r w:rsidRPr="00F364EF">
        <w:rPr>
          <w:rFonts w:cs="Arial"/>
          <w:color w:val="212121"/>
          <w:sz w:val="22"/>
          <w:szCs w:val="22"/>
        </w:rPr>
        <w:t>s</w:t>
      </w:r>
      <w:r w:rsidRPr="00F364EF">
        <w:rPr>
          <w:rFonts w:cs="Arial"/>
          <w:color w:val="212121"/>
          <w:spacing w:val="-2"/>
          <w:sz w:val="22"/>
          <w:szCs w:val="22"/>
        </w:rPr>
        <w:t>o</w:t>
      </w:r>
      <w:r w:rsidRPr="00F364EF">
        <w:rPr>
          <w:rFonts w:cs="Arial"/>
          <w:color w:val="212121"/>
          <w:spacing w:val="1"/>
          <w:sz w:val="22"/>
          <w:szCs w:val="22"/>
        </w:rPr>
        <w:t>r</w:t>
      </w:r>
      <w:r w:rsidRPr="00F364EF">
        <w:rPr>
          <w:rFonts w:cs="Arial"/>
          <w:color w:val="212121"/>
          <w:sz w:val="22"/>
          <w:szCs w:val="22"/>
        </w:rPr>
        <w:t>se</w:t>
      </w:r>
      <w:r w:rsidRPr="00F364EF">
        <w:rPr>
          <w:rFonts w:cs="Arial"/>
          <w:color w:val="212121"/>
          <w:spacing w:val="5"/>
          <w:sz w:val="22"/>
          <w:szCs w:val="22"/>
        </w:rPr>
        <w:t xml:space="preserve"> </w:t>
      </w:r>
      <w:r w:rsidRPr="00F364EF">
        <w:rPr>
          <w:rFonts w:cs="Arial"/>
          <w:color w:val="212121"/>
          <w:spacing w:val="-2"/>
          <w:sz w:val="22"/>
          <w:szCs w:val="22"/>
        </w:rPr>
        <w:t>d</w:t>
      </w:r>
      <w:r w:rsidRPr="00F364EF">
        <w:rPr>
          <w:rFonts w:cs="Arial"/>
          <w:color w:val="212121"/>
          <w:sz w:val="22"/>
          <w:szCs w:val="22"/>
        </w:rPr>
        <w:t xml:space="preserve">i </w:t>
      </w:r>
      <w:r w:rsidRPr="00F364EF">
        <w:rPr>
          <w:rFonts w:cs="Arial"/>
          <w:color w:val="212121"/>
          <w:spacing w:val="-2"/>
          <w:sz w:val="22"/>
          <w:szCs w:val="22"/>
        </w:rPr>
        <w:t>c</w:t>
      </w:r>
      <w:r w:rsidRPr="00F364EF">
        <w:rPr>
          <w:rFonts w:cs="Arial"/>
          <w:color w:val="212121"/>
          <w:sz w:val="22"/>
          <w:szCs w:val="22"/>
        </w:rPr>
        <w:t>al</w:t>
      </w:r>
      <w:r w:rsidRPr="00F364EF">
        <w:rPr>
          <w:rFonts w:cs="Arial"/>
          <w:color w:val="212121"/>
          <w:spacing w:val="-2"/>
          <w:sz w:val="22"/>
          <w:szCs w:val="22"/>
        </w:rPr>
        <w:t>co</w:t>
      </w:r>
      <w:r w:rsidRPr="00F364EF">
        <w:rPr>
          <w:rFonts w:cs="Arial"/>
          <w:color w:val="212121"/>
          <w:sz w:val="22"/>
          <w:szCs w:val="22"/>
        </w:rPr>
        <w:t xml:space="preserve">lo </w:t>
      </w:r>
      <w:r w:rsidRPr="00F364EF">
        <w:rPr>
          <w:rFonts w:cs="Arial"/>
          <w:color w:val="212121"/>
          <w:spacing w:val="-2"/>
          <w:sz w:val="22"/>
          <w:szCs w:val="22"/>
        </w:rPr>
        <w:t>d</w:t>
      </w:r>
      <w:r w:rsidRPr="00F364EF">
        <w:rPr>
          <w:rFonts w:cs="Arial"/>
          <w:color w:val="212121"/>
          <w:sz w:val="22"/>
          <w:szCs w:val="22"/>
        </w:rPr>
        <w:t>ed</w:t>
      </w:r>
      <w:r w:rsidRPr="00F364EF">
        <w:rPr>
          <w:rFonts w:cs="Arial"/>
          <w:color w:val="212121"/>
          <w:spacing w:val="-1"/>
          <w:sz w:val="22"/>
          <w:szCs w:val="22"/>
        </w:rPr>
        <w:t>i</w:t>
      </w:r>
      <w:r w:rsidRPr="00F364EF">
        <w:rPr>
          <w:rFonts w:cs="Arial"/>
          <w:color w:val="212121"/>
          <w:spacing w:val="-2"/>
          <w:sz w:val="22"/>
          <w:szCs w:val="22"/>
        </w:rPr>
        <w:t>c</w:t>
      </w:r>
      <w:r w:rsidRPr="00F364EF">
        <w:rPr>
          <w:rFonts w:cs="Arial"/>
          <w:color w:val="212121"/>
          <w:sz w:val="22"/>
          <w:szCs w:val="22"/>
        </w:rPr>
        <w:t>ate</w:t>
      </w:r>
      <w:r w:rsidRPr="00F364EF">
        <w:rPr>
          <w:rFonts w:cs="Arial"/>
          <w:color w:val="212121"/>
          <w:spacing w:val="-7"/>
          <w:sz w:val="22"/>
          <w:szCs w:val="22"/>
        </w:rPr>
        <w:t xml:space="preserve"> </w:t>
      </w:r>
      <w:r w:rsidRPr="00F364EF">
        <w:rPr>
          <w:rFonts w:cs="Arial"/>
          <w:color w:val="212121"/>
          <w:sz w:val="22"/>
          <w:szCs w:val="22"/>
        </w:rPr>
        <w:t>a</w:t>
      </w:r>
      <w:r w:rsidRPr="00F364EF">
        <w:rPr>
          <w:rFonts w:cs="Arial"/>
          <w:color w:val="212121"/>
          <w:spacing w:val="-7"/>
          <w:sz w:val="22"/>
          <w:szCs w:val="22"/>
        </w:rPr>
        <w:t xml:space="preserve"> </w:t>
      </w:r>
      <w:r w:rsidRPr="00F364EF">
        <w:rPr>
          <w:rFonts w:cs="Arial"/>
          <w:color w:val="212121"/>
          <w:sz w:val="22"/>
          <w:szCs w:val="22"/>
        </w:rPr>
        <w:t>s</w:t>
      </w:r>
      <w:r w:rsidRPr="00F364EF">
        <w:rPr>
          <w:rFonts w:cs="Arial"/>
          <w:color w:val="212121"/>
          <w:spacing w:val="-2"/>
          <w:sz w:val="22"/>
          <w:szCs w:val="22"/>
        </w:rPr>
        <w:t>p</w:t>
      </w:r>
      <w:r w:rsidRPr="00F364EF">
        <w:rPr>
          <w:rFonts w:cs="Arial"/>
          <w:color w:val="212121"/>
          <w:sz w:val="22"/>
          <w:szCs w:val="22"/>
        </w:rPr>
        <w:t>e</w:t>
      </w:r>
      <w:r w:rsidRPr="00F364EF">
        <w:rPr>
          <w:rFonts w:cs="Arial"/>
          <w:color w:val="212121"/>
          <w:spacing w:val="-1"/>
          <w:sz w:val="22"/>
          <w:szCs w:val="22"/>
        </w:rPr>
        <w:t>c</w:t>
      </w:r>
      <w:r w:rsidRPr="00F364EF">
        <w:rPr>
          <w:rFonts w:cs="Arial"/>
          <w:color w:val="212121"/>
          <w:sz w:val="22"/>
          <w:szCs w:val="22"/>
        </w:rPr>
        <w:t>i</w:t>
      </w:r>
      <w:r w:rsidRPr="00F364EF">
        <w:rPr>
          <w:rFonts w:cs="Arial"/>
          <w:color w:val="212121"/>
          <w:spacing w:val="1"/>
          <w:sz w:val="22"/>
          <w:szCs w:val="22"/>
        </w:rPr>
        <w:t>f</w:t>
      </w:r>
      <w:r w:rsidRPr="00F364EF">
        <w:rPr>
          <w:rFonts w:cs="Arial"/>
          <w:color w:val="212121"/>
          <w:sz w:val="22"/>
          <w:szCs w:val="22"/>
        </w:rPr>
        <w:t>i</w:t>
      </w:r>
      <w:r w:rsidRPr="00F364EF">
        <w:rPr>
          <w:rFonts w:cs="Arial"/>
          <w:color w:val="212121"/>
          <w:spacing w:val="-2"/>
          <w:sz w:val="22"/>
          <w:szCs w:val="22"/>
        </w:rPr>
        <w:t>c</w:t>
      </w:r>
      <w:r w:rsidRPr="00F364EF">
        <w:rPr>
          <w:rFonts w:cs="Arial"/>
          <w:color w:val="212121"/>
          <w:sz w:val="22"/>
          <w:szCs w:val="22"/>
        </w:rPr>
        <w:t>i</w:t>
      </w:r>
      <w:r w:rsidRPr="00F364EF">
        <w:rPr>
          <w:rFonts w:cs="Arial"/>
          <w:color w:val="212121"/>
          <w:spacing w:val="-7"/>
          <w:sz w:val="22"/>
          <w:szCs w:val="22"/>
        </w:rPr>
        <w:t xml:space="preserve"> </w:t>
      </w:r>
      <w:r w:rsidRPr="00F364EF">
        <w:rPr>
          <w:rFonts w:cs="Arial"/>
          <w:color w:val="212121"/>
          <w:spacing w:val="-2"/>
          <w:sz w:val="22"/>
          <w:szCs w:val="22"/>
        </w:rPr>
        <w:t>p</w:t>
      </w:r>
      <w:r w:rsidRPr="00F364EF">
        <w:rPr>
          <w:rFonts w:cs="Arial"/>
          <w:color w:val="212121"/>
          <w:spacing w:val="1"/>
          <w:sz w:val="22"/>
          <w:szCs w:val="22"/>
        </w:rPr>
        <w:t>r</w:t>
      </w:r>
      <w:r w:rsidRPr="00F364EF">
        <w:rPr>
          <w:rFonts w:cs="Arial"/>
          <w:color w:val="212121"/>
          <w:spacing w:val="-2"/>
          <w:sz w:val="22"/>
          <w:szCs w:val="22"/>
        </w:rPr>
        <w:t>o</w:t>
      </w:r>
      <w:r w:rsidRPr="00F364EF">
        <w:rPr>
          <w:rFonts w:cs="Arial"/>
          <w:color w:val="212121"/>
          <w:spacing w:val="1"/>
          <w:sz w:val="22"/>
          <w:szCs w:val="22"/>
        </w:rPr>
        <w:t>g</w:t>
      </w:r>
      <w:r w:rsidRPr="00F364EF">
        <w:rPr>
          <w:rFonts w:cs="Arial"/>
          <w:color w:val="212121"/>
          <w:sz w:val="22"/>
          <w:szCs w:val="22"/>
        </w:rPr>
        <w:t>etti</w:t>
      </w:r>
      <w:r w:rsidRPr="00F364EF">
        <w:rPr>
          <w:rFonts w:cs="Arial"/>
          <w:color w:val="212121"/>
          <w:spacing w:val="-7"/>
          <w:sz w:val="22"/>
          <w:szCs w:val="22"/>
        </w:rPr>
        <w:t xml:space="preserve"> </w:t>
      </w:r>
      <w:r w:rsidRPr="00F364EF">
        <w:rPr>
          <w:rFonts w:cs="Arial"/>
          <w:color w:val="212121"/>
          <w:spacing w:val="-2"/>
          <w:sz w:val="22"/>
          <w:szCs w:val="22"/>
        </w:rPr>
        <w:t>d</w:t>
      </w:r>
      <w:r w:rsidRPr="00F364EF">
        <w:rPr>
          <w:rFonts w:cs="Arial"/>
          <w:color w:val="212121"/>
          <w:sz w:val="22"/>
          <w:szCs w:val="22"/>
        </w:rPr>
        <w:t>i</w:t>
      </w:r>
      <w:r w:rsidRPr="00F364EF">
        <w:rPr>
          <w:rFonts w:cs="Arial"/>
          <w:color w:val="212121"/>
          <w:spacing w:val="-12"/>
          <w:sz w:val="22"/>
          <w:szCs w:val="22"/>
        </w:rPr>
        <w:t xml:space="preserve"> </w:t>
      </w:r>
      <w:r w:rsidRPr="00F364EF">
        <w:rPr>
          <w:rFonts w:cs="Arial"/>
          <w:color w:val="212121"/>
          <w:spacing w:val="1"/>
          <w:sz w:val="22"/>
          <w:szCs w:val="22"/>
        </w:rPr>
        <w:t>r</w:t>
      </w:r>
      <w:r w:rsidRPr="00F364EF">
        <w:rPr>
          <w:rFonts w:cs="Arial"/>
          <w:color w:val="212121"/>
          <w:sz w:val="22"/>
          <w:szCs w:val="22"/>
        </w:rPr>
        <w:t>i</w:t>
      </w:r>
      <w:r w:rsidRPr="00F364EF">
        <w:rPr>
          <w:rFonts w:cs="Arial"/>
          <w:color w:val="212121"/>
          <w:spacing w:val="-2"/>
          <w:sz w:val="22"/>
          <w:szCs w:val="22"/>
        </w:rPr>
        <w:t>c</w:t>
      </w:r>
      <w:r w:rsidRPr="00F364EF">
        <w:rPr>
          <w:rFonts w:cs="Arial"/>
          <w:color w:val="212121"/>
          <w:sz w:val="22"/>
          <w:szCs w:val="22"/>
        </w:rPr>
        <w:t>e</w:t>
      </w:r>
      <w:r w:rsidRPr="00F364EF">
        <w:rPr>
          <w:rFonts w:cs="Arial"/>
          <w:color w:val="212121"/>
          <w:spacing w:val="1"/>
          <w:sz w:val="22"/>
          <w:szCs w:val="22"/>
        </w:rPr>
        <w:t>r</w:t>
      </w:r>
      <w:r w:rsidRPr="00F364EF">
        <w:rPr>
          <w:rFonts w:cs="Arial"/>
          <w:color w:val="212121"/>
          <w:spacing w:val="-2"/>
          <w:sz w:val="22"/>
          <w:szCs w:val="22"/>
        </w:rPr>
        <w:t>c</w:t>
      </w:r>
      <w:r w:rsidRPr="00F364EF">
        <w:rPr>
          <w:rFonts w:cs="Arial"/>
          <w:color w:val="212121"/>
          <w:sz w:val="22"/>
          <w:szCs w:val="22"/>
        </w:rPr>
        <w:t>a</w:t>
      </w:r>
      <w:r w:rsidRPr="00F364EF">
        <w:rPr>
          <w:rFonts w:cs="Arial"/>
          <w:color w:val="212121"/>
          <w:spacing w:val="-7"/>
          <w:sz w:val="22"/>
          <w:szCs w:val="22"/>
        </w:rPr>
        <w:t xml:space="preserve"> </w:t>
      </w:r>
      <w:r w:rsidRPr="00F364EF">
        <w:rPr>
          <w:rFonts w:cs="Arial"/>
          <w:color w:val="212121"/>
          <w:sz w:val="22"/>
          <w:szCs w:val="22"/>
        </w:rPr>
        <w:t>e</w:t>
      </w:r>
      <w:r w:rsidRPr="00F364EF">
        <w:rPr>
          <w:rFonts w:cs="Arial"/>
          <w:color w:val="212121"/>
          <w:spacing w:val="-11"/>
          <w:sz w:val="22"/>
          <w:szCs w:val="22"/>
        </w:rPr>
        <w:t xml:space="preserve"> </w:t>
      </w:r>
      <w:r w:rsidRPr="00F364EF">
        <w:rPr>
          <w:rFonts w:cs="Arial"/>
          <w:color w:val="212121"/>
          <w:spacing w:val="-2"/>
          <w:sz w:val="22"/>
          <w:szCs w:val="22"/>
        </w:rPr>
        <w:t>m</w:t>
      </w:r>
      <w:r w:rsidRPr="00F364EF">
        <w:rPr>
          <w:rFonts w:cs="Arial"/>
          <w:color w:val="212121"/>
          <w:sz w:val="22"/>
          <w:szCs w:val="22"/>
        </w:rPr>
        <w:t>a</w:t>
      </w:r>
      <w:r w:rsidRPr="00F364EF">
        <w:rPr>
          <w:rFonts w:cs="Arial"/>
          <w:color w:val="212121"/>
          <w:spacing w:val="-2"/>
          <w:sz w:val="22"/>
          <w:szCs w:val="22"/>
        </w:rPr>
        <w:t>nd</w:t>
      </w:r>
      <w:r w:rsidRPr="00F364EF">
        <w:rPr>
          <w:rFonts w:cs="Arial"/>
          <w:color w:val="212121"/>
          <w:spacing w:val="3"/>
          <w:sz w:val="22"/>
          <w:szCs w:val="22"/>
        </w:rPr>
        <w:t>a</w:t>
      </w:r>
      <w:r w:rsidRPr="00F364EF">
        <w:rPr>
          <w:rFonts w:cs="Arial"/>
          <w:color w:val="212121"/>
          <w:sz w:val="22"/>
          <w:szCs w:val="22"/>
        </w:rPr>
        <w:t>ti</w:t>
      </w:r>
      <w:r w:rsidRPr="00F364EF">
        <w:rPr>
          <w:rFonts w:cs="Arial"/>
          <w:color w:val="212121"/>
          <w:spacing w:val="-7"/>
          <w:sz w:val="22"/>
          <w:szCs w:val="22"/>
        </w:rPr>
        <w:t xml:space="preserve"> </w:t>
      </w:r>
      <w:r w:rsidRPr="00F364EF">
        <w:rPr>
          <w:rFonts w:cs="Arial"/>
          <w:color w:val="212121"/>
          <w:spacing w:val="-2"/>
          <w:sz w:val="22"/>
          <w:szCs w:val="22"/>
        </w:rPr>
        <w:t>n</w:t>
      </w:r>
      <w:r w:rsidRPr="00F364EF">
        <w:rPr>
          <w:rFonts w:cs="Arial"/>
          <w:color w:val="212121"/>
          <w:sz w:val="22"/>
          <w:szCs w:val="22"/>
        </w:rPr>
        <w:t>azi</w:t>
      </w:r>
      <w:r w:rsidRPr="00F364EF">
        <w:rPr>
          <w:rFonts w:cs="Arial"/>
          <w:color w:val="212121"/>
          <w:spacing w:val="-2"/>
          <w:sz w:val="22"/>
          <w:szCs w:val="22"/>
        </w:rPr>
        <w:t>on</w:t>
      </w:r>
      <w:r w:rsidRPr="00F364EF">
        <w:rPr>
          <w:rFonts w:cs="Arial"/>
          <w:color w:val="212121"/>
          <w:sz w:val="22"/>
          <w:szCs w:val="22"/>
        </w:rPr>
        <w:t>ali,</w:t>
      </w:r>
      <w:r w:rsidRPr="00F364EF">
        <w:rPr>
          <w:rFonts w:cs="Arial"/>
          <w:color w:val="212121"/>
          <w:spacing w:val="-7"/>
          <w:sz w:val="22"/>
          <w:szCs w:val="22"/>
        </w:rPr>
        <w:t xml:space="preserve"> </w:t>
      </w:r>
      <w:r w:rsidRPr="00F364EF">
        <w:rPr>
          <w:rFonts w:cs="Arial"/>
          <w:color w:val="212121"/>
          <w:spacing w:val="-2"/>
          <w:sz w:val="22"/>
          <w:szCs w:val="22"/>
        </w:rPr>
        <w:t>com</w:t>
      </w:r>
      <w:r w:rsidRPr="00F364EF">
        <w:rPr>
          <w:rFonts w:cs="Arial"/>
          <w:color w:val="212121"/>
          <w:sz w:val="22"/>
          <w:szCs w:val="22"/>
        </w:rPr>
        <w:t>e</w:t>
      </w:r>
      <w:r w:rsidRPr="00F364EF">
        <w:rPr>
          <w:rFonts w:cs="Arial"/>
          <w:color w:val="212121"/>
          <w:spacing w:val="-6"/>
          <w:sz w:val="22"/>
          <w:szCs w:val="22"/>
        </w:rPr>
        <w:t xml:space="preserve"> </w:t>
      </w:r>
      <w:r w:rsidRPr="00F364EF">
        <w:rPr>
          <w:rFonts w:cs="Arial"/>
          <w:color w:val="212121"/>
          <w:spacing w:val="-2"/>
          <w:sz w:val="22"/>
          <w:szCs w:val="22"/>
        </w:rPr>
        <w:t>n</w:t>
      </w:r>
      <w:r w:rsidRPr="00F364EF">
        <w:rPr>
          <w:rFonts w:cs="Arial"/>
          <w:color w:val="212121"/>
          <w:sz w:val="22"/>
          <w:szCs w:val="22"/>
        </w:rPr>
        <w:t>el</w:t>
      </w:r>
      <w:r w:rsidRPr="00F364EF">
        <w:rPr>
          <w:rFonts w:cs="Arial"/>
          <w:color w:val="212121"/>
          <w:spacing w:val="-6"/>
          <w:sz w:val="22"/>
          <w:szCs w:val="22"/>
        </w:rPr>
        <w:t xml:space="preserve"> </w:t>
      </w:r>
      <w:r w:rsidRPr="00F364EF">
        <w:rPr>
          <w:rFonts w:cs="Arial"/>
          <w:color w:val="212121"/>
          <w:spacing w:val="-2"/>
          <w:sz w:val="22"/>
          <w:szCs w:val="22"/>
        </w:rPr>
        <w:t>c</w:t>
      </w:r>
      <w:r w:rsidRPr="00F364EF">
        <w:rPr>
          <w:rFonts w:cs="Arial"/>
          <w:color w:val="212121"/>
          <w:sz w:val="22"/>
          <w:szCs w:val="22"/>
        </w:rPr>
        <w:t>aso</w:t>
      </w:r>
      <w:r w:rsidRPr="00F364EF">
        <w:rPr>
          <w:rFonts w:cs="Arial"/>
          <w:color w:val="212121"/>
          <w:spacing w:val="-8"/>
          <w:sz w:val="22"/>
          <w:szCs w:val="22"/>
        </w:rPr>
        <w:t xml:space="preserve"> </w:t>
      </w:r>
      <w:r w:rsidRPr="00F364EF">
        <w:rPr>
          <w:rFonts w:cs="Arial"/>
          <w:color w:val="212121"/>
          <w:spacing w:val="-2"/>
          <w:sz w:val="22"/>
          <w:szCs w:val="22"/>
        </w:rPr>
        <w:t>d</w:t>
      </w:r>
      <w:r w:rsidRPr="00F364EF">
        <w:rPr>
          <w:rFonts w:cs="Arial"/>
          <w:color w:val="212121"/>
          <w:sz w:val="22"/>
          <w:szCs w:val="22"/>
        </w:rPr>
        <w:t>elle</w:t>
      </w:r>
      <w:r w:rsidRPr="00F364EF">
        <w:rPr>
          <w:rFonts w:cs="Arial"/>
          <w:color w:val="212121"/>
          <w:spacing w:val="-6"/>
          <w:sz w:val="22"/>
          <w:szCs w:val="22"/>
        </w:rPr>
        <w:t xml:space="preserve"> </w:t>
      </w:r>
      <w:r w:rsidRPr="00F364EF">
        <w:rPr>
          <w:rFonts w:cs="Arial"/>
          <w:color w:val="212121"/>
          <w:spacing w:val="-2"/>
          <w:sz w:val="22"/>
          <w:szCs w:val="22"/>
        </w:rPr>
        <w:t>p</w:t>
      </w:r>
      <w:r w:rsidRPr="00F364EF">
        <w:rPr>
          <w:rFonts w:cs="Arial"/>
          <w:color w:val="212121"/>
          <w:spacing w:val="1"/>
          <w:sz w:val="22"/>
          <w:szCs w:val="22"/>
        </w:rPr>
        <w:t>r</w:t>
      </w:r>
      <w:r w:rsidRPr="00F364EF">
        <w:rPr>
          <w:rFonts w:cs="Arial"/>
          <w:color w:val="212121"/>
          <w:sz w:val="22"/>
          <w:szCs w:val="22"/>
        </w:rPr>
        <w:t>e</w:t>
      </w:r>
      <w:r w:rsidRPr="00F364EF">
        <w:rPr>
          <w:rFonts w:cs="Arial"/>
          <w:color w:val="212121"/>
          <w:spacing w:val="1"/>
          <w:sz w:val="22"/>
          <w:szCs w:val="22"/>
        </w:rPr>
        <w:t>v</w:t>
      </w:r>
      <w:r w:rsidRPr="00F364EF">
        <w:rPr>
          <w:rFonts w:cs="Arial"/>
          <w:color w:val="212121"/>
          <w:sz w:val="22"/>
          <w:szCs w:val="22"/>
        </w:rPr>
        <w:t>isi</w:t>
      </w:r>
      <w:r w:rsidRPr="00F364EF">
        <w:rPr>
          <w:rFonts w:cs="Arial"/>
          <w:color w:val="212121"/>
          <w:spacing w:val="-2"/>
          <w:sz w:val="22"/>
          <w:szCs w:val="22"/>
        </w:rPr>
        <w:t>on</w:t>
      </w:r>
      <w:r w:rsidRPr="00F364EF">
        <w:rPr>
          <w:rFonts w:cs="Arial"/>
          <w:color w:val="212121"/>
          <w:sz w:val="22"/>
          <w:szCs w:val="22"/>
        </w:rPr>
        <w:t>i</w:t>
      </w:r>
      <w:r w:rsidRPr="00F364EF">
        <w:rPr>
          <w:rFonts w:cs="Arial"/>
          <w:color w:val="212121"/>
          <w:spacing w:val="-7"/>
          <w:sz w:val="22"/>
          <w:szCs w:val="22"/>
        </w:rPr>
        <w:t xml:space="preserve"> </w:t>
      </w:r>
      <w:r w:rsidRPr="00F364EF">
        <w:rPr>
          <w:rFonts w:cs="Arial"/>
          <w:color w:val="212121"/>
          <w:spacing w:val="-2"/>
          <w:sz w:val="22"/>
          <w:szCs w:val="22"/>
        </w:rPr>
        <w:t>d</w:t>
      </w:r>
      <w:r w:rsidRPr="00F364EF">
        <w:rPr>
          <w:rFonts w:cs="Arial"/>
          <w:color w:val="212121"/>
          <w:sz w:val="22"/>
          <w:szCs w:val="22"/>
        </w:rPr>
        <w:t>el</w:t>
      </w:r>
      <w:r w:rsidRPr="00F364EF">
        <w:rPr>
          <w:rFonts w:cs="Arial"/>
          <w:color w:val="212121"/>
          <w:spacing w:val="-11"/>
          <w:sz w:val="22"/>
          <w:szCs w:val="22"/>
        </w:rPr>
        <w:t xml:space="preserve"> </w:t>
      </w:r>
      <w:r w:rsidRPr="00F364EF">
        <w:rPr>
          <w:rFonts w:cs="Arial"/>
          <w:color w:val="212121"/>
          <w:sz w:val="22"/>
          <w:szCs w:val="22"/>
        </w:rPr>
        <w:t>te</w:t>
      </w:r>
      <w:r w:rsidRPr="00F364EF">
        <w:rPr>
          <w:rFonts w:cs="Arial"/>
          <w:color w:val="212121"/>
          <w:spacing w:val="-2"/>
          <w:sz w:val="22"/>
          <w:szCs w:val="22"/>
        </w:rPr>
        <w:t>mpo</w:t>
      </w:r>
      <w:r w:rsidRPr="00F364EF">
        <w:rPr>
          <w:rFonts w:cs="Arial"/>
          <w:color w:val="212121"/>
          <w:sz w:val="22"/>
          <w:szCs w:val="22"/>
        </w:rPr>
        <w:t>.</w:t>
      </w:r>
    </w:p>
    <w:p w:rsid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b/>
          <w:w w:val="95"/>
          <w:sz w:val="22"/>
          <w:szCs w:val="22"/>
          <w:lang w:val="it-CH"/>
        </w:rPr>
      </w:pPr>
      <w:bookmarkStart w:id="7" w:name="La_proposta"/>
      <w:bookmarkEnd w:id="7"/>
      <w:r w:rsidRPr="00F364EF">
        <w:rPr>
          <w:rFonts w:cs="Arial"/>
          <w:b/>
          <w:w w:val="95"/>
          <w:sz w:val="22"/>
          <w:szCs w:val="22"/>
          <w:lang w:val="it-CH"/>
        </w:rPr>
        <w:t>LA PROPOSTA</w:t>
      </w:r>
    </w:p>
    <w:p w:rsidR="00F364EF" w:rsidRPr="00F364EF" w:rsidRDefault="00F364EF" w:rsidP="00F364EF">
      <w:pPr>
        <w:pStyle w:val="Corpotesto"/>
        <w:tabs>
          <w:tab w:val="left" w:pos="9639"/>
        </w:tabs>
        <w:spacing w:before="120"/>
        <w:rPr>
          <w:rFonts w:cs="Arial"/>
          <w:sz w:val="22"/>
          <w:szCs w:val="22"/>
        </w:rPr>
      </w:pPr>
      <w:r w:rsidRPr="00F364EF">
        <w:rPr>
          <w:rFonts w:cs="Arial"/>
          <w:sz w:val="22"/>
          <w:szCs w:val="22"/>
        </w:rPr>
        <w:t>Per</w:t>
      </w:r>
      <w:r w:rsidRPr="00F364EF">
        <w:rPr>
          <w:rFonts w:cs="Arial"/>
          <w:spacing w:val="5"/>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1"/>
          <w:sz w:val="22"/>
          <w:szCs w:val="22"/>
        </w:rPr>
        <w:t>r</w:t>
      </w:r>
      <w:r w:rsidRPr="00F364EF">
        <w:rPr>
          <w:rFonts w:cs="Arial"/>
          <w:sz w:val="22"/>
          <w:szCs w:val="22"/>
        </w:rPr>
        <w:t>la</w:t>
      </w:r>
      <w:r w:rsidRPr="00F364EF">
        <w:rPr>
          <w:rFonts w:cs="Arial"/>
          <w:spacing w:val="-2"/>
          <w:sz w:val="22"/>
          <w:szCs w:val="22"/>
        </w:rPr>
        <w:t xml:space="preserve"> b</w:t>
      </w:r>
      <w:r w:rsidRPr="00F364EF">
        <w:rPr>
          <w:rFonts w:cs="Arial"/>
          <w:spacing w:val="1"/>
          <w:sz w:val="22"/>
          <w:szCs w:val="22"/>
        </w:rPr>
        <w:t>r</w:t>
      </w:r>
      <w:r w:rsidRPr="00F364EF">
        <w:rPr>
          <w:rFonts w:cs="Arial"/>
          <w:sz w:val="22"/>
          <w:szCs w:val="22"/>
        </w:rPr>
        <w:t>e</w:t>
      </w:r>
      <w:r w:rsidRPr="00F364EF">
        <w:rPr>
          <w:rFonts w:cs="Arial"/>
          <w:spacing w:val="1"/>
          <w:sz w:val="22"/>
          <w:szCs w:val="22"/>
        </w:rPr>
        <w:t>v</w:t>
      </w:r>
      <w:r w:rsidRPr="00F364EF">
        <w:rPr>
          <w:rFonts w:cs="Arial"/>
          <w:sz w:val="22"/>
          <w:szCs w:val="22"/>
        </w:rPr>
        <w:t>e,</w:t>
      </w:r>
      <w:r w:rsidRPr="00F364EF">
        <w:rPr>
          <w:rFonts w:cs="Arial"/>
          <w:spacing w:val="8"/>
          <w:sz w:val="22"/>
          <w:szCs w:val="22"/>
        </w:rPr>
        <w:t xml:space="preserve"> </w:t>
      </w:r>
      <w:r w:rsidRPr="00F364EF">
        <w:rPr>
          <w:rFonts w:cs="Arial"/>
          <w:spacing w:val="-1"/>
          <w:sz w:val="22"/>
          <w:szCs w:val="22"/>
        </w:rPr>
        <w:t>i</w:t>
      </w:r>
      <w:r w:rsidRPr="00F364EF">
        <w:rPr>
          <w:rFonts w:cs="Arial"/>
          <w:sz w:val="22"/>
          <w:szCs w:val="22"/>
        </w:rPr>
        <w:t>n</w:t>
      </w:r>
      <w:r w:rsidRPr="00F364EF">
        <w:rPr>
          <w:rFonts w:cs="Arial"/>
          <w:spacing w:val="2"/>
          <w:sz w:val="22"/>
          <w:szCs w:val="22"/>
        </w:rPr>
        <w:t xml:space="preserve"> </w:t>
      </w:r>
      <w:r w:rsidRPr="00F364EF">
        <w:rPr>
          <w:rFonts w:cs="Arial"/>
          <w:spacing w:val="-2"/>
          <w:sz w:val="22"/>
          <w:szCs w:val="22"/>
        </w:rPr>
        <w:t>T</w:t>
      </w:r>
      <w:r w:rsidRPr="00F364EF">
        <w:rPr>
          <w:rFonts w:cs="Arial"/>
          <w:sz w:val="22"/>
          <w:szCs w:val="22"/>
        </w:rPr>
        <w:t>i</w:t>
      </w:r>
      <w:r w:rsidRPr="00F364EF">
        <w:rPr>
          <w:rFonts w:cs="Arial"/>
          <w:spacing w:val="-2"/>
          <w:sz w:val="22"/>
          <w:szCs w:val="22"/>
        </w:rPr>
        <w:t>c</w:t>
      </w:r>
      <w:r w:rsidRPr="00F364EF">
        <w:rPr>
          <w:rFonts w:cs="Arial"/>
          <w:sz w:val="22"/>
          <w:szCs w:val="22"/>
        </w:rPr>
        <w:t>i</w:t>
      </w:r>
      <w:r w:rsidRPr="00F364EF">
        <w:rPr>
          <w:rFonts w:cs="Arial"/>
          <w:spacing w:val="-2"/>
          <w:sz w:val="22"/>
          <w:szCs w:val="22"/>
        </w:rPr>
        <w:t>n</w:t>
      </w:r>
      <w:r w:rsidRPr="00F364EF">
        <w:rPr>
          <w:rFonts w:cs="Arial"/>
          <w:sz w:val="22"/>
          <w:szCs w:val="22"/>
        </w:rPr>
        <w:t>o</w:t>
      </w:r>
      <w:r w:rsidRPr="00F364EF">
        <w:rPr>
          <w:rFonts w:cs="Arial"/>
          <w:spacing w:val="3"/>
          <w:sz w:val="22"/>
          <w:szCs w:val="22"/>
        </w:rPr>
        <w:t xml:space="preserve"> </w:t>
      </w:r>
      <w:r w:rsidRPr="00F364EF">
        <w:rPr>
          <w:rFonts w:cs="Arial"/>
          <w:spacing w:val="-2"/>
          <w:sz w:val="22"/>
          <w:szCs w:val="22"/>
        </w:rPr>
        <w:t>n</w:t>
      </w:r>
      <w:r w:rsidRPr="00F364EF">
        <w:rPr>
          <w:rFonts w:cs="Arial"/>
          <w:sz w:val="22"/>
          <w:szCs w:val="22"/>
        </w:rPr>
        <w:t>e</w:t>
      </w:r>
      <w:r w:rsidRPr="00F364EF">
        <w:rPr>
          <w:rFonts w:cs="Arial"/>
          <w:spacing w:val="2"/>
          <w:sz w:val="22"/>
          <w:szCs w:val="22"/>
        </w:rPr>
        <w:t>g</w:t>
      </w:r>
      <w:r w:rsidRPr="00F364EF">
        <w:rPr>
          <w:rFonts w:cs="Arial"/>
          <w:sz w:val="22"/>
          <w:szCs w:val="22"/>
        </w:rPr>
        <w:t>li</w:t>
      </w:r>
      <w:r w:rsidRPr="00F364EF">
        <w:rPr>
          <w:rFonts w:cs="Arial"/>
          <w:spacing w:val="3"/>
          <w:sz w:val="22"/>
          <w:szCs w:val="22"/>
        </w:rPr>
        <w:t xml:space="preserve"> </w:t>
      </w:r>
      <w:r w:rsidRPr="00F364EF">
        <w:rPr>
          <w:rFonts w:cs="Arial"/>
          <w:spacing w:val="-2"/>
          <w:sz w:val="22"/>
          <w:szCs w:val="22"/>
        </w:rPr>
        <w:t>u</w:t>
      </w:r>
      <w:r w:rsidRPr="00F364EF">
        <w:rPr>
          <w:rFonts w:cs="Arial"/>
          <w:sz w:val="22"/>
          <w:szCs w:val="22"/>
        </w:rPr>
        <w:t>lt</w:t>
      </w:r>
      <w:r w:rsidRPr="00F364EF">
        <w:rPr>
          <w:rFonts w:cs="Arial"/>
          <w:spacing w:val="-1"/>
          <w:sz w:val="22"/>
          <w:szCs w:val="22"/>
        </w:rPr>
        <w:t>i</w:t>
      </w:r>
      <w:r w:rsidRPr="00F364EF">
        <w:rPr>
          <w:rFonts w:cs="Arial"/>
          <w:spacing w:val="-2"/>
          <w:sz w:val="22"/>
          <w:szCs w:val="22"/>
        </w:rPr>
        <w:t>m</w:t>
      </w:r>
      <w:r w:rsidRPr="00F364EF">
        <w:rPr>
          <w:rFonts w:cs="Arial"/>
          <w:sz w:val="22"/>
          <w:szCs w:val="22"/>
        </w:rPr>
        <w:t>i</w:t>
      </w:r>
      <w:r w:rsidRPr="00F364EF">
        <w:rPr>
          <w:rFonts w:cs="Arial"/>
          <w:spacing w:val="3"/>
          <w:sz w:val="22"/>
          <w:szCs w:val="22"/>
        </w:rPr>
        <w:t xml:space="preserve"> </w:t>
      </w:r>
      <w:r w:rsidRPr="00F364EF">
        <w:rPr>
          <w:rFonts w:cs="Arial"/>
          <w:sz w:val="22"/>
          <w:szCs w:val="22"/>
        </w:rPr>
        <w:t>a</w:t>
      </w:r>
      <w:r w:rsidRPr="00F364EF">
        <w:rPr>
          <w:rFonts w:cs="Arial"/>
          <w:spacing w:val="-2"/>
          <w:sz w:val="22"/>
          <w:szCs w:val="22"/>
        </w:rPr>
        <w:t>nn</w:t>
      </w:r>
      <w:r w:rsidRPr="00F364EF">
        <w:rPr>
          <w:rFonts w:cs="Arial"/>
          <w:sz w:val="22"/>
          <w:szCs w:val="22"/>
        </w:rPr>
        <w:t>i</w:t>
      </w:r>
      <w:r w:rsidRPr="00F364EF">
        <w:rPr>
          <w:rFonts w:cs="Arial"/>
          <w:spacing w:val="4"/>
          <w:sz w:val="22"/>
          <w:szCs w:val="22"/>
        </w:rPr>
        <w:t xml:space="preserve"> </w:t>
      </w:r>
      <w:r w:rsidRPr="00F364EF">
        <w:rPr>
          <w:rFonts w:cs="Arial"/>
          <w:spacing w:val="-2"/>
          <w:sz w:val="22"/>
          <w:szCs w:val="22"/>
        </w:rPr>
        <w:t>no</w:t>
      </w:r>
      <w:r w:rsidRPr="00F364EF">
        <w:rPr>
          <w:rFonts w:cs="Arial"/>
          <w:sz w:val="22"/>
          <w:szCs w:val="22"/>
        </w:rPr>
        <w:t>n</w:t>
      </w:r>
      <w:r w:rsidRPr="00F364EF">
        <w:rPr>
          <w:rFonts w:cs="Arial"/>
          <w:spacing w:val="2"/>
          <w:sz w:val="22"/>
          <w:szCs w:val="22"/>
        </w:rPr>
        <w:t xml:space="preserve"> </w:t>
      </w:r>
      <w:r w:rsidRPr="00F364EF">
        <w:rPr>
          <w:rFonts w:cs="Arial"/>
          <w:sz w:val="22"/>
          <w:szCs w:val="22"/>
        </w:rPr>
        <w:t>s</w:t>
      </w:r>
      <w:r w:rsidRPr="00F364EF">
        <w:rPr>
          <w:rFonts w:cs="Arial"/>
          <w:spacing w:val="-2"/>
          <w:sz w:val="22"/>
          <w:szCs w:val="22"/>
        </w:rPr>
        <w:t>o</w:t>
      </w:r>
      <w:r w:rsidRPr="00F364EF">
        <w:rPr>
          <w:rFonts w:cs="Arial"/>
          <w:sz w:val="22"/>
          <w:szCs w:val="22"/>
        </w:rPr>
        <w:t>lo</w:t>
      </w:r>
      <w:r w:rsidRPr="00F364EF">
        <w:rPr>
          <w:rFonts w:cs="Arial"/>
          <w:spacing w:val="2"/>
          <w:sz w:val="22"/>
          <w:szCs w:val="22"/>
        </w:rPr>
        <w:t xml:space="preserve"> </w:t>
      </w:r>
      <w:r w:rsidRPr="00F364EF">
        <w:rPr>
          <w:rFonts w:cs="Arial"/>
          <w:sz w:val="22"/>
          <w:szCs w:val="22"/>
        </w:rPr>
        <w:t>si</w:t>
      </w:r>
      <w:r w:rsidRPr="00F364EF">
        <w:rPr>
          <w:rFonts w:cs="Arial"/>
          <w:spacing w:val="3"/>
          <w:sz w:val="22"/>
          <w:szCs w:val="22"/>
        </w:rPr>
        <w:t xml:space="preserve"> </w:t>
      </w:r>
      <w:r w:rsidRPr="00F364EF">
        <w:rPr>
          <w:rFonts w:cs="Arial"/>
          <w:sz w:val="22"/>
          <w:szCs w:val="22"/>
        </w:rPr>
        <w:t>è</w:t>
      </w:r>
      <w:r w:rsidRPr="00F364EF">
        <w:rPr>
          <w:rFonts w:cs="Arial"/>
          <w:spacing w:val="5"/>
          <w:sz w:val="22"/>
          <w:szCs w:val="22"/>
        </w:rPr>
        <w:t xml:space="preserve"> </w:t>
      </w:r>
      <w:r w:rsidRPr="00F364EF">
        <w:rPr>
          <w:rFonts w:cs="Arial"/>
          <w:sz w:val="22"/>
          <w:szCs w:val="22"/>
        </w:rPr>
        <w:t>s</w:t>
      </w:r>
      <w:r w:rsidRPr="00F364EF">
        <w:rPr>
          <w:rFonts w:cs="Arial"/>
          <w:spacing w:val="1"/>
          <w:sz w:val="22"/>
          <w:szCs w:val="22"/>
        </w:rPr>
        <w:t>v</w:t>
      </w:r>
      <w:r w:rsidRPr="00F364EF">
        <w:rPr>
          <w:rFonts w:cs="Arial"/>
          <w:sz w:val="22"/>
          <w:szCs w:val="22"/>
        </w:rPr>
        <w:t>il</w:t>
      </w:r>
      <w:r w:rsidRPr="00F364EF">
        <w:rPr>
          <w:rFonts w:cs="Arial"/>
          <w:spacing w:val="-2"/>
          <w:sz w:val="22"/>
          <w:szCs w:val="22"/>
        </w:rPr>
        <w:t>upp</w:t>
      </w:r>
      <w:r w:rsidRPr="00F364EF">
        <w:rPr>
          <w:rFonts w:cs="Arial"/>
          <w:sz w:val="22"/>
          <w:szCs w:val="22"/>
        </w:rPr>
        <w:t>ata</w:t>
      </w:r>
      <w:r w:rsidRPr="00F364EF">
        <w:rPr>
          <w:rFonts w:cs="Arial"/>
          <w:spacing w:val="3"/>
          <w:sz w:val="22"/>
          <w:szCs w:val="22"/>
        </w:rPr>
        <w:t xml:space="preserve"> </w:t>
      </w:r>
      <w:r w:rsidRPr="00F364EF">
        <w:rPr>
          <w:rFonts w:cs="Arial"/>
          <w:sz w:val="22"/>
          <w:szCs w:val="22"/>
        </w:rPr>
        <w:t>la</w:t>
      </w:r>
      <w:r w:rsidRPr="00F364EF">
        <w:rPr>
          <w:rFonts w:cs="Arial"/>
          <w:spacing w:val="3"/>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2"/>
          <w:sz w:val="22"/>
          <w:szCs w:val="22"/>
        </w:rPr>
        <w:t>co</w:t>
      </w:r>
      <w:r w:rsidRPr="00F364EF">
        <w:rPr>
          <w:rFonts w:cs="Arial"/>
          <w:sz w:val="22"/>
          <w:szCs w:val="22"/>
        </w:rPr>
        <w:t>ltà</w:t>
      </w:r>
      <w:r w:rsidRPr="00F364EF">
        <w:rPr>
          <w:rFonts w:cs="Arial"/>
          <w:spacing w:val="4"/>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3"/>
          <w:sz w:val="22"/>
          <w:szCs w:val="22"/>
        </w:rPr>
        <w:t xml:space="preserve"> </w:t>
      </w:r>
      <w:r w:rsidRPr="00F364EF">
        <w:rPr>
          <w:rFonts w:cs="Arial"/>
          <w:sz w:val="22"/>
          <w:szCs w:val="22"/>
        </w:rPr>
        <w:t>s</w:t>
      </w:r>
      <w:r w:rsidRPr="00F364EF">
        <w:rPr>
          <w:rFonts w:cs="Arial"/>
          <w:spacing w:val="-2"/>
          <w:sz w:val="22"/>
          <w:szCs w:val="22"/>
        </w:rPr>
        <w:t>c</w:t>
      </w:r>
      <w:r w:rsidRPr="00F364EF">
        <w:rPr>
          <w:rFonts w:cs="Arial"/>
          <w:sz w:val="22"/>
          <w:szCs w:val="22"/>
        </w:rPr>
        <w:t>ie</w:t>
      </w:r>
      <w:r w:rsidRPr="00F364EF">
        <w:rPr>
          <w:rFonts w:cs="Arial"/>
          <w:spacing w:val="-1"/>
          <w:sz w:val="22"/>
          <w:szCs w:val="22"/>
        </w:rPr>
        <w:t>n</w:t>
      </w:r>
      <w:r w:rsidRPr="00F364EF">
        <w:rPr>
          <w:rFonts w:cs="Arial"/>
          <w:sz w:val="22"/>
          <w:szCs w:val="22"/>
        </w:rPr>
        <w:t>ze</w:t>
      </w:r>
      <w:r w:rsidRPr="00F364EF">
        <w:rPr>
          <w:rFonts w:cs="Arial"/>
          <w:spacing w:val="5"/>
          <w:sz w:val="22"/>
          <w:szCs w:val="22"/>
        </w:rPr>
        <w:t xml:space="preserve"> </w:t>
      </w:r>
      <w:r w:rsidRPr="00F364EF">
        <w:rPr>
          <w:rFonts w:cs="Arial"/>
          <w:sz w:val="22"/>
          <w:szCs w:val="22"/>
        </w:rPr>
        <w:t>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ati</w:t>
      </w:r>
      <w:r w:rsidRPr="00F364EF">
        <w:rPr>
          <w:rFonts w:cs="Arial"/>
          <w:spacing w:val="-2"/>
          <w:sz w:val="22"/>
          <w:szCs w:val="22"/>
        </w:rPr>
        <w:t>ch</w:t>
      </w:r>
      <w:r w:rsidRPr="00F364EF">
        <w:rPr>
          <w:rFonts w:cs="Arial"/>
          <w:sz w:val="22"/>
          <w:szCs w:val="22"/>
        </w:rPr>
        <w:t>e</w:t>
      </w:r>
      <w:r w:rsidRPr="00F364EF">
        <w:rPr>
          <w:rFonts w:cs="Arial"/>
          <w:w w:val="99"/>
          <w:sz w:val="22"/>
          <w:szCs w:val="22"/>
        </w:rPr>
        <w:t xml:space="preserve"> </w:t>
      </w:r>
      <w:r w:rsidRPr="00F364EF">
        <w:rPr>
          <w:rFonts w:cs="Arial"/>
          <w:spacing w:val="1"/>
          <w:sz w:val="22"/>
          <w:szCs w:val="22"/>
        </w:rPr>
        <w:t>(</w:t>
      </w:r>
      <w:r w:rsidRPr="00F364EF">
        <w:rPr>
          <w:rFonts w:cs="Arial"/>
          <w:sz w:val="22"/>
          <w:szCs w:val="22"/>
        </w:rPr>
        <w:t>USI)</w:t>
      </w:r>
      <w:r w:rsidRPr="00F364EF">
        <w:rPr>
          <w:rFonts w:cs="Arial"/>
          <w:spacing w:val="5"/>
          <w:sz w:val="22"/>
          <w:szCs w:val="22"/>
        </w:rPr>
        <w:t xml:space="preserve"> </w:t>
      </w:r>
      <w:r w:rsidRPr="00F364EF">
        <w:rPr>
          <w:rFonts w:cs="Arial"/>
          <w:spacing w:val="-2"/>
          <w:sz w:val="22"/>
          <w:szCs w:val="22"/>
        </w:rPr>
        <w:t>ch</w:t>
      </w:r>
      <w:r w:rsidRPr="00F364EF">
        <w:rPr>
          <w:rFonts w:cs="Arial"/>
          <w:sz w:val="22"/>
          <w:szCs w:val="22"/>
        </w:rPr>
        <w:t>e</w:t>
      </w:r>
      <w:r w:rsidRPr="00F364EF">
        <w:rPr>
          <w:rFonts w:cs="Arial"/>
          <w:spacing w:val="4"/>
          <w:sz w:val="22"/>
          <w:szCs w:val="22"/>
        </w:rPr>
        <w:t xml:space="preserve"> </w:t>
      </w:r>
      <w:r w:rsidRPr="00F364EF">
        <w:rPr>
          <w:rFonts w:cs="Arial"/>
          <w:spacing w:val="-1"/>
          <w:sz w:val="22"/>
          <w:szCs w:val="22"/>
        </w:rPr>
        <w:t>n</w:t>
      </w:r>
      <w:r w:rsidRPr="00F364EF">
        <w:rPr>
          <w:rFonts w:cs="Arial"/>
          <w:sz w:val="22"/>
          <w:szCs w:val="22"/>
        </w:rPr>
        <w:t>ell'a</w:t>
      </w:r>
      <w:r w:rsidRPr="00F364EF">
        <w:rPr>
          <w:rFonts w:cs="Arial"/>
          <w:spacing w:val="-2"/>
          <w:sz w:val="22"/>
          <w:szCs w:val="22"/>
        </w:rPr>
        <w:t>m</w:t>
      </w:r>
      <w:r w:rsidRPr="00F364EF">
        <w:rPr>
          <w:rFonts w:cs="Arial"/>
          <w:spacing w:val="-1"/>
          <w:sz w:val="22"/>
          <w:szCs w:val="22"/>
        </w:rPr>
        <w:t>b</w:t>
      </w:r>
      <w:r w:rsidRPr="00F364EF">
        <w:rPr>
          <w:rFonts w:cs="Arial"/>
          <w:sz w:val="22"/>
          <w:szCs w:val="22"/>
        </w:rPr>
        <w:t>ito</w:t>
      </w:r>
      <w:r w:rsidRPr="00F364EF">
        <w:rPr>
          <w:rFonts w:cs="Arial"/>
          <w:spacing w:val="2"/>
          <w:sz w:val="22"/>
          <w:szCs w:val="22"/>
        </w:rPr>
        <w:t xml:space="preserve"> </w:t>
      </w:r>
      <w:r w:rsidRPr="00F364EF">
        <w:rPr>
          <w:rFonts w:cs="Arial"/>
          <w:spacing w:val="-1"/>
          <w:sz w:val="22"/>
          <w:szCs w:val="22"/>
        </w:rPr>
        <w:t>d</w:t>
      </w:r>
      <w:r w:rsidRPr="00F364EF">
        <w:rPr>
          <w:rFonts w:cs="Arial"/>
          <w:sz w:val="22"/>
          <w:szCs w:val="22"/>
        </w:rPr>
        <w:t>ella</w:t>
      </w:r>
      <w:r w:rsidRPr="00F364EF">
        <w:rPr>
          <w:rFonts w:cs="Arial"/>
          <w:spacing w:val="3"/>
          <w:sz w:val="22"/>
          <w:szCs w:val="22"/>
        </w:rPr>
        <w:t xml:space="preserve"> </w:t>
      </w:r>
      <w:r w:rsidRPr="00F364EF">
        <w:rPr>
          <w:rFonts w:cs="Arial"/>
          <w:sz w:val="22"/>
          <w:szCs w:val="22"/>
        </w:rPr>
        <w:t>si</w:t>
      </w:r>
      <w:r w:rsidRPr="00F364EF">
        <w:rPr>
          <w:rFonts w:cs="Arial"/>
          <w:spacing w:val="-2"/>
          <w:sz w:val="22"/>
          <w:szCs w:val="22"/>
        </w:rPr>
        <w:t>c</w:t>
      </w:r>
      <w:r w:rsidRPr="00F364EF">
        <w:rPr>
          <w:rFonts w:cs="Arial"/>
          <w:spacing w:val="-1"/>
          <w:sz w:val="22"/>
          <w:szCs w:val="22"/>
        </w:rPr>
        <w:t>u</w:t>
      </w:r>
      <w:r w:rsidRPr="00F364EF">
        <w:rPr>
          <w:rFonts w:cs="Arial"/>
          <w:sz w:val="22"/>
          <w:szCs w:val="22"/>
        </w:rPr>
        <w:t>rezza</w:t>
      </w:r>
      <w:r w:rsidRPr="00F364EF">
        <w:rPr>
          <w:rFonts w:cs="Arial"/>
          <w:spacing w:val="3"/>
          <w:sz w:val="22"/>
          <w:szCs w:val="22"/>
        </w:rPr>
        <w:t xml:space="preserve"> </w:t>
      </w:r>
      <w:r w:rsidRPr="00F364EF">
        <w:rPr>
          <w:rFonts w:cs="Arial"/>
          <w:spacing w:val="-2"/>
          <w:sz w:val="22"/>
          <w:szCs w:val="22"/>
        </w:rPr>
        <w:t>c</w:t>
      </w:r>
      <w:r w:rsidRPr="00F364EF">
        <w:rPr>
          <w:rFonts w:cs="Arial"/>
          <w:sz w:val="22"/>
          <w:szCs w:val="22"/>
        </w:rPr>
        <w:t>i</w:t>
      </w:r>
      <w:r w:rsidRPr="00F364EF">
        <w:rPr>
          <w:rFonts w:cs="Arial"/>
          <w:spacing w:val="-2"/>
          <w:sz w:val="22"/>
          <w:szCs w:val="22"/>
        </w:rPr>
        <w:t>b</w:t>
      </w:r>
      <w:r w:rsidRPr="00F364EF">
        <w:rPr>
          <w:rFonts w:cs="Arial"/>
          <w:sz w:val="22"/>
          <w:szCs w:val="22"/>
        </w:rPr>
        <w:t>e</w:t>
      </w:r>
      <w:r w:rsidRPr="00F364EF">
        <w:rPr>
          <w:rFonts w:cs="Arial"/>
          <w:spacing w:val="1"/>
          <w:sz w:val="22"/>
          <w:szCs w:val="22"/>
        </w:rPr>
        <w:t>r</w:t>
      </w:r>
      <w:r w:rsidRPr="00F364EF">
        <w:rPr>
          <w:rFonts w:cs="Arial"/>
          <w:spacing w:val="-1"/>
          <w:sz w:val="22"/>
          <w:szCs w:val="22"/>
        </w:rPr>
        <w:t>n</w:t>
      </w:r>
      <w:r w:rsidRPr="00F364EF">
        <w:rPr>
          <w:rFonts w:cs="Arial"/>
          <w:sz w:val="22"/>
          <w:szCs w:val="22"/>
        </w:rPr>
        <w:t>eti</w:t>
      </w:r>
      <w:r w:rsidRPr="00F364EF">
        <w:rPr>
          <w:rFonts w:cs="Arial"/>
          <w:spacing w:val="-2"/>
          <w:sz w:val="22"/>
          <w:szCs w:val="22"/>
        </w:rPr>
        <w:t>c</w:t>
      </w:r>
      <w:r w:rsidRPr="00F364EF">
        <w:rPr>
          <w:rFonts w:cs="Arial"/>
          <w:sz w:val="22"/>
          <w:szCs w:val="22"/>
        </w:rPr>
        <w:t>a</w:t>
      </w:r>
      <w:r w:rsidRPr="00F364EF">
        <w:rPr>
          <w:rFonts w:cs="Arial"/>
          <w:spacing w:val="4"/>
          <w:sz w:val="22"/>
          <w:szCs w:val="22"/>
        </w:rPr>
        <w:t xml:space="preserve"> </w:t>
      </w:r>
      <w:r w:rsidRPr="00F364EF">
        <w:rPr>
          <w:rFonts w:cs="Arial"/>
          <w:spacing w:val="-1"/>
          <w:sz w:val="22"/>
          <w:szCs w:val="22"/>
        </w:rPr>
        <w:t>b</w:t>
      </w:r>
      <w:r w:rsidRPr="00F364EF">
        <w:rPr>
          <w:rFonts w:cs="Arial"/>
          <w:sz w:val="22"/>
          <w:szCs w:val="22"/>
        </w:rPr>
        <w:t>ene</w:t>
      </w:r>
      <w:r w:rsidRPr="00F364EF">
        <w:rPr>
          <w:rFonts w:cs="Arial"/>
          <w:spacing w:val="1"/>
          <w:sz w:val="22"/>
          <w:szCs w:val="22"/>
        </w:rPr>
        <w:t>f</w:t>
      </w:r>
      <w:r w:rsidRPr="00F364EF">
        <w:rPr>
          <w:rFonts w:cs="Arial"/>
          <w:sz w:val="22"/>
          <w:szCs w:val="22"/>
        </w:rPr>
        <w:t>i</w:t>
      </w:r>
      <w:r w:rsidRPr="00F364EF">
        <w:rPr>
          <w:rFonts w:cs="Arial"/>
          <w:spacing w:val="-2"/>
          <w:sz w:val="22"/>
          <w:szCs w:val="22"/>
        </w:rPr>
        <w:t>c</w:t>
      </w:r>
      <w:r w:rsidRPr="00F364EF">
        <w:rPr>
          <w:rFonts w:cs="Arial"/>
          <w:sz w:val="22"/>
          <w:szCs w:val="22"/>
        </w:rPr>
        <w:t>e</w:t>
      </w:r>
      <w:r w:rsidRPr="00F364EF">
        <w:rPr>
          <w:rFonts w:cs="Arial"/>
          <w:spacing w:val="1"/>
          <w:sz w:val="22"/>
          <w:szCs w:val="22"/>
        </w:rPr>
        <w:t>r</w:t>
      </w:r>
      <w:r w:rsidRPr="00F364EF">
        <w:rPr>
          <w:rFonts w:cs="Arial"/>
          <w:sz w:val="22"/>
          <w:szCs w:val="22"/>
        </w:rPr>
        <w:t>eb</w:t>
      </w:r>
      <w:r w:rsidRPr="00F364EF">
        <w:rPr>
          <w:rFonts w:cs="Arial"/>
          <w:spacing w:val="-2"/>
          <w:sz w:val="22"/>
          <w:szCs w:val="22"/>
        </w:rPr>
        <w:t>b</w:t>
      </w:r>
      <w:r w:rsidRPr="00F364EF">
        <w:rPr>
          <w:rFonts w:cs="Arial"/>
          <w:sz w:val="22"/>
          <w:szCs w:val="22"/>
        </w:rPr>
        <w:t>e</w:t>
      </w:r>
      <w:r w:rsidRPr="00F364EF">
        <w:rPr>
          <w:rFonts w:cs="Arial"/>
          <w:spacing w:val="4"/>
          <w:sz w:val="22"/>
          <w:szCs w:val="22"/>
        </w:rPr>
        <w:t xml:space="preserve"> </w:t>
      </w:r>
      <w:r w:rsidRPr="00F364EF">
        <w:rPr>
          <w:rFonts w:cs="Arial"/>
          <w:sz w:val="22"/>
          <w:szCs w:val="22"/>
        </w:rPr>
        <w:t>a</w:t>
      </w:r>
      <w:r w:rsidRPr="00F364EF">
        <w:rPr>
          <w:rFonts w:cs="Arial"/>
          <w:spacing w:val="-1"/>
          <w:sz w:val="22"/>
          <w:szCs w:val="22"/>
        </w:rPr>
        <w:t>n</w:t>
      </w:r>
      <w:r w:rsidRPr="00F364EF">
        <w:rPr>
          <w:rFonts w:cs="Arial"/>
          <w:spacing w:val="-2"/>
          <w:sz w:val="22"/>
          <w:szCs w:val="22"/>
        </w:rPr>
        <w:t>c</w:t>
      </w:r>
      <w:r w:rsidRPr="00F364EF">
        <w:rPr>
          <w:rFonts w:cs="Arial"/>
          <w:spacing w:val="-1"/>
          <w:sz w:val="22"/>
          <w:szCs w:val="22"/>
        </w:rPr>
        <w:t>h</w:t>
      </w:r>
      <w:r w:rsidRPr="00F364EF">
        <w:rPr>
          <w:rFonts w:cs="Arial"/>
          <w:sz w:val="22"/>
          <w:szCs w:val="22"/>
        </w:rPr>
        <w:t>e</w:t>
      </w:r>
      <w:r w:rsidRPr="00F364EF">
        <w:rPr>
          <w:rFonts w:cs="Arial"/>
          <w:spacing w:val="5"/>
          <w:sz w:val="22"/>
          <w:szCs w:val="22"/>
        </w:rPr>
        <w:t xml:space="preserve"> </w:t>
      </w:r>
      <w:r w:rsidRPr="00F364EF">
        <w:rPr>
          <w:rFonts w:cs="Arial"/>
          <w:spacing w:val="-1"/>
          <w:sz w:val="22"/>
          <w:szCs w:val="22"/>
        </w:rPr>
        <w:t>d</w:t>
      </w:r>
      <w:r w:rsidRPr="00F364EF">
        <w:rPr>
          <w:rFonts w:cs="Arial"/>
          <w:sz w:val="22"/>
          <w:szCs w:val="22"/>
        </w:rPr>
        <w:t>elle</w:t>
      </w:r>
      <w:r w:rsidRPr="00F364EF">
        <w:rPr>
          <w:rFonts w:cs="Arial"/>
          <w:spacing w:val="9"/>
          <w:sz w:val="22"/>
          <w:szCs w:val="22"/>
        </w:rPr>
        <w:t xml:space="preserve"> </w:t>
      </w:r>
      <w:r w:rsidRPr="00F364EF">
        <w:rPr>
          <w:rFonts w:cs="Arial"/>
          <w:spacing w:val="-2"/>
          <w:sz w:val="22"/>
          <w:szCs w:val="22"/>
        </w:rPr>
        <w:t>comp</w:t>
      </w:r>
      <w:r w:rsidRPr="00F364EF">
        <w:rPr>
          <w:rFonts w:cs="Arial"/>
          <w:sz w:val="22"/>
          <w:szCs w:val="22"/>
        </w:rPr>
        <w:t>etenze</w:t>
      </w:r>
      <w:r w:rsidRPr="00F364EF">
        <w:rPr>
          <w:rFonts w:cs="Arial"/>
          <w:spacing w:val="4"/>
          <w:sz w:val="22"/>
          <w:szCs w:val="22"/>
        </w:rPr>
        <w:t xml:space="preserve"> </w:t>
      </w:r>
      <w:r w:rsidRPr="00F364EF">
        <w:rPr>
          <w:rFonts w:cs="Arial"/>
          <w:sz w:val="22"/>
          <w:szCs w:val="22"/>
        </w:rPr>
        <w:t>le</w:t>
      </w:r>
      <w:r w:rsidRPr="00F364EF">
        <w:rPr>
          <w:rFonts w:cs="Arial"/>
          <w:spacing w:val="2"/>
          <w:sz w:val="22"/>
          <w:szCs w:val="22"/>
        </w:rPr>
        <w:t>g</w:t>
      </w:r>
      <w:r w:rsidRPr="00F364EF">
        <w:rPr>
          <w:rFonts w:cs="Arial"/>
          <w:sz w:val="22"/>
          <w:szCs w:val="22"/>
        </w:rPr>
        <w:t>ate</w:t>
      </w:r>
      <w:r w:rsidRPr="00F364EF">
        <w:rPr>
          <w:rFonts w:cs="Arial"/>
          <w:spacing w:val="3"/>
          <w:sz w:val="22"/>
          <w:szCs w:val="22"/>
        </w:rPr>
        <w:t xml:space="preserve"> </w:t>
      </w:r>
      <w:r w:rsidRPr="00F364EF">
        <w:rPr>
          <w:rFonts w:cs="Arial"/>
          <w:sz w:val="22"/>
          <w:szCs w:val="22"/>
        </w:rPr>
        <w:t xml:space="preserve">alla </w:t>
      </w:r>
      <w:r w:rsidRPr="00F364EF">
        <w:rPr>
          <w:rFonts w:cs="Arial"/>
          <w:spacing w:val="1"/>
          <w:sz w:val="22"/>
          <w:szCs w:val="22"/>
        </w:rPr>
        <w:t>f</w:t>
      </w:r>
      <w:r w:rsidRPr="00F364EF">
        <w:rPr>
          <w:rFonts w:cs="Arial"/>
          <w:sz w:val="22"/>
          <w:szCs w:val="22"/>
        </w:rPr>
        <w:t>a</w:t>
      </w:r>
      <w:r w:rsidRPr="00F364EF">
        <w:rPr>
          <w:rFonts w:cs="Arial"/>
          <w:spacing w:val="-2"/>
          <w:sz w:val="22"/>
          <w:szCs w:val="22"/>
        </w:rPr>
        <w:t>co</w:t>
      </w:r>
      <w:r w:rsidRPr="00F364EF">
        <w:rPr>
          <w:rFonts w:cs="Arial"/>
          <w:sz w:val="22"/>
          <w:szCs w:val="22"/>
        </w:rPr>
        <w:t>ltà</w:t>
      </w:r>
      <w:r w:rsidRPr="00F364EF">
        <w:rPr>
          <w:rFonts w:cs="Arial"/>
          <w:spacing w:val="8"/>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9"/>
          <w:sz w:val="22"/>
          <w:szCs w:val="22"/>
        </w:rPr>
        <w:t xml:space="preserve"> </w:t>
      </w:r>
      <w:r w:rsidRPr="00F364EF">
        <w:rPr>
          <w:rFonts w:cs="Arial"/>
          <w:spacing w:val="-2"/>
          <w:sz w:val="22"/>
          <w:szCs w:val="22"/>
        </w:rPr>
        <w:t>comun</w:t>
      </w:r>
      <w:r w:rsidRPr="00F364EF">
        <w:rPr>
          <w:rFonts w:cs="Arial"/>
          <w:spacing w:val="4"/>
          <w:sz w:val="22"/>
          <w:szCs w:val="22"/>
        </w:rPr>
        <w:t>i</w:t>
      </w:r>
      <w:r w:rsidRPr="00F364EF">
        <w:rPr>
          <w:rFonts w:cs="Arial"/>
          <w:spacing w:val="-2"/>
          <w:sz w:val="22"/>
          <w:szCs w:val="22"/>
        </w:rPr>
        <w:t>c</w:t>
      </w:r>
      <w:r w:rsidRPr="00F364EF">
        <w:rPr>
          <w:rFonts w:cs="Arial"/>
          <w:sz w:val="22"/>
          <w:szCs w:val="22"/>
        </w:rPr>
        <w:t>azi</w:t>
      </w:r>
      <w:r w:rsidRPr="00F364EF">
        <w:rPr>
          <w:rFonts w:cs="Arial"/>
          <w:spacing w:val="-2"/>
          <w:sz w:val="22"/>
          <w:szCs w:val="22"/>
        </w:rPr>
        <w:t>on</w:t>
      </w:r>
      <w:r w:rsidRPr="00F364EF">
        <w:rPr>
          <w:rFonts w:cs="Arial"/>
          <w:sz w:val="22"/>
          <w:szCs w:val="22"/>
        </w:rPr>
        <w:t>e</w:t>
      </w:r>
      <w:r w:rsidRPr="00F364EF">
        <w:rPr>
          <w:rFonts w:cs="Arial"/>
          <w:spacing w:val="9"/>
          <w:sz w:val="22"/>
          <w:szCs w:val="22"/>
        </w:rPr>
        <w:t xml:space="preserve"> </w:t>
      </w:r>
      <w:r w:rsidRPr="00F364EF">
        <w:rPr>
          <w:rFonts w:cs="Arial"/>
          <w:sz w:val="22"/>
          <w:szCs w:val="22"/>
        </w:rPr>
        <w:t>e</w:t>
      </w:r>
      <w:r w:rsidRPr="00F364EF">
        <w:rPr>
          <w:rFonts w:cs="Arial"/>
          <w:spacing w:val="10"/>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8"/>
          <w:sz w:val="22"/>
          <w:szCs w:val="22"/>
        </w:rPr>
        <w:t xml:space="preserve"> </w:t>
      </w:r>
      <w:r w:rsidRPr="00F364EF">
        <w:rPr>
          <w:rFonts w:cs="Arial"/>
          <w:color w:val="212121"/>
          <w:sz w:val="22"/>
          <w:szCs w:val="22"/>
        </w:rPr>
        <w:t>e</w:t>
      </w:r>
      <w:r w:rsidRPr="00F364EF">
        <w:rPr>
          <w:rFonts w:cs="Arial"/>
          <w:color w:val="212121"/>
          <w:spacing w:val="-1"/>
          <w:sz w:val="22"/>
          <w:szCs w:val="22"/>
        </w:rPr>
        <w:t>c</w:t>
      </w:r>
      <w:r w:rsidRPr="00F364EF">
        <w:rPr>
          <w:rFonts w:cs="Arial"/>
          <w:color w:val="212121"/>
          <w:spacing w:val="-2"/>
          <w:sz w:val="22"/>
          <w:szCs w:val="22"/>
        </w:rPr>
        <w:t>o</w:t>
      </w:r>
      <w:r w:rsidRPr="00F364EF">
        <w:rPr>
          <w:rFonts w:cs="Arial"/>
          <w:color w:val="212121"/>
          <w:spacing w:val="3"/>
          <w:sz w:val="22"/>
          <w:szCs w:val="22"/>
        </w:rPr>
        <w:t>n</w:t>
      </w:r>
      <w:r w:rsidRPr="00F364EF">
        <w:rPr>
          <w:rFonts w:cs="Arial"/>
          <w:color w:val="212121"/>
          <w:spacing w:val="-2"/>
          <w:sz w:val="22"/>
          <w:szCs w:val="22"/>
        </w:rPr>
        <w:t>om</w:t>
      </w:r>
      <w:r w:rsidRPr="00F364EF">
        <w:rPr>
          <w:rFonts w:cs="Arial"/>
          <w:color w:val="212121"/>
          <w:sz w:val="22"/>
          <w:szCs w:val="22"/>
        </w:rPr>
        <w:t>i</w:t>
      </w:r>
      <w:r w:rsidRPr="00F364EF">
        <w:rPr>
          <w:rFonts w:cs="Arial"/>
          <w:color w:val="212121"/>
          <w:spacing w:val="2"/>
          <w:sz w:val="22"/>
          <w:szCs w:val="22"/>
        </w:rPr>
        <w:t>a</w:t>
      </w:r>
      <w:r w:rsidRPr="00F364EF">
        <w:rPr>
          <w:rFonts w:cs="Arial"/>
          <w:sz w:val="22"/>
          <w:szCs w:val="22"/>
        </w:rPr>
        <w:t>,</w:t>
      </w:r>
      <w:r w:rsidRPr="00F364EF">
        <w:rPr>
          <w:rFonts w:cs="Arial"/>
          <w:spacing w:val="9"/>
          <w:sz w:val="22"/>
          <w:szCs w:val="22"/>
        </w:rPr>
        <w:t xml:space="preserve"> </w:t>
      </w:r>
      <w:r w:rsidRPr="00F364EF">
        <w:rPr>
          <w:rFonts w:cs="Arial"/>
          <w:spacing w:val="-2"/>
          <w:sz w:val="22"/>
          <w:szCs w:val="22"/>
        </w:rPr>
        <w:t>m</w:t>
      </w:r>
      <w:r w:rsidRPr="00F364EF">
        <w:rPr>
          <w:rFonts w:cs="Arial"/>
          <w:sz w:val="22"/>
          <w:szCs w:val="22"/>
        </w:rPr>
        <w:t>a</w:t>
      </w:r>
      <w:r w:rsidRPr="00F364EF">
        <w:rPr>
          <w:rFonts w:cs="Arial"/>
          <w:spacing w:val="9"/>
          <w:sz w:val="22"/>
          <w:szCs w:val="22"/>
        </w:rPr>
        <w:t xml:space="preserve"> </w:t>
      </w:r>
      <w:r w:rsidRPr="00F364EF">
        <w:rPr>
          <w:rFonts w:cs="Arial"/>
          <w:spacing w:val="-2"/>
          <w:sz w:val="22"/>
          <w:szCs w:val="22"/>
        </w:rPr>
        <w:t>h</w:t>
      </w:r>
      <w:r w:rsidRPr="00F364EF">
        <w:rPr>
          <w:rFonts w:cs="Arial"/>
          <w:sz w:val="22"/>
          <w:szCs w:val="22"/>
        </w:rPr>
        <w:t>a</w:t>
      </w:r>
      <w:r w:rsidRPr="00F364EF">
        <w:rPr>
          <w:rFonts w:cs="Arial"/>
          <w:spacing w:val="8"/>
          <w:sz w:val="22"/>
          <w:szCs w:val="22"/>
        </w:rPr>
        <w:t xml:space="preserve"> </w:t>
      </w:r>
      <w:r w:rsidRPr="00F364EF">
        <w:rPr>
          <w:rFonts w:cs="Arial"/>
          <w:sz w:val="22"/>
          <w:szCs w:val="22"/>
        </w:rPr>
        <w:t>tr</w:t>
      </w:r>
      <w:r w:rsidRPr="00F364EF">
        <w:rPr>
          <w:rFonts w:cs="Arial"/>
          <w:spacing w:val="-2"/>
          <w:sz w:val="22"/>
          <w:szCs w:val="22"/>
        </w:rPr>
        <w:t>o</w:t>
      </w:r>
      <w:r w:rsidRPr="00F364EF">
        <w:rPr>
          <w:rFonts w:cs="Arial"/>
          <w:spacing w:val="6"/>
          <w:sz w:val="22"/>
          <w:szCs w:val="22"/>
        </w:rPr>
        <w:t>v</w:t>
      </w:r>
      <w:r w:rsidRPr="00F364EF">
        <w:rPr>
          <w:rFonts w:cs="Arial"/>
          <w:sz w:val="22"/>
          <w:szCs w:val="22"/>
        </w:rPr>
        <w:t>ato</w:t>
      </w:r>
      <w:r w:rsidRPr="00F364EF">
        <w:rPr>
          <w:rFonts w:cs="Arial"/>
          <w:spacing w:val="7"/>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azio</w:t>
      </w:r>
      <w:r w:rsidRPr="00F364EF">
        <w:rPr>
          <w:rFonts w:cs="Arial"/>
          <w:spacing w:val="7"/>
          <w:sz w:val="22"/>
          <w:szCs w:val="22"/>
        </w:rPr>
        <w:t xml:space="preserve"> </w:t>
      </w:r>
      <w:r w:rsidRPr="00F364EF">
        <w:rPr>
          <w:rFonts w:cs="Arial"/>
          <w:sz w:val="22"/>
          <w:szCs w:val="22"/>
        </w:rPr>
        <w:t>a</w:t>
      </w:r>
      <w:r w:rsidRPr="00F364EF">
        <w:rPr>
          <w:rFonts w:cs="Arial"/>
          <w:spacing w:val="-2"/>
          <w:sz w:val="22"/>
          <w:szCs w:val="22"/>
        </w:rPr>
        <w:t>nch</w:t>
      </w:r>
      <w:r w:rsidRPr="00F364EF">
        <w:rPr>
          <w:rFonts w:cs="Arial"/>
          <w:sz w:val="22"/>
          <w:szCs w:val="22"/>
        </w:rPr>
        <w:t>e</w:t>
      </w:r>
      <w:r w:rsidRPr="00F364EF">
        <w:rPr>
          <w:rFonts w:cs="Arial"/>
          <w:spacing w:val="13"/>
          <w:sz w:val="22"/>
          <w:szCs w:val="22"/>
        </w:rPr>
        <w:t xml:space="preserve"> </w:t>
      </w:r>
      <w:r w:rsidRPr="00F364EF">
        <w:rPr>
          <w:rFonts w:cs="Arial"/>
          <w:sz w:val="22"/>
          <w:szCs w:val="22"/>
        </w:rPr>
        <w:t>la</w:t>
      </w:r>
      <w:r w:rsidRPr="00F364EF">
        <w:rPr>
          <w:rFonts w:cs="Arial"/>
          <w:spacing w:val="9"/>
          <w:sz w:val="22"/>
          <w:szCs w:val="22"/>
        </w:rPr>
        <w:t xml:space="preserve"> </w:t>
      </w:r>
      <w:r w:rsidRPr="00F364EF">
        <w:rPr>
          <w:rFonts w:cs="Arial"/>
          <w:sz w:val="22"/>
          <w:szCs w:val="22"/>
        </w:rPr>
        <w:t>SUPSI</w:t>
      </w:r>
      <w:r w:rsidRPr="00F364EF">
        <w:rPr>
          <w:rFonts w:cs="Arial"/>
          <w:spacing w:val="8"/>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8"/>
          <w:sz w:val="22"/>
          <w:szCs w:val="22"/>
        </w:rPr>
        <w:t xml:space="preserve"> </w:t>
      </w:r>
      <w:r w:rsidRPr="00F364EF">
        <w:rPr>
          <w:rFonts w:cs="Arial"/>
          <w:sz w:val="22"/>
          <w:szCs w:val="22"/>
        </w:rPr>
        <w:t>il</w:t>
      </w:r>
      <w:r w:rsidRPr="00F364EF">
        <w:rPr>
          <w:rFonts w:cs="Arial"/>
          <w:spacing w:val="9"/>
          <w:sz w:val="22"/>
          <w:szCs w:val="22"/>
        </w:rPr>
        <w:t xml:space="preserve"> </w:t>
      </w:r>
      <w:r w:rsidRPr="00F364EF">
        <w:rPr>
          <w:rFonts w:cs="Arial"/>
          <w:spacing w:val="-1"/>
          <w:sz w:val="22"/>
          <w:szCs w:val="22"/>
        </w:rPr>
        <w:t>L</w:t>
      </w:r>
      <w:r w:rsidRPr="00F364EF">
        <w:rPr>
          <w:rFonts w:cs="Arial"/>
          <w:sz w:val="22"/>
          <w:szCs w:val="22"/>
        </w:rPr>
        <w:t>a</w:t>
      </w:r>
      <w:r w:rsidRPr="00F364EF">
        <w:rPr>
          <w:rFonts w:cs="Arial"/>
          <w:spacing w:val="-2"/>
          <w:sz w:val="22"/>
          <w:szCs w:val="22"/>
        </w:rPr>
        <w:t>bo</w:t>
      </w:r>
      <w:r w:rsidRPr="00F364EF">
        <w:rPr>
          <w:rFonts w:cs="Arial"/>
          <w:spacing w:val="1"/>
          <w:sz w:val="22"/>
          <w:szCs w:val="22"/>
        </w:rPr>
        <w:t>r</w:t>
      </w:r>
      <w:r w:rsidRPr="00F364EF">
        <w:rPr>
          <w:rFonts w:cs="Arial"/>
          <w:sz w:val="22"/>
          <w:szCs w:val="22"/>
        </w:rPr>
        <w:t>at</w:t>
      </w:r>
      <w:r w:rsidRPr="00F364EF">
        <w:rPr>
          <w:rFonts w:cs="Arial"/>
          <w:spacing w:val="-2"/>
          <w:sz w:val="22"/>
          <w:szCs w:val="22"/>
        </w:rPr>
        <w:t>o</w:t>
      </w:r>
      <w:r w:rsidRPr="00F364EF">
        <w:rPr>
          <w:rFonts w:cs="Arial"/>
          <w:spacing w:val="1"/>
          <w:sz w:val="22"/>
          <w:szCs w:val="22"/>
        </w:rPr>
        <w:t>r</w:t>
      </w:r>
      <w:r w:rsidRPr="00F364EF">
        <w:rPr>
          <w:rFonts w:cs="Arial"/>
          <w:sz w:val="22"/>
          <w:szCs w:val="22"/>
        </w:rPr>
        <w:t>io</w:t>
      </w:r>
      <w:r w:rsidRPr="00F364EF">
        <w:rPr>
          <w:rFonts w:cs="Arial"/>
          <w:spacing w:val="9"/>
          <w:sz w:val="22"/>
          <w:szCs w:val="22"/>
        </w:rPr>
        <w:t xml:space="preserve"> </w:t>
      </w:r>
      <w:r w:rsidRPr="00F364EF">
        <w:rPr>
          <w:rFonts w:cs="Arial"/>
          <w:spacing w:val="-2"/>
          <w:sz w:val="22"/>
          <w:szCs w:val="22"/>
        </w:rPr>
        <w:t>d</w:t>
      </w:r>
      <w:r w:rsidRPr="00F364EF">
        <w:rPr>
          <w:rFonts w:cs="Arial"/>
          <w:sz w:val="22"/>
          <w:szCs w:val="22"/>
        </w:rPr>
        <w:t>i i</w:t>
      </w:r>
      <w:r w:rsidRPr="00F364EF">
        <w:rPr>
          <w:rFonts w:cs="Arial"/>
          <w:spacing w:val="-2"/>
          <w:sz w:val="22"/>
          <w:szCs w:val="22"/>
        </w:rPr>
        <w:t>n</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pacing w:val="-2"/>
          <w:sz w:val="22"/>
          <w:szCs w:val="22"/>
        </w:rPr>
        <w:t>m</w:t>
      </w:r>
      <w:r w:rsidRPr="00F364EF">
        <w:rPr>
          <w:rFonts w:cs="Arial"/>
          <w:sz w:val="22"/>
          <w:szCs w:val="22"/>
        </w:rPr>
        <w:t>ati</w:t>
      </w:r>
      <w:r w:rsidRPr="00F364EF">
        <w:rPr>
          <w:rFonts w:cs="Arial"/>
          <w:spacing w:val="-2"/>
          <w:sz w:val="22"/>
          <w:szCs w:val="22"/>
        </w:rPr>
        <w:t>c</w:t>
      </w:r>
      <w:r w:rsidRPr="00F364EF">
        <w:rPr>
          <w:rFonts w:cs="Arial"/>
          <w:sz w:val="22"/>
          <w:szCs w:val="22"/>
        </w:rPr>
        <w:t>a</w:t>
      </w:r>
      <w:r w:rsidRPr="00F364EF">
        <w:rPr>
          <w:rFonts w:cs="Arial"/>
          <w:spacing w:val="-12"/>
          <w:sz w:val="22"/>
          <w:szCs w:val="22"/>
        </w:rPr>
        <w:t xml:space="preserve"> </w:t>
      </w:r>
      <w:r w:rsidRPr="00F364EF">
        <w:rPr>
          <w:rFonts w:cs="Arial"/>
          <w:spacing w:val="1"/>
          <w:sz w:val="22"/>
          <w:szCs w:val="22"/>
        </w:rPr>
        <w:t>f</w:t>
      </w:r>
      <w:r w:rsidRPr="00F364EF">
        <w:rPr>
          <w:rFonts w:cs="Arial"/>
          <w:spacing w:val="-2"/>
          <w:sz w:val="22"/>
          <w:szCs w:val="22"/>
        </w:rPr>
        <w:t>o</w:t>
      </w:r>
      <w:r w:rsidRPr="00F364EF">
        <w:rPr>
          <w:rFonts w:cs="Arial"/>
          <w:spacing w:val="1"/>
          <w:sz w:val="22"/>
          <w:szCs w:val="22"/>
        </w:rPr>
        <w:t>r</w:t>
      </w:r>
      <w:r w:rsidRPr="00F364EF">
        <w:rPr>
          <w:rFonts w:cs="Arial"/>
          <w:sz w:val="22"/>
          <w:szCs w:val="22"/>
        </w:rPr>
        <w:t>ense</w:t>
      </w:r>
      <w:r w:rsidRPr="00F364EF">
        <w:rPr>
          <w:rFonts w:cs="Arial"/>
          <w:spacing w:val="-8"/>
          <w:sz w:val="22"/>
          <w:szCs w:val="22"/>
        </w:rPr>
        <w:t xml:space="preserve"> </w:t>
      </w:r>
      <w:r w:rsidRPr="00F364EF">
        <w:rPr>
          <w:rFonts w:cs="Arial"/>
          <w:sz w:val="22"/>
          <w:szCs w:val="22"/>
        </w:rPr>
        <w:t>e</w:t>
      </w:r>
      <w:r w:rsidRPr="00F364EF">
        <w:rPr>
          <w:rFonts w:cs="Arial"/>
          <w:spacing w:val="-10"/>
          <w:sz w:val="22"/>
          <w:szCs w:val="22"/>
        </w:rPr>
        <w:t xml:space="preserve"> </w:t>
      </w:r>
      <w:r w:rsidRPr="00F364EF">
        <w:rPr>
          <w:rFonts w:cs="Arial"/>
          <w:sz w:val="22"/>
          <w:szCs w:val="22"/>
        </w:rPr>
        <w:t>l'isti</w:t>
      </w:r>
      <w:r w:rsidRPr="00F364EF">
        <w:rPr>
          <w:rFonts w:cs="Arial"/>
          <w:spacing w:val="-1"/>
          <w:sz w:val="22"/>
          <w:szCs w:val="22"/>
        </w:rPr>
        <w:t>tu</w:t>
      </w:r>
      <w:r w:rsidRPr="00F364EF">
        <w:rPr>
          <w:rFonts w:cs="Arial"/>
          <w:sz w:val="22"/>
          <w:szCs w:val="22"/>
        </w:rPr>
        <w:t>to</w:t>
      </w:r>
      <w:r w:rsidRPr="00F364EF">
        <w:rPr>
          <w:rFonts w:cs="Arial"/>
          <w:spacing w:val="-14"/>
          <w:sz w:val="22"/>
          <w:szCs w:val="22"/>
        </w:rPr>
        <w:t xml:space="preserve"> </w:t>
      </w:r>
      <w:r w:rsidRPr="00F364EF">
        <w:rPr>
          <w:rFonts w:cs="Arial"/>
          <w:spacing w:val="2"/>
          <w:sz w:val="22"/>
          <w:szCs w:val="22"/>
        </w:rPr>
        <w:t>D</w:t>
      </w:r>
      <w:r w:rsidRPr="00F364EF">
        <w:rPr>
          <w:rFonts w:cs="Arial"/>
          <w:sz w:val="22"/>
          <w:szCs w:val="22"/>
        </w:rPr>
        <w:t>alle</w:t>
      </w:r>
      <w:r w:rsidRPr="00F364EF">
        <w:rPr>
          <w:rFonts w:cs="Arial"/>
          <w:spacing w:val="-11"/>
          <w:sz w:val="22"/>
          <w:szCs w:val="22"/>
        </w:rPr>
        <w:t xml:space="preserve"> </w:t>
      </w:r>
      <w:r w:rsidRPr="00F364EF">
        <w:rPr>
          <w:rFonts w:cs="Arial"/>
          <w:sz w:val="22"/>
          <w:szCs w:val="22"/>
        </w:rPr>
        <w:t>M</w:t>
      </w:r>
      <w:r w:rsidRPr="00F364EF">
        <w:rPr>
          <w:rFonts w:cs="Arial"/>
          <w:spacing w:val="-2"/>
          <w:sz w:val="22"/>
          <w:szCs w:val="22"/>
        </w:rPr>
        <w:t>o</w:t>
      </w:r>
      <w:r w:rsidRPr="00F364EF">
        <w:rPr>
          <w:rFonts w:cs="Arial"/>
          <w:sz w:val="22"/>
          <w:szCs w:val="22"/>
        </w:rPr>
        <w:t>lle</w:t>
      </w:r>
      <w:r w:rsidRPr="00F364EF">
        <w:rPr>
          <w:rFonts w:cs="Arial"/>
          <w:spacing w:val="-7"/>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2"/>
          <w:sz w:val="22"/>
          <w:szCs w:val="22"/>
        </w:rPr>
        <w:t xml:space="preserve"> </w:t>
      </w:r>
      <w:r w:rsidRPr="00F364EF">
        <w:rPr>
          <w:rFonts w:cs="Arial"/>
          <w:sz w:val="22"/>
          <w:szCs w:val="22"/>
        </w:rPr>
        <w:t>st</w:t>
      </w:r>
      <w:r w:rsidRPr="00F364EF">
        <w:rPr>
          <w:rFonts w:cs="Arial"/>
          <w:spacing w:val="-2"/>
          <w:sz w:val="22"/>
          <w:szCs w:val="22"/>
        </w:rPr>
        <w:t>u</w:t>
      </w:r>
      <w:r w:rsidRPr="00F364EF">
        <w:rPr>
          <w:rFonts w:cs="Arial"/>
          <w:spacing w:val="-1"/>
          <w:sz w:val="22"/>
          <w:szCs w:val="22"/>
        </w:rPr>
        <w:t>d</w:t>
      </w:r>
      <w:r w:rsidRPr="00F364EF">
        <w:rPr>
          <w:rFonts w:cs="Arial"/>
          <w:sz w:val="22"/>
          <w:szCs w:val="22"/>
        </w:rPr>
        <w:t>i</w:t>
      </w:r>
      <w:r w:rsidRPr="00F364EF">
        <w:rPr>
          <w:rFonts w:cs="Arial"/>
          <w:spacing w:val="-11"/>
          <w:sz w:val="22"/>
          <w:szCs w:val="22"/>
        </w:rPr>
        <w:t xml:space="preserve"> </w:t>
      </w:r>
      <w:r w:rsidRPr="00F364EF">
        <w:rPr>
          <w:rFonts w:cs="Arial"/>
          <w:sz w:val="22"/>
          <w:szCs w:val="22"/>
        </w:rPr>
        <w:t>s</w:t>
      </w:r>
      <w:r w:rsidRPr="00F364EF">
        <w:rPr>
          <w:rFonts w:cs="Arial"/>
          <w:spacing w:val="3"/>
          <w:sz w:val="22"/>
          <w:szCs w:val="22"/>
        </w:rPr>
        <w:t>u</w:t>
      </w:r>
      <w:r w:rsidRPr="00F364EF">
        <w:rPr>
          <w:rFonts w:cs="Arial"/>
          <w:sz w:val="22"/>
          <w:szCs w:val="22"/>
        </w:rPr>
        <w:t>ll'i</w:t>
      </w:r>
      <w:r w:rsidRPr="00F364EF">
        <w:rPr>
          <w:rFonts w:cs="Arial"/>
          <w:spacing w:val="-2"/>
          <w:sz w:val="22"/>
          <w:szCs w:val="22"/>
        </w:rPr>
        <w:t>n</w:t>
      </w:r>
      <w:r w:rsidRPr="00F364EF">
        <w:rPr>
          <w:rFonts w:cs="Arial"/>
          <w:sz w:val="22"/>
          <w:szCs w:val="22"/>
        </w:rPr>
        <w:t>telli</w:t>
      </w:r>
      <w:r w:rsidRPr="00F364EF">
        <w:rPr>
          <w:rFonts w:cs="Arial"/>
          <w:spacing w:val="1"/>
          <w:sz w:val="22"/>
          <w:szCs w:val="22"/>
        </w:rPr>
        <w:t>g</w:t>
      </w:r>
      <w:r w:rsidRPr="00F364EF">
        <w:rPr>
          <w:rFonts w:cs="Arial"/>
          <w:sz w:val="22"/>
          <w:szCs w:val="22"/>
        </w:rPr>
        <w:t>enza</w:t>
      </w:r>
      <w:r w:rsidRPr="00F364EF">
        <w:rPr>
          <w:rFonts w:cs="Arial"/>
          <w:spacing w:val="-12"/>
          <w:sz w:val="22"/>
          <w:szCs w:val="22"/>
        </w:rPr>
        <w:t xml:space="preserve"> </w:t>
      </w:r>
      <w:r w:rsidRPr="00F364EF">
        <w:rPr>
          <w:rFonts w:cs="Arial"/>
          <w:sz w:val="22"/>
          <w:szCs w:val="22"/>
        </w:rPr>
        <w:t>artifi</w:t>
      </w:r>
      <w:r w:rsidRPr="00F364EF">
        <w:rPr>
          <w:rFonts w:cs="Arial"/>
          <w:spacing w:val="-2"/>
          <w:sz w:val="22"/>
          <w:szCs w:val="22"/>
        </w:rPr>
        <w:t>c</w:t>
      </w:r>
      <w:r w:rsidRPr="00F364EF">
        <w:rPr>
          <w:rFonts w:cs="Arial"/>
          <w:sz w:val="22"/>
          <w:szCs w:val="22"/>
        </w:rPr>
        <w:t>ial</w:t>
      </w:r>
      <w:r w:rsidRPr="00F364EF">
        <w:rPr>
          <w:rFonts w:cs="Arial"/>
          <w:spacing w:val="3"/>
          <w:sz w:val="22"/>
          <w:szCs w:val="22"/>
        </w:rPr>
        <w:t>e</w:t>
      </w:r>
      <w:r w:rsidRPr="00F364EF">
        <w:rPr>
          <w:rFonts w:cs="Arial"/>
          <w:sz w:val="22"/>
          <w:szCs w:val="22"/>
        </w:rPr>
        <w:t>,</w:t>
      </w:r>
      <w:r w:rsidRPr="00F364EF">
        <w:rPr>
          <w:rFonts w:cs="Arial"/>
          <w:spacing w:val="-11"/>
          <w:sz w:val="22"/>
          <w:szCs w:val="22"/>
        </w:rPr>
        <w:t xml:space="preserve"> </w:t>
      </w:r>
      <w:r w:rsidRPr="00F364EF">
        <w:rPr>
          <w:rFonts w:cs="Arial"/>
          <w:sz w:val="22"/>
          <w:szCs w:val="22"/>
        </w:rPr>
        <w:t>senza</w:t>
      </w:r>
      <w:r w:rsidRPr="00F364EF">
        <w:rPr>
          <w:rFonts w:cs="Arial"/>
          <w:spacing w:val="-12"/>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i</w:t>
      </w:r>
      <w:r w:rsidRPr="00F364EF">
        <w:rPr>
          <w:rFonts w:cs="Arial"/>
          <w:spacing w:val="-2"/>
          <w:sz w:val="22"/>
          <w:szCs w:val="22"/>
        </w:rPr>
        <w:t>c</w:t>
      </w:r>
      <w:r w:rsidRPr="00F364EF">
        <w:rPr>
          <w:rFonts w:cs="Arial"/>
          <w:sz w:val="22"/>
          <w:szCs w:val="22"/>
        </w:rPr>
        <w:t>a</w:t>
      </w:r>
      <w:r w:rsidRPr="00F364EF">
        <w:rPr>
          <w:rFonts w:cs="Arial"/>
          <w:spacing w:val="1"/>
          <w:sz w:val="22"/>
          <w:szCs w:val="22"/>
        </w:rPr>
        <w:t>r</w:t>
      </w:r>
      <w:r w:rsidRPr="00F364EF">
        <w:rPr>
          <w:rFonts w:cs="Arial"/>
          <w:sz w:val="22"/>
          <w:szCs w:val="22"/>
        </w:rPr>
        <w:t>e</w:t>
      </w:r>
      <w:r w:rsidRPr="00F364EF">
        <w:rPr>
          <w:rFonts w:cs="Arial"/>
          <w:spacing w:val="-9"/>
          <w:sz w:val="22"/>
          <w:szCs w:val="22"/>
        </w:rPr>
        <w:t xml:space="preserve"> </w:t>
      </w:r>
      <w:r w:rsidRPr="00F364EF">
        <w:rPr>
          <w:rFonts w:cs="Arial"/>
          <w:b/>
          <w:bCs/>
          <w:spacing w:val="1"/>
          <w:sz w:val="22"/>
          <w:szCs w:val="22"/>
        </w:rPr>
        <w:t>va</w:t>
      </w:r>
      <w:r w:rsidRPr="00F364EF">
        <w:rPr>
          <w:rFonts w:cs="Arial"/>
          <w:b/>
          <w:bCs/>
          <w:sz w:val="22"/>
          <w:szCs w:val="22"/>
        </w:rPr>
        <w:t xml:space="preserve">ri </w:t>
      </w:r>
      <w:r w:rsidRPr="00F364EF">
        <w:rPr>
          <w:rFonts w:cs="Arial"/>
          <w:b/>
          <w:bCs/>
          <w:spacing w:val="-1"/>
          <w:sz w:val="22"/>
          <w:szCs w:val="22"/>
        </w:rPr>
        <w:t>e</w:t>
      </w:r>
      <w:r w:rsidRPr="00F364EF">
        <w:rPr>
          <w:rFonts w:cs="Arial"/>
          <w:b/>
          <w:bCs/>
          <w:spacing w:val="1"/>
          <w:sz w:val="22"/>
          <w:szCs w:val="22"/>
        </w:rPr>
        <w:t>nt</w:t>
      </w:r>
      <w:r w:rsidRPr="00F364EF">
        <w:rPr>
          <w:rFonts w:cs="Arial"/>
          <w:b/>
          <w:bCs/>
          <w:sz w:val="22"/>
          <w:szCs w:val="22"/>
        </w:rPr>
        <w:t>i</w:t>
      </w:r>
      <w:r w:rsidRPr="00F364EF">
        <w:rPr>
          <w:rFonts w:cs="Arial"/>
          <w:b/>
          <w:bCs/>
          <w:spacing w:val="33"/>
          <w:sz w:val="22"/>
          <w:szCs w:val="22"/>
        </w:rPr>
        <w:t xml:space="preserve"> </w:t>
      </w:r>
      <w:r w:rsidRPr="00F364EF">
        <w:rPr>
          <w:rFonts w:cs="Arial"/>
          <w:b/>
          <w:bCs/>
          <w:spacing w:val="1"/>
          <w:sz w:val="22"/>
          <w:szCs w:val="22"/>
        </w:rPr>
        <w:t>pa</w:t>
      </w:r>
      <w:r w:rsidRPr="00F364EF">
        <w:rPr>
          <w:rFonts w:cs="Arial"/>
          <w:b/>
          <w:bCs/>
          <w:spacing w:val="-6"/>
          <w:sz w:val="22"/>
          <w:szCs w:val="22"/>
        </w:rPr>
        <w:t>r</w:t>
      </w:r>
      <w:r w:rsidRPr="00F364EF">
        <w:rPr>
          <w:rFonts w:cs="Arial"/>
          <w:b/>
          <w:bCs/>
          <w:spacing w:val="1"/>
          <w:sz w:val="22"/>
          <w:szCs w:val="22"/>
        </w:rPr>
        <w:t>a</w:t>
      </w:r>
      <w:r w:rsidRPr="00F364EF">
        <w:rPr>
          <w:rFonts w:cs="Arial"/>
          <w:b/>
          <w:bCs/>
          <w:spacing w:val="-1"/>
          <w:sz w:val="22"/>
          <w:szCs w:val="22"/>
        </w:rPr>
        <w:t>s</w:t>
      </w:r>
      <w:r w:rsidRPr="00F364EF">
        <w:rPr>
          <w:rFonts w:cs="Arial"/>
          <w:b/>
          <w:bCs/>
          <w:spacing w:val="1"/>
          <w:sz w:val="22"/>
          <w:szCs w:val="22"/>
        </w:rPr>
        <w:t>t</w:t>
      </w:r>
      <w:r w:rsidRPr="00F364EF">
        <w:rPr>
          <w:rFonts w:cs="Arial"/>
          <w:b/>
          <w:bCs/>
          <w:spacing w:val="-5"/>
          <w:sz w:val="22"/>
          <w:szCs w:val="22"/>
        </w:rPr>
        <w:t>a</w:t>
      </w:r>
      <w:r w:rsidRPr="00F364EF">
        <w:rPr>
          <w:rFonts w:cs="Arial"/>
          <w:b/>
          <w:bCs/>
          <w:spacing w:val="1"/>
          <w:sz w:val="22"/>
          <w:szCs w:val="22"/>
        </w:rPr>
        <w:t>ta</w:t>
      </w:r>
      <w:r w:rsidRPr="00F364EF">
        <w:rPr>
          <w:rFonts w:cs="Arial"/>
          <w:b/>
          <w:bCs/>
          <w:sz w:val="22"/>
          <w:szCs w:val="22"/>
        </w:rPr>
        <w:t>li</w:t>
      </w:r>
      <w:r w:rsidRPr="00F364EF">
        <w:rPr>
          <w:rFonts w:cs="Arial"/>
          <w:b/>
          <w:bCs/>
          <w:spacing w:val="28"/>
          <w:sz w:val="22"/>
          <w:szCs w:val="22"/>
        </w:rPr>
        <w:t xml:space="preserve"> </w:t>
      </w:r>
      <w:r w:rsidRPr="00F364EF">
        <w:rPr>
          <w:rFonts w:cs="Arial"/>
          <w:b/>
          <w:bCs/>
          <w:sz w:val="22"/>
          <w:szCs w:val="22"/>
        </w:rPr>
        <w:t>e</w:t>
      </w:r>
      <w:r w:rsidRPr="00F364EF">
        <w:rPr>
          <w:rFonts w:cs="Arial"/>
          <w:b/>
          <w:bCs/>
          <w:spacing w:val="34"/>
          <w:sz w:val="22"/>
          <w:szCs w:val="22"/>
        </w:rPr>
        <w:t xml:space="preserve"> </w:t>
      </w:r>
      <w:r w:rsidRPr="00F364EF">
        <w:rPr>
          <w:rFonts w:cs="Arial"/>
          <w:b/>
          <w:bCs/>
          <w:spacing w:val="1"/>
          <w:sz w:val="22"/>
          <w:szCs w:val="22"/>
        </w:rPr>
        <w:t>a</w:t>
      </w:r>
      <w:r w:rsidRPr="00F364EF">
        <w:rPr>
          <w:rFonts w:cs="Arial"/>
          <w:b/>
          <w:bCs/>
          <w:sz w:val="22"/>
          <w:szCs w:val="22"/>
        </w:rPr>
        <w:t>zien</w:t>
      </w:r>
      <w:r w:rsidRPr="00F364EF">
        <w:rPr>
          <w:rFonts w:cs="Arial"/>
          <w:b/>
          <w:bCs/>
          <w:spacing w:val="1"/>
          <w:sz w:val="22"/>
          <w:szCs w:val="22"/>
        </w:rPr>
        <w:t>d</w:t>
      </w:r>
      <w:r w:rsidRPr="00F364EF">
        <w:rPr>
          <w:rFonts w:cs="Arial"/>
          <w:b/>
          <w:bCs/>
          <w:sz w:val="22"/>
          <w:szCs w:val="22"/>
        </w:rPr>
        <w:t>e</w:t>
      </w:r>
      <w:r w:rsidRPr="00F364EF">
        <w:rPr>
          <w:rFonts w:cs="Arial"/>
          <w:b/>
          <w:bCs/>
          <w:spacing w:val="27"/>
          <w:sz w:val="22"/>
          <w:szCs w:val="22"/>
        </w:rPr>
        <w:t xml:space="preserve"> </w:t>
      </w:r>
      <w:r w:rsidRPr="00F364EF">
        <w:rPr>
          <w:rFonts w:cs="Arial"/>
          <w:b/>
          <w:bCs/>
          <w:spacing w:val="1"/>
          <w:sz w:val="22"/>
          <w:szCs w:val="22"/>
        </w:rPr>
        <w:t>p</w:t>
      </w:r>
      <w:r w:rsidRPr="00F364EF">
        <w:rPr>
          <w:rFonts w:cs="Arial"/>
          <w:b/>
          <w:bCs/>
          <w:sz w:val="22"/>
          <w:szCs w:val="22"/>
        </w:rPr>
        <w:t>ri</w:t>
      </w:r>
      <w:r w:rsidRPr="00F364EF">
        <w:rPr>
          <w:rFonts w:cs="Arial"/>
          <w:b/>
          <w:bCs/>
          <w:spacing w:val="-4"/>
          <w:sz w:val="22"/>
          <w:szCs w:val="22"/>
        </w:rPr>
        <w:t>v</w:t>
      </w:r>
      <w:r w:rsidRPr="00F364EF">
        <w:rPr>
          <w:rFonts w:cs="Arial"/>
          <w:b/>
          <w:bCs/>
          <w:spacing w:val="1"/>
          <w:sz w:val="22"/>
          <w:szCs w:val="22"/>
        </w:rPr>
        <w:t>at</w:t>
      </w:r>
      <w:r w:rsidRPr="00F364EF">
        <w:rPr>
          <w:rFonts w:cs="Arial"/>
          <w:b/>
          <w:bCs/>
          <w:sz w:val="22"/>
          <w:szCs w:val="22"/>
        </w:rPr>
        <w:t>e</w:t>
      </w:r>
      <w:r w:rsidRPr="00F364EF">
        <w:rPr>
          <w:rFonts w:cs="Arial"/>
          <w:b/>
          <w:bCs/>
          <w:spacing w:val="31"/>
          <w:sz w:val="22"/>
          <w:szCs w:val="22"/>
        </w:rPr>
        <w:t xml:space="preserve"> </w:t>
      </w:r>
      <w:r w:rsidRPr="00F364EF">
        <w:rPr>
          <w:rFonts w:cs="Arial"/>
          <w:b/>
          <w:bCs/>
          <w:sz w:val="22"/>
          <w:szCs w:val="22"/>
        </w:rPr>
        <w:t>che</w:t>
      </w:r>
      <w:r w:rsidRPr="00F364EF">
        <w:rPr>
          <w:rFonts w:cs="Arial"/>
          <w:b/>
          <w:bCs/>
          <w:spacing w:val="26"/>
          <w:sz w:val="22"/>
          <w:szCs w:val="22"/>
        </w:rPr>
        <w:t xml:space="preserve"> </w:t>
      </w:r>
      <w:r w:rsidRPr="00F364EF">
        <w:rPr>
          <w:rFonts w:cs="Arial"/>
          <w:b/>
          <w:bCs/>
          <w:spacing w:val="1"/>
          <w:sz w:val="22"/>
          <w:szCs w:val="22"/>
        </w:rPr>
        <w:t>p</w:t>
      </w:r>
      <w:r w:rsidRPr="00F364EF">
        <w:rPr>
          <w:rFonts w:cs="Arial"/>
          <w:b/>
          <w:bCs/>
          <w:sz w:val="22"/>
          <w:szCs w:val="22"/>
        </w:rPr>
        <w:t>o</w:t>
      </w:r>
      <w:r w:rsidRPr="00F364EF">
        <w:rPr>
          <w:rFonts w:cs="Arial"/>
          <w:b/>
          <w:bCs/>
          <w:spacing w:val="1"/>
          <w:sz w:val="22"/>
          <w:szCs w:val="22"/>
        </w:rPr>
        <w:t>t</w:t>
      </w:r>
      <w:r w:rsidRPr="00F364EF">
        <w:rPr>
          <w:rFonts w:cs="Arial"/>
          <w:b/>
          <w:bCs/>
          <w:sz w:val="22"/>
          <w:szCs w:val="22"/>
        </w:rPr>
        <w:t>r</w:t>
      </w:r>
      <w:r w:rsidRPr="00F364EF">
        <w:rPr>
          <w:rFonts w:cs="Arial"/>
          <w:b/>
          <w:bCs/>
          <w:spacing w:val="-2"/>
          <w:sz w:val="22"/>
          <w:szCs w:val="22"/>
        </w:rPr>
        <w:t>e</w:t>
      </w:r>
      <w:r w:rsidRPr="00F364EF">
        <w:rPr>
          <w:rFonts w:cs="Arial"/>
          <w:b/>
          <w:bCs/>
          <w:spacing w:val="1"/>
          <w:sz w:val="22"/>
          <w:szCs w:val="22"/>
        </w:rPr>
        <w:t>bb</w:t>
      </w:r>
      <w:r w:rsidRPr="00F364EF">
        <w:rPr>
          <w:rFonts w:cs="Arial"/>
          <w:b/>
          <w:bCs/>
          <w:spacing w:val="-1"/>
          <w:sz w:val="22"/>
          <w:szCs w:val="22"/>
        </w:rPr>
        <w:t>e</w:t>
      </w:r>
      <w:r w:rsidRPr="00F364EF">
        <w:rPr>
          <w:rFonts w:cs="Arial"/>
          <w:b/>
          <w:bCs/>
          <w:sz w:val="22"/>
          <w:szCs w:val="22"/>
        </w:rPr>
        <w:t>ro</w:t>
      </w:r>
      <w:r w:rsidRPr="00F364EF">
        <w:rPr>
          <w:rFonts w:cs="Arial"/>
          <w:b/>
          <w:bCs/>
          <w:spacing w:val="27"/>
          <w:sz w:val="22"/>
          <w:szCs w:val="22"/>
        </w:rPr>
        <w:t xml:space="preserve"> </w:t>
      </w:r>
      <w:r w:rsidRPr="00F364EF">
        <w:rPr>
          <w:rFonts w:cs="Arial"/>
          <w:b/>
          <w:bCs/>
          <w:sz w:val="22"/>
          <w:szCs w:val="22"/>
        </w:rPr>
        <w:t>c</w:t>
      </w:r>
      <w:r w:rsidRPr="00F364EF">
        <w:rPr>
          <w:rFonts w:cs="Arial"/>
          <w:b/>
          <w:bCs/>
          <w:spacing w:val="-2"/>
          <w:sz w:val="22"/>
          <w:szCs w:val="22"/>
        </w:rPr>
        <w:t>e</w:t>
      </w:r>
      <w:r w:rsidRPr="00F364EF">
        <w:rPr>
          <w:rFonts w:cs="Arial"/>
          <w:b/>
          <w:bCs/>
          <w:sz w:val="22"/>
          <w:szCs w:val="22"/>
        </w:rPr>
        <w:t>r</w:t>
      </w:r>
      <w:r w:rsidRPr="00F364EF">
        <w:rPr>
          <w:rFonts w:cs="Arial"/>
          <w:b/>
          <w:bCs/>
          <w:spacing w:val="1"/>
          <w:sz w:val="22"/>
          <w:szCs w:val="22"/>
        </w:rPr>
        <w:t>ta</w:t>
      </w:r>
      <w:r w:rsidRPr="00F364EF">
        <w:rPr>
          <w:rFonts w:cs="Arial"/>
          <w:b/>
          <w:bCs/>
          <w:sz w:val="22"/>
          <w:szCs w:val="22"/>
        </w:rPr>
        <w:t>m</w:t>
      </w:r>
      <w:r w:rsidRPr="00F364EF">
        <w:rPr>
          <w:rFonts w:cs="Arial"/>
          <w:b/>
          <w:bCs/>
          <w:spacing w:val="-1"/>
          <w:sz w:val="22"/>
          <w:szCs w:val="22"/>
        </w:rPr>
        <w:t>e</w:t>
      </w:r>
      <w:r w:rsidRPr="00F364EF">
        <w:rPr>
          <w:rFonts w:cs="Arial"/>
          <w:b/>
          <w:bCs/>
          <w:spacing w:val="1"/>
          <w:sz w:val="22"/>
          <w:szCs w:val="22"/>
        </w:rPr>
        <w:t>nt</w:t>
      </w:r>
      <w:r w:rsidRPr="00F364EF">
        <w:rPr>
          <w:rFonts w:cs="Arial"/>
          <w:b/>
          <w:bCs/>
          <w:sz w:val="22"/>
          <w:szCs w:val="22"/>
        </w:rPr>
        <w:t>e</w:t>
      </w:r>
      <w:r w:rsidRPr="00F364EF">
        <w:rPr>
          <w:rFonts w:cs="Arial"/>
          <w:b/>
          <w:bCs/>
          <w:spacing w:val="31"/>
          <w:sz w:val="22"/>
          <w:szCs w:val="22"/>
        </w:rPr>
        <w:t xml:space="preserve"> </w:t>
      </w:r>
      <w:r w:rsidRPr="00F364EF">
        <w:rPr>
          <w:rFonts w:cs="Arial"/>
          <w:b/>
          <w:bCs/>
          <w:sz w:val="22"/>
          <w:szCs w:val="22"/>
        </w:rPr>
        <w:t>c</w:t>
      </w:r>
      <w:r w:rsidRPr="00F364EF">
        <w:rPr>
          <w:rFonts w:cs="Arial"/>
          <w:b/>
          <w:bCs/>
          <w:spacing w:val="-5"/>
          <w:sz w:val="22"/>
          <w:szCs w:val="22"/>
        </w:rPr>
        <w:t>o</w:t>
      </w:r>
      <w:r w:rsidRPr="00F364EF">
        <w:rPr>
          <w:rFonts w:cs="Arial"/>
          <w:b/>
          <w:bCs/>
          <w:spacing w:val="1"/>
          <w:sz w:val="22"/>
          <w:szCs w:val="22"/>
        </w:rPr>
        <w:t>nt</w:t>
      </w:r>
      <w:r w:rsidRPr="00F364EF">
        <w:rPr>
          <w:rFonts w:cs="Arial"/>
          <w:b/>
          <w:bCs/>
          <w:sz w:val="22"/>
          <w:szCs w:val="22"/>
        </w:rPr>
        <w:t>ri</w:t>
      </w:r>
      <w:r w:rsidRPr="00F364EF">
        <w:rPr>
          <w:rFonts w:cs="Arial"/>
          <w:b/>
          <w:bCs/>
          <w:spacing w:val="1"/>
          <w:sz w:val="22"/>
          <w:szCs w:val="22"/>
        </w:rPr>
        <w:t>b</w:t>
      </w:r>
      <w:r w:rsidRPr="00F364EF">
        <w:rPr>
          <w:rFonts w:cs="Arial"/>
          <w:b/>
          <w:bCs/>
          <w:spacing w:val="-5"/>
          <w:sz w:val="22"/>
          <w:szCs w:val="22"/>
        </w:rPr>
        <w:t>u</w:t>
      </w:r>
      <w:r w:rsidRPr="00F364EF">
        <w:rPr>
          <w:rFonts w:cs="Arial"/>
          <w:b/>
          <w:bCs/>
          <w:sz w:val="22"/>
          <w:szCs w:val="22"/>
        </w:rPr>
        <w:t>ire</w:t>
      </w:r>
      <w:r w:rsidRPr="00F364EF">
        <w:rPr>
          <w:rFonts w:cs="Arial"/>
          <w:b/>
          <w:bCs/>
          <w:spacing w:val="30"/>
          <w:sz w:val="22"/>
          <w:szCs w:val="22"/>
        </w:rPr>
        <w:t xml:space="preserve"> </w:t>
      </w:r>
      <w:r w:rsidRPr="00F364EF">
        <w:rPr>
          <w:rFonts w:cs="Arial"/>
          <w:b/>
          <w:bCs/>
          <w:spacing w:val="1"/>
          <w:sz w:val="22"/>
          <w:szCs w:val="22"/>
        </w:rPr>
        <w:t>a</w:t>
      </w:r>
      <w:r w:rsidRPr="00F364EF">
        <w:rPr>
          <w:rFonts w:cs="Arial"/>
          <w:b/>
          <w:bCs/>
          <w:sz w:val="22"/>
          <w:szCs w:val="22"/>
        </w:rPr>
        <w:t>l</w:t>
      </w:r>
      <w:r w:rsidRPr="00F364EF">
        <w:rPr>
          <w:rFonts w:cs="Arial"/>
          <w:b/>
          <w:bCs/>
          <w:spacing w:val="-5"/>
          <w:sz w:val="22"/>
          <w:szCs w:val="22"/>
        </w:rPr>
        <w:t>l</w:t>
      </w:r>
      <w:r w:rsidRPr="00F364EF">
        <w:rPr>
          <w:rFonts w:cs="Arial"/>
          <w:b/>
          <w:bCs/>
          <w:sz w:val="22"/>
          <w:szCs w:val="22"/>
        </w:rPr>
        <w:t>a</w:t>
      </w:r>
      <w:r w:rsidRPr="00F364EF">
        <w:rPr>
          <w:rFonts w:cs="Arial"/>
          <w:b/>
          <w:bCs/>
          <w:spacing w:val="33"/>
          <w:sz w:val="22"/>
          <w:szCs w:val="22"/>
        </w:rPr>
        <w:t xml:space="preserve"> </w:t>
      </w:r>
      <w:r w:rsidRPr="00F364EF">
        <w:rPr>
          <w:rFonts w:cs="Arial"/>
          <w:b/>
          <w:bCs/>
          <w:sz w:val="22"/>
          <w:szCs w:val="22"/>
        </w:rPr>
        <w:t>cr</w:t>
      </w:r>
      <w:r w:rsidRPr="00F364EF">
        <w:rPr>
          <w:rFonts w:cs="Arial"/>
          <w:b/>
          <w:bCs/>
          <w:spacing w:val="-2"/>
          <w:sz w:val="22"/>
          <w:szCs w:val="22"/>
        </w:rPr>
        <w:t>e</w:t>
      </w:r>
      <w:r w:rsidRPr="00F364EF">
        <w:rPr>
          <w:rFonts w:cs="Arial"/>
          <w:b/>
          <w:bCs/>
          <w:spacing w:val="1"/>
          <w:sz w:val="22"/>
          <w:szCs w:val="22"/>
        </w:rPr>
        <w:t>a</w:t>
      </w:r>
      <w:r w:rsidRPr="00F364EF">
        <w:rPr>
          <w:rFonts w:cs="Arial"/>
          <w:b/>
          <w:bCs/>
          <w:sz w:val="22"/>
          <w:szCs w:val="22"/>
        </w:rPr>
        <w:t>zi</w:t>
      </w:r>
      <w:r w:rsidRPr="00F364EF">
        <w:rPr>
          <w:rFonts w:cs="Arial"/>
          <w:b/>
          <w:bCs/>
          <w:spacing w:val="5"/>
          <w:sz w:val="22"/>
          <w:szCs w:val="22"/>
        </w:rPr>
        <w:t>o</w:t>
      </w:r>
      <w:r w:rsidRPr="00F364EF">
        <w:rPr>
          <w:rFonts w:cs="Arial"/>
          <w:b/>
          <w:bCs/>
          <w:spacing w:val="1"/>
          <w:sz w:val="22"/>
          <w:szCs w:val="22"/>
        </w:rPr>
        <w:t>n</w:t>
      </w:r>
      <w:r w:rsidRPr="00F364EF">
        <w:rPr>
          <w:rFonts w:cs="Arial"/>
          <w:b/>
          <w:bCs/>
          <w:sz w:val="22"/>
          <w:szCs w:val="22"/>
        </w:rPr>
        <w:t>e</w:t>
      </w:r>
      <w:r w:rsidRPr="00F364EF">
        <w:rPr>
          <w:rFonts w:cs="Arial"/>
          <w:b/>
          <w:bCs/>
          <w:spacing w:val="32"/>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28"/>
          <w:sz w:val="22"/>
          <w:szCs w:val="22"/>
        </w:rPr>
        <w:t xml:space="preserve"> </w:t>
      </w:r>
      <w:r w:rsidRPr="00F364EF">
        <w:rPr>
          <w:rFonts w:cs="Arial"/>
          <w:b/>
          <w:bCs/>
          <w:spacing w:val="1"/>
          <w:sz w:val="22"/>
          <w:szCs w:val="22"/>
        </w:rPr>
        <w:t>u</w:t>
      </w:r>
      <w:r w:rsidRPr="00F364EF">
        <w:rPr>
          <w:rFonts w:cs="Arial"/>
          <w:b/>
          <w:bCs/>
          <w:sz w:val="22"/>
          <w:szCs w:val="22"/>
        </w:rPr>
        <w:t>n</w:t>
      </w:r>
      <w:r w:rsidRPr="00F364EF">
        <w:rPr>
          <w:rFonts w:cs="Arial"/>
          <w:b/>
          <w:bCs/>
          <w:w w:val="99"/>
          <w:sz w:val="22"/>
          <w:szCs w:val="22"/>
        </w:rPr>
        <w:t xml:space="preserve"> </w:t>
      </w:r>
      <w:r w:rsidRPr="00F364EF">
        <w:rPr>
          <w:rFonts w:cs="Arial"/>
          <w:b/>
          <w:bCs/>
          <w:sz w:val="22"/>
          <w:szCs w:val="22"/>
        </w:rPr>
        <w:t>c</w:t>
      </w:r>
      <w:r w:rsidRPr="00F364EF">
        <w:rPr>
          <w:rFonts w:cs="Arial"/>
          <w:b/>
          <w:bCs/>
          <w:spacing w:val="-2"/>
          <w:sz w:val="22"/>
          <w:szCs w:val="22"/>
        </w:rPr>
        <w:t>e</w:t>
      </w:r>
      <w:r w:rsidRPr="00F364EF">
        <w:rPr>
          <w:rFonts w:cs="Arial"/>
          <w:b/>
          <w:bCs/>
          <w:spacing w:val="1"/>
          <w:sz w:val="22"/>
          <w:szCs w:val="22"/>
        </w:rPr>
        <w:t>nt</w:t>
      </w:r>
      <w:r w:rsidRPr="00F364EF">
        <w:rPr>
          <w:rFonts w:cs="Arial"/>
          <w:b/>
          <w:bCs/>
          <w:sz w:val="22"/>
          <w:szCs w:val="22"/>
        </w:rPr>
        <w:t>ro</w:t>
      </w:r>
      <w:r w:rsidRPr="00F364EF">
        <w:rPr>
          <w:rFonts w:cs="Arial"/>
          <w:b/>
          <w:bCs/>
          <w:spacing w:val="-4"/>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3"/>
          <w:sz w:val="22"/>
          <w:szCs w:val="22"/>
        </w:rPr>
        <w:t xml:space="preserve"> </w:t>
      </w:r>
      <w:r w:rsidRPr="00F364EF">
        <w:rPr>
          <w:rFonts w:cs="Arial"/>
          <w:b/>
          <w:bCs/>
          <w:sz w:val="22"/>
          <w:szCs w:val="22"/>
        </w:rPr>
        <w:t>co</w:t>
      </w:r>
      <w:r w:rsidRPr="00F364EF">
        <w:rPr>
          <w:rFonts w:cs="Arial"/>
          <w:b/>
          <w:bCs/>
          <w:spacing w:val="-5"/>
          <w:sz w:val="22"/>
          <w:szCs w:val="22"/>
        </w:rPr>
        <w:t>m</w:t>
      </w:r>
      <w:r w:rsidRPr="00F364EF">
        <w:rPr>
          <w:rFonts w:cs="Arial"/>
          <w:b/>
          <w:bCs/>
          <w:spacing w:val="3"/>
          <w:sz w:val="22"/>
          <w:szCs w:val="22"/>
        </w:rPr>
        <w:t>p</w:t>
      </w:r>
      <w:r w:rsidRPr="00F364EF">
        <w:rPr>
          <w:rFonts w:cs="Arial"/>
          <w:b/>
          <w:bCs/>
          <w:spacing w:val="-1"/>
          <w:sz w:val="22"/>
          <w:szCs w:val="22"/>
        </w:rPr>
        <w:t>e</w:t>
      </w:r>
      <w:r w:rsidRPr="00F364EF">
        <w:rPr>
          <w:rFonts w:cs="Arial"/>
          <w:b/>
          <w:bCs/>
          <w:spacing w:val="1"/>
          <w:sz w:val="22"/>
          <w:szCs w:val="22"/>
        </w:rPr>
        <w:t>t</w:t>
      </w:r>
      <w:r w:rsidRPr="00F364EF">
        <w:rPr>
          <w:rFonts w:cs="Arial"/>
          <w:b/>
          <w:bCs/>
          <w:spacing w:val="-1"/>
          <w:sz w:val="22"/>
          <w:szCs w:val="22"/>
        </w:rPr>
        <w:t>e</w:t>
      </w:r>
      <w:r w:rsidRPr="00F364EF">
        <w:rPr>
          <w:rFonts w:cs="Arial"/>
          <w:b/>
          <w:bCs/>
          <w:spacing w:val="1"/>
          <w:sz w:val="22"/>
          <w:szCs w:val="22"/>
        </w:rPr>
        <w:t>n</w:t>
      </w:r>
      <w:r w:rsidRPr="00F364EF">
        <w:rPr>
          <w:rFonts w:cs="Arial"/>
          <w:b/>
          <w:bCs/>
          <w:sz w:val="22"/>
          <w:szCs w:val="22"/>
        </w:rPr>
        <w:t>ze</w:t>
      </w:r>
      <w:r w:rsidRPr="00F364EF">
        <w:rPr>
          <w:rFonts w:cs="Arial"/>
          <w:b/>
          <w:bCs/>
          <w:spacing w:val="-6"/>
          <w:sz w:val="22"/>
          <w:szCs w:val="22"/>
        </w:rPr>
        <w:t xml:space="preserve"> </w:t>
      </w:r>
      <w:r w:rsidRPr="00F364EF">
        <w:rPr>
          <w:rFonts w:cs="Arial"/>
          <w:b/>
          <w:bCs/>
          <w:spacing w:val="1"/>
          <w:sz w:val="22"/>
          <w:szCs w:val="22"/>
        </w:rPr>
        <w:t>d</w:t>
      </w:r>
      <w:r w:rsidRPr="00F364EF">
        <w:rPr>
          <w:rFonts w:cs="Arial"/>
          <w:b/>
          <w:bCs/>
          <w:sz w:val="22"/>
          <w:szCs w:val="22"/>
        </w:rPr>
        <w:t>i</w:t>
      </w:r>
      <w:r w:rsidRPr="00F364EF">
        <w:rPr>
          <w:rFonts w:cs="Arial"/>
          <w:b/>
          <w:bCs/>
          <w:spacing w:val="-8"/>
          <w:sz w:val="22"/>
          <w:szCs w:val="22"/>
        </w:rPr>
        <w:t xml:space="preserve"> </w:t>
      </w:r>
      <w:r w:rsidRPr="00F364EF">
        <w:rPr>
          <w:rFonts w:cs="Arial"/>
          <w:b/>
          <w:bCs/>
          <w:sz w:val="22"/>
          <w:szCs w:val="22"/>
        </w:rPr>
        <w:t>i</w:t>
      </w:r>
      <w:r w:rsidRPr="00F364EF">
        <w:rPr>
          <w:rFonts w:cs="Arial"/>
          <w:b/>
          <w:bCs/>
          <w:spacing w:val="1"/>
          <w:sz w:val="22"/>
          <w:szCs w:val="22"/>
        </w:rPr>
        <w:t>nt</w:t>
      </w:r>
      <w:r w:rsidRPr="00F364EF">
        <w:rPr>
          <w:rFonts w:cs="Arial"/>
          <w:b/>
          <w:bCs/>
          <w:spacing w:val="-1"/>
          <w:sz w:val="22"/>
          <w:szCs w:val="22"/>
        </w:rPr>
        <w:t>e</w:t>
      </w:r>
      <w:r w:rsidRPr="00F364EF">
        <w:rPr>
          <w:rFonts w:cs="Arial"/>
          <w:b/>
          <w:bCs/>
          <w:sz w:val="22"/>
          <w:szCs w:val="22"/>
        </w:rPr>
        <w:t>r</w:t>
      </w:r>
      <w:r w:rsidRPr="00F364EF">
        <w:rPr>
          <w:rFonts w:cs="Arial"/>
          <w:b/>
          <w:bCs/>
          <w:spacing w:val="-2"/>
          <w:sz w:val="22"/>
          <w:szCs w:val="22"/>
        </w:rPr>
        <w:t>e</w:t>
      </w:r>
      <w:r w:rsidRPr="00F364EF">
        <w:rPr>
          <w:rFonts w:cs="Arial"/>
          <w:b/>
          <w:bCs/>
          <w:spacing w:val="-1"/>
          <w:sz w:val="22"/>
          <w:szCs w:val="22"/>
        </w:rPr>
        <w:t>ss</w:t>
      </w:r>
      <w:r w:rsidRPr="00F364EF">
        <w:rPr>
          <w:rFonts w:cs="Arial"/>
          <w:b/>
          <w:bCs/>
          <w:sz w:val="22"/>
          <w:szCs w:val="22"/>
        </w:rPr>
        <w:t>e</w:t>
      </w:r>
      <w:r w:rsidRPr="00F364EF">
        <w:rPr>
          <w:rFonts w:cs="Arial"/>
          <w:b/>
          <w:bCs/>
          <w:spacing w:val="-5"/>
          <w:sz w:val="22"/>
          <w:szCs w:val="22"/>
        </w:rPr>
        <w:t xml:space="preserve"> </w:t>
      </w:r>
      <w:r w:rsidRPr="00F364EF">
        <w:rPr>
          <w:rFonts w:cs="Arial"/>
          <w:b/>
          <w:bCs/>
          <w:spacing w:val="1"/>
          <w:sz w:val="22"/>
          <w:szCs w:val="22"/>
        </w:rPr>
        <w:t>na</w:t>
      </w:r>
      <w:r w:rsidRPr="00F364EF">
        <w:rPr>
          <w:rFonts w:cs="Arial"/>
          <w:b/>
          <w:bCs/>
          <w:sz w:val="22"/>
          <w:szCs w:val="22"/>
        </w:rPr>
        <w:t>zi</w:t>
      </w:r>
      <w:r w:rsidRPr="00F364EF">
        <w:rPr>
          <w:rFonts w:cs="Arial"/>
          <w:b/>
          <w:bCs/>
          <w:spacing w:val="-5"/>
          <w:sz w:val="22"/>
          <w:szCs w:val="22"/>
        </w:rPr>
        <w:t>o</w:t>
      </w:r>
      <w:r w:rsidRPr="00F364EF">
        <w:rPr>
          <w:rFonts w:cs="Arial"/>
          <w:b/>
          <w:bCs/>
          <w:spacing w:val="1"/>
          <w:sz w:val="22"/>
          <w:szCs w:val="22"/>
        </w:rPr>
        <w:t>na</w:t>
      </w:r>
      <w:r w:rsidRPr="00F364EF">
        <w:rPr>
          <w:rFonts w:cs="Arial"/>
          <w:b/>
          <w:bCs/>
          <w:sz w:val="22"/>
          <w:szCs w:val="22"/>
        </w:rPr>
        <w:t>le</w:t>
      </w:r>
      <w:r w:rsidRPr="00F364EF">
        <w:rPr>
          <w:rFonts w:cs="Arial"/>
          <w:b/>
          <w:bCs/>
          <w:spacing w:val="-5"/>
          <w:sz w:val="22"/>
          <w:szCs w:val="22"/>
        </w:rPr>
        <w:t xml:space="preserve"> </w:t>
      </w:r>
      <w:r w:rsidRPr="00F364EF">
        <w:rPr>
          <w:rFonts w:cs="Arial"/>
          <w:b/>
          <w:bCs/>
          <w:spacing w:val="-1"/>
          <w:sz w:val="22"/>
          <w:szCs w:val="22"/>
        </w:rPr>
        <w:t>e</w:t>
      </w:r>
      <w:r w:rsidRPr="00F364EF">
        <w:rPr>
          <w:rFonts w:cs="Arial"/>
          <w:b/>
          <w:bCs/>
          <w:sz w:val="22"/>
          <w:szCs w:val="22"/>
        </w:rPr>
        <w:t>d</w:t>
      </w:r>
      <w:r w:rsidRPr="00F364EF">
        <w:rPr>
          <w:rFonts w:cs="Arial"/>
          <w:b/>
          <w:bCs/>
          <w:spacing w:val="-4"/>
          <w:sz w:val="22"/>
          <w:szCs w:val="22"/>
        </w:rPr>
        <w:t xml:space="preserve"> </w:t>
      </w:r>
      <w:r w:rsidRPr="00F364EF">
        <w:rPr>
          <w:rFonts w:cs="Arial"/>
          <w:b/>
          <w:bCs/>
          <w:spacing w:val="-5"/>
          <w:sz w:val="22"/>
          <w:szCs w:val="22"/>
        </w:rPr>
        <w:t>i</w:t>
      </w:r>
      <w:r w:rsidRPr="00F364EF">
        <w:rPr>
          <w:rFonts w:cs="Arial"/>
          <w:b/>
          <w:bCs/>
          <w:spacing w:val="1"/>
          <w:sz w:val="22"/>
          <w:szCs w:val="22"/>
        </w:rPr>
        <w:t>n</w:t>
      </w:r>
      <w:r w:rsidRPr="00F364EF">
        <w:rPr>
          <w:rFonts w:cs="Arial"/>
          <w:b/>
          <w:bCs/>
          <w:spacing w:val="-5"/>
          <w:sz w:val="22"/>
          <w:szCs w:val="22"/>
        </w:rPr>
        <w:t>t</w:t>
      </w:r>
      <w:r w:rsidRPr="00F364EF">
        <w:rPr>
          <w:rFonts w:cs="Arial"/>
          <w:b/>
          <w:bCs/>
          <w:spacing w:val="-1"/>
          <w:sz w:val="22"/>
          <w:szCs w:val="22"/>
        </w:rPr>
        <w:t>e</w:t>
      </w:r>
      <w:r w:rsidRPr="00F364EF">
        <w:rPr>
          <w:rFonts w:cs="Arial"/>
          <w:b/>
          <w:bCs/>
          <w:sz w:val="22"/>
          <w:szCs w:val="22"/>
        </w:rPr>
        <w:t>rn</w:t>
      </w:r>
      <w:r w:rsidRPr="00F364EF">
        <w:rPr>
          <w:rFonts w:cs="Arial"/>
          <w:b/>
          <w:bCs/>
          <w:spacing w:val="1"/>
          <w:sz w:val="22"/>
          <w:szCs w:val="22"/>
        </w:rPr>
        <w:t>a</w:t>
      </w:r>
      <w:r w:rsidRPr="00F364EF">
        <w:rPr>
          <w:rFonts w:cs="Arial"/>
          <w:b/>
          <w:bCs/>
          <w:sz w:val="22"/>
          <w:szCs w:val="22"/>
        </w:rPr>
        <w:t>zi</w:t>
      </w:r>
      <w:r w:rsidRPr="00F364EF">
        <w:rPr>
          <w:rFonts w:cs="Arial"/>
          <w:b/>
          <w:bCs/>
          <w:spacing w:val="1"/>
          <w:sz w:val="22"/>
          <w:szCs w:val="22"/>
        </w:rPr>
        <w:t>ona</w:t>
      </w:r>
      <w:r w:rsidRPr="00F364EF">
        <w:rPr>
          <w:rFonts w:cs="Arial"/>
          <w:b/>
          <w:bCs/>
          <w:sz w:val="22"/>
          <w:szCs w:val="22"/>
        </w:rPr>
        <w:t>l</w:t>
      </w:r>
      <w:r w:rsidRPr="00F364EF">
        <w:rPr>
          <w:rFonts w:cs="Arial"/>
          <w:b/>
          <w:bCs/>
          <w:spacing w:val="6"/>
          <w:sz w:val="22"/>
          <w:szCs w:val="22"/>
        </w:rPr>
        <w:t>e</w:t>
      </w:r>
      <w:r w:rsidRPr="00F364EF">
        <w:rPr>
          <w:rFonts w:cs="Arial"/>
          <w:b/>
          <w:bCs/>
          <w:sz w:val="22"/>
          <w:szCs w:val="22"/>
        </w:rPr>
        <w:t>.</w:t>
      </w:r>
    </w:p>
    <w:p w:rsidR="00F364EF" w:rsidRPr="00F364EF" w:rsidRDefault="00F364EF" w:rsidP="00F364EF">
      <w:pPr>
        <w:pStyle w:val="Corpotesto"/>
        <w:tabs>
          <w:tab w:val="left" w:pos="9639"/>
        </w:tabs>
        <w:spacing w:before="120"/>
        <w:rPr>
          <w:rFonts w:cs="Arial"/>
          <w:sz w:val="22"/>
          <w:szCs w:val="22"/>
        </w:rPr>
      </w:pPr>
      <w:r w:rsidRPr="00F364EF">
        <w:rPr>
          <w:rFonts w:cs="Arial"/>
          <w:spacing w:val="1"/>
          <w:sz w:val="22"/>
          <w:szCs w:val="22"/>
        </w:rPr>
        <w:t>C</w:t>
      </w:r>
      <w:r w:rsidRPr="00F364EF">
        <w:rPr>
          <w:rFonts w:cs="Arial"/>
          <w:spacing w:val="-2"/>
          <w:sz w:val="22"/>
          <w:szCs w:val="22"/>
        </w:rPr>
        <w:t>onc</w:t>
      </w:r>
      <w:r w:rsidRPr="00F364EF">
        <w:rPr>
          <w:rFonts w:cs="Arial"/>
          <w:spacing w:val="1"/>
          <w:sz w:val="22"/>
          <w:szCs w:val="22"/>
        </w:rPr>
        <w:t>r</w:t>
      </w:r>
      <w:r w:rsidRPr="00F364EF">
        <w:rPr>
          <w:rFonts w:cs="Arial"/>
          <w:sz w:val="22"/>
          <w:szCs w:val="22"/>
        </w:rPr>
        <w:t>eta</w:t>
      </w:r>
      <w:r w:rsidRPr="00F364EF">
        <w:rPr>
          <w:rFonts w:cs="Arial"/>
          <w:spacing w:val="-2"/>
          <w:sz w:val="22"/>
          <w:szCs w:val="22"/>
        </w:rPr>
        <w:t>m</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18"/>
          <w:sz w:val="22"/>
          <w:szCs w:val="22"/>
        </w:rPr>
        <w:t xml:space="preserve"> </w:t>
      </w:r>
      <w:r w:rsidRPr="00F364EF">
        <w:rPr>
          <w:rFonts w:cs="Arial"/>
          <w:spacing w:val="-2"/>
          <w:sz w:val="22"/>
          <w:szCs w:val="22"/>
        </w:rPr>
        <w:t>p</w:t>
      </w:r>
      <w:r w:rsidRPr="00F364EF">
        <w:rPr>
          <w:rFonts w:cs="Arial"/>
          <w:sz w:val="22"/>
          <w:szCs w:val="22"/>
        </w:rPr>
        <w:t>iù</w:t>
      </w:r>
      <w:r w:rsidRPr="00F364EF">
        <w:rPr>
          <w:rFonts w:cs="Arial"/>
          <w:spacing w:val="16"/>
          <w:sz w:val="22"/>
          <w:szCs w:val="22"/>
        </w:rPr>
        <w:t xml:space="preserve"> </w:t>
      </w:r>
      <w:r w:rsidRPr="00F364EF">
        <w:rPr>
          <w:rFonts w:cs="Arial"/>
          <w:spacing w:val="-2"/>
          <w:sz w:val="22"/>
          <w:szCs w:val="22"/>
        </w:rPr>
        <w:t>n</w:t>
      </w:r>
      <w:r w:rsidRPr="00F364EF">
        <w:rPr>
          <w:rFonts w:cs="Arial"/>
          <w:sz w:val="22"/>
          <w:szCs w:val="22"/>
        </w:rPr>
        <w:t>ello</w:t>
      </w:r>
      <w:r w:rsidRPr="00F364EF">
        <w:rPr>
          <w:rFonts w:cs="Arial"/>
          <w:spacing w:val="17"/>
          <w:sz w:val="22"/>
          <w:szCs w:val="22"/>
        </w:rPr>
        <w:t xml:space="preserve"> </w:t>
      </w:r>
      <w:r w:rsidRPr="00F364EF">
        <w:rPr>
          <w:rFonts w:cs="Arial"/>
          <w:sz w:val="22"/>
          <w:szCs w:val="22"/>
        </w:rPr>
        <w:t>s</w:t>
      </w:r>
      <w:r w:rsidRPr="00F364EF">
        <w:rPr>
          <w:rFonts w:cs="Arial"/>
          <w:spacing w:val="-2"/>
          <w:sz w:val="22"/>
          <w:szCs w:val="22"/>
        </w:rPr>
        <w:t>p</w:t>
      </w:r>
      <w:r w:rsidRPr="00F364EF">
        <w:rPr>
          <w:rFonts w:cs="Arial"/>
          <w:sz w:val="22"/>
          <w:szCs w:val="22"/>
        </w:rPr>
        <w:t>e</w:t>
      </w:r>
      <w:r w:rsidRPr="00F364EF">
        <w:rPr>
          <w:rFonts w:cs="Arial"/>
          <w:spacing w:val="-1"/>
          <w:sz w:val="22"/>
          <w:szCs w:val="22"/>
        </w:rPr>
        <w:t>c</w:t>
      </w:r>
      <w:r w:rsidRPr="00F364EF">
        <w:rPr>
          <w:rFonts w:cs="Arial"/>
          <w:sz w:val="22"/>
          <w:szCs w:val="22"/>
        </w:rPr>
        <w:t>i</w:t>
      </w:r>
      <w:r w:rsidRPr="00F364EF">
        <w:rPr>
          <w:rFonts w:cs="Arial"/>
          <w:spacing w:val="1"/>
          <w:sz w:val="22"/>
          <w:szCs w:val="22"/>
        </w:rPr>
        <w:t>f</w:t>
      </w:r>
      <w:r w:rsidRPr="00F364EF">
        <w:rPr>
          <w:rFonts w:cs="Arial"/>
          <w:sz w:val="22"/>
          <w:szCs w:val="22"/>
        </w:rPr>
        <w:t>i</w:t>
      </w:r>
      <w:r w:rsidRPr="00F364EF">
        <w:rPr>
          <w:rFonts w:cs="Arial"/>
          <w:spacing w:val="-2"/>
          <w:sz w:val="22"/>
          <w:szCs w:val="22"/>
        </w:rPr>
        <w:t>co</w:t>
      </w:r>
      <w:r w:rsidRPr="00F364EF">
        <w:rPr>
          <w:rFonts w:cs="Arial"/>
          <w:sz w:val="22"/>
          <w:szCs w:val="22"/>
        </w:rPr>
        <w:t>,</w:t>
      </w:r>
      <w:r w:rsidRPr="00F364EF">
        <w:rPr>
          <w:rFonts w:cs="Arial"/>
          <w:spacing w:val="17"/>
          <w:sz w:val="22"/>
          <w:szCs w:val="22"/>
        </w:rPr>
        <w:t xml:space="preserve"> </w:t>
      </w:r>
      <w:r w:rsidRPr="00F364EF">
        <w:rPr>
          <w:rFonts w:cs="Arial"/>
          <w:sz w:val="22"/>
          <w:szCs w:val="22"/>
        </w:rPr>
        <w:t>il</w:t>
      </w:r>
      <w:r w:rsidRPr="00F364EF">
        <w:rPr>
          <w:rFonts w:cs="Arial"/>
          <w:spacing w:val="17"/>
          <w:sz w:val="22"/>
          <w:szCs w:val="22"/>
        </w:rPr>
        <w:t xml:space="preserve"> </w:t>
      </w:r>
      <w:r w:rsidRPr="00F364EF">
        <w:rPr>
          <w:rFonts w:cs="Arial"/>
          <w:spacing w:val="-2"/>
          <w:sz w:val="22"/>
          <w:szCs w:val="22"/>
        </w:rPr>
        <w:t>G</w:t>
      </w:r>
      <w:r w:rsidRPr="00F364EF">
        <w:rPr>
          <w:rFonts w:cs="Arial"/>
          <w:spacing w:val="1"/>
          <w:sz w:val="22"/>
          <w:szCs w:val="22"/>
        </w:rPr>
        <w:t>r</w:t>
      </w:r>
      <w:r w:rsidRPr="00F364EF">
        <w:rPr>
          <w:rFonts w:cs="Arial"/>
          <w:spacing w:val="-2"/>
          <w:sz w:val="22"/>
          <w:szCs w:val="22"/>
        </w:rPr>
        <w:t>up</w:t>
      </w:r>
      <w:r w:rsidRPr="00F364EF">
        <w:rPr>
          <w:rFonts w:cs="Arial"/>
          <w:spacing w:val="3"/>
          <w:sz w:val="22"/>
          <w:szCs w:val="22"/>
        </w:rPr>
        <w:t>p</w:t>
      </w:r>
      <w:r w:rsidRPr="00F364EF">
        <w:rPr>
          <w:rFonts w:cs="Arial"/>
          <w:sz w:val="22"/>
          <w:szCs w:val="22"/>
        </w:rPr>
        <w:t>o</w:t>
      </w:r>
      <w:r w:rsidRPr="00F364EF">
        <w:rPr>
          <w:rFonts w:cs="Arial"/>
          <w:spacing w:val="17"/>
          <w:sz w:val="22"/>
          <w:szCs w:val="22"/>
        </w:rPr>
        <w:t xml:space="preserve"> </w:t>
      </w:r>
      <w:r w:rsidRPr="00F364EF">
        <w:rPr>
          <w:rFonts w:cs="Arial"/>
          <w:sz w:val="22"/>
          <w:szCs w:val="22"/>
        </w:rPr>
        <w:t>PP</w:t>
      </w:r>
      <w:r w:rsidRPr="00F364EF">
        <w:rPr>
          <w:rFonts w:cs="Arial"/>
          <w:spacing w:val="2"/>
          <w:sz w:val="22"/>
          <w:szCs w:val="22"/>
        </w:rPr>
        <w:t>D</w:t>
      </w:r>
      <w:r w:rsidRPr="00F364EF">
        <w:rPr>
          <w:rFonts w:cs="Arial"/>
          <w:spacing w:val="-5"/>
          <w:sz w:val="22"/>
          <w:szCs w:val="22"/>
        </w:rPr>
        <w:t>+</w:t>
      </w:r>
      <w:r w:rsidRPr="00F364EF">
        <w:rPr>
          <w:rFonts w:cs="Arial"/>
          <w:spacing w:val="-2"/>
          <w:sz w:val="22"/>
          <w:szCs w:val="22"/>
        </w:rPr>
        <w:t>G</w:t>
      </w:r>
      <w:r w:rsidRPr="00F364EF">
        <w:rPr>
          <w:rFonts w:cs="Arial"/>
          <w:sz w:val="22"/>
          <w:szCs w:val="22"/>
        </w:rPr>
        <w:t>G,</w:t>
      </w:r>
      <w:r w:rsidRPr="00F364EF">
        <w:rPr>
          <w:rFonts w:cs="Arial"/>
          <w:spacing w:val="16"/>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2"/>
          <w:sz w:val="22"/>
          <w:szCs w:val="22"/>
        </w:rPr>
        <w:t>c</w:t>
      </w:r>
      <w:r w:rsidRPr="00F364EF">
        <w:rPr>
          <w:rFonts w:cs="Arial"/>
          <w:sz w:val="22"/>
          <w:szCs w:val="22"/>
        </w:rPr>
        <w:t>en</w:t>
      </w:r>
      <w:r w:rsidRPr="00F364EF">
        <w:rPr>
          <w:rFonts w:cs="Arial"/>
          <w:spacing w:val="-2"/>
          <w:sz w:val="22"/>
          <w:szCs w:val="22"/>
        </w:rPr>
        <w:t>d</w:t>
      </w:r>
      <w:r w:rsidRPr="00F364EF">
        <w:rPr>
          <w:rFonts w:cs="Arial"/>
          <w:sz w:val="22"/>
          <w:szCs w:val="22"/>
        </w:rPr>
        <w:t>o</w:t>
      </w:r>
      <w:r w:rsidRPr="00F364EF">
        <w:rPr>
          <w:rFonts w:cs="Arial"/>
          <w:spacing w:val="16"/>
          <w:sz w:val="22"/>
          <w:szCs w:val="22"/>
        </w:rPr>
        <w:t xml:space="preserve"> </w:t>
      </w:r>
      <w:r w:rsidRPr="00F364EF">
        <w:rPr>
          <w:rFonts w:cs="Arial"/>
          <w:spacing w:val="-2"/>
          <w:sz w:val="22"/>
          <w:szCs w:val="22"/>
        </w:rPr>
        <w:t>u</w:t>
      </w:r>
      <w:r w:rsidRPr="00F364EF">
        <w:rPr>
          <w:rFonts w:cs="Arial"/>
          <w:sz w:val="22"/>
          <w:szCs w:val="22"/>
        </w:rPr>
        <w:t>so</w:t>
      </w:r>
      <w:r w:rsidRPr="00F364EF">
        <w:rPr>
          <w:rFonts w:cs="Arial"/>
          <w:spacing w:val="17"/>
          <w:sz w:val="22"/>
          <w:szCs w:val="22"/>
        </w:rPr>
        <w:t xml:space="preserve"> </w:t>
      </w:r>
      <w:r w:rsidRPr="00F364EF">
        <w:rPr>
          <w:rFonts w:cs="Arial"/>
          <w:spacing w:val="-2"/>
          <w:sz w:val="22"/>
          <w:szCs w:val="22"/>
        </w:rPr>
        <w:t>d</w:t>
      </w:r>
      <w:r w:rsidRPr="00F364EF">
        <w:rPr>
          <w:rFonts w:cs="Arial"/>
          <w:sz w:val="22"/>
          <w:szCs w:val="22"/>
        </w:rPr>
        <w:t>elle</w:t>
      </w:r>
      <w:r w:rsidRPr="00F364EF">
        <w:rPr>
          <w:rFonts w:cs="Arial"/>
          <w:spacing w:val="18"/>
          <w:sz w:val="22"/>
          <w:szCs w:val="22"/>
        </w:rPr>
        <w:t xml:space="preserve"> </w:t>
      </w:r>
      <w:r w:rsidRPr="00F364EF">
        <w:rPr>
          <w:rFonts w:cs="Arial"/>
          <w:spacing w:val="1"/>
          <w:sz w:val="22"/>
          <w:szCs w:val="22"/>
        </w:rPr>
        <w:t>f</w:t>
      </w:r>
      <w:r w:rsidRPr="00F364EF">
        <w:rPr>
          <w:rFonts w:cs="Arial"/>
          <w:sz w:val="22"/>
          <w:szCs w:val="22"/>
        </w:rPr>
        <w:t>a</w:t>
      </w:r>
      <w:r w:rsidRPr="00F364EF">
        <w:rPr>
          <w:rFonts w:cs="Arial"/>
          <w:spacing w:val="-2"/>
          <w:sz w:val="22"/>
          <w:szCs w:val="22"/>
        </w:rPr>
        <w:t>co</w:t>
      </w:r>
      <w:r w:rsidRPr="00F364EF">
        <w:rPr>
          <w:rFonts w:cs="Arial"/>
          <w:sz w:val="22"/>
          <w:szCs w:val="22"/>
        </w:rPr>
        <w:t>ltà</w:t>
      </w:r>
      <w:r w:rsidRPr="00F364EF">
        <w:rPr>
          <w:rFonts w:cs="Arial"/>
          <w:spacing w:val="17"/>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e</w:t>
      </w:r>
      <w:r w:rsidRPr="00F364EF">
        <w:rPr>
          <w:rFonts w:cs="Arial"/>
          <w:spacing w:val="1"/>
          <w:sz w:val="22"/>
          <w:szCs w:val="22"/>
        </w:rPr>
        <w:t>v</w:t>
      </w:r>
      <w:r w:rsidRPr="00F364EF">
        <w:rPr>
          <w:rFonts w:cs="Arial"/>
          <w:sz w:val="22"/>
          <w:szCs w:val="22"/>
        </w:rPr>
        <w:t>iste</w:t>
      </w:r>
      <w:r w:rsidRPr="00F364EF">
        <w:rPr>
          <w:rFonts w:cs="Arial"/>
          <w:spacing w:val="18"/>
          <w:sz w:val="22"/>
          <w:szCs w:val="22"/>
        </w:rPr>
        <w:t xml:space="preserve"> </w:t>
      </w:r>
      <w:r w:rsidRPr="00F364EF">
        <w:rPr>
          <w:rFonts w:cs="Arial"/>
          <w:spacing w:val="-2"/>
          <w:sz w:val="22"/>
          <w:szCs w:val="22"/>
        </w:rPr>
        <w:t>d</w:t>
      </w:r>
      <w:r w:rsidRPr="00F364EF">
        <w:rPr>
          <w:rFonts w:cs="Arial"/>
          <w:sz w:val="22"/>
          <w:szCs w:val="22"/>
        </w:rPr>
        <w:t>all</w:t>
      </w:r>
      <w:r w:rsidRPr="00F364EF">
        <w:rPr>
          <w:rFonts w:cs="Arial"/>
          <w:spacing w:val="1"/>
          <w:sz w:val="22"/>
          <w:szCs w:val="22"/>
        </w:rPr>
        <w:t>'</w:t>
      </w:r>
      <w:r w:rsidRPr="00F364EF">
        <w:rPr>
          <w:rFonts w:cs="Arial"/>
          <w:sz w:val="22"/>
          <w:szCs w:val="22"/>
        </w:rPr>
        <w:t>a</w:t>
      </w:r>
      <w:r w:rsidRPr="00F364EF">
        <w:rPr>
          <w:rFonts w:cs="Arial"/>
          <w:spacing w:val="1"/>
          <w:sz w:val="22"/>
          <w:szCs w:val="22"/>
        </w:rPr>
        <w:t>r</w:t>
      </w:r>
      <w:r w:rsidRPr="00F364EF">
        <w:rPr>
          <w:rFonts w:cs="Arial"/>
          <w:sz w:val="22"/>
          <w:szCs w:val="22"/>
        </w:rPr>
        <w:t xml:space="preserve">t. </w:t>
      </w:r>
      <w:r w:rsidRPr="00F364EF">
        <w:rPr>
          <w:rFonts w:cs="Arial"/>
          <w:spacing w:val="-2"/>
          <w:sz w:val="22"/>
          <w:szCs w:val="22"/>
        </w:rPr>
        <w:t>10</w:t>
      </w:r>
      <w:r w:rsidRPr="00F364EF">
        <w:rPr>
          <w:rFonts w:cs="Arial"/>
          <w:sz w:val="22"/>
          <w:szCs w:val="22"/>
        </w:rPr>
        <w:t>1</w:t>
      </w:r>
      <w:r w:rsidRPr="00F364EF">
        <w:rPr>
          <w:rFonts w:cs="Arial"/>
          <w:spacing w:val="6"/>
          <w:sz w:val="22"/>
          <w:szCs w:val="22"/>
        </w:rPr>
        <w:t xml:space="preserve"> </w:t>
      </w:r>
      <w:r w:rsidRPr="00F364EF">
        <w:rPr>
          <w:rFonts w:cs="Arial"/>
          <w:spacing w:val="-2"/>
          <w:sz w:val="22"/>
          <w:szCs w:val="22"/>
        </w:rPr>
        <w:t>d</w:t>
      </w:r>
      <w:r w:rsidRPr="00F364EF">
        <w:rPr>
          <w:rFonts w:cs="Arial"/>
          <w:sz w:val="22"/>
          <w:szCs w:val="22"/>
        </w:rPr>
        <w:t>ella</w:t>
      </w:r>
      <w:r w:rsidRPr="00F364EF">
        <w:rPr>
          <w:rFonts w:cs="Arial"/>
          <w:spacing w:val="9"/>
          <w:sz w:val="22"/>
          <w:szCs w:val="22"/>
        </w:rPr>
        <w:t xml:space="preserve"> </w:t>
      </w:r>
      <w:r w:rsidRPr="00F364EF">
        <w:rPr>
          <w:rFonts w:cs="Arial"/>
          <w:spacing w:val="-1"/>
          <w:sz w:val="22"/>
          <w:szCs w:val="22"/>
        </w:rPr>
        <w:t>L</w:t>
      </w:r>
      <w:r w:rsidRPr="00F364EF">
        <w:rPr>
          <w:rFonts w:cs="Arial"/>
          <w:sz w:val="22"/>
          <w:szCs w:val="22"/>
        </w:rPr>
        <w:t>e</w:t>
      </w:r>
      <w:r w:rsidRPr="00F364EF">
        <w:rPr>
          <w:rFonts w:cs="Arial"/>
          <w:spacing w:val="2"/>
          <w:sz w:val="22"/>
          <w:szCs w:val="22"/>
        </w:rPr>
        <w:t>g</w:t>
      </w:r>
      <w:r w:rsidRPr="00F364EF">
        <w:rPr>
          <w:rFonts w:cs="Arial"/>
          <w:spacing w:val="1"/>
          <w:sz w:val="22"/>
          <w:szCs w:val="22"/>
        </w:rPr>
        <w:t>g</w:t>
      </w:r>
      <w:r w:rsidRPr="00F364EF">
        <w:rPr>
          <w:rFonts w:cs="Arial"/>
          <w:sz w:val="22"/>
          <w:szCs w:val="22"/>
        </w:rPr>
        <w:t>e</w:t>
      </w:r>
      <w:r w:rsidRPr="00F364EF">
        <w:rPr>
          <w:rFonts w:cs="Arial"/>
          <w:spacing w:val="9"/>
          <w:sz w:val="22"/>
          <w:szCs w:val="22"/>
        </w:rPr>
        <w:t xml:space="preserve"> </w:t>
      </w:r>
      <w:r w:rsidRPr="00F364EF">
        <w:rPr>
          <w:rFonts w:cs="Arial"/>
          <w:sz w:val="22"/>
          <w:szCs w:val="22"/>
        </w:rPr>
        <w:t>s</w:t>
      </w:r>
      <w:r w:rsidRPr="00F364EF">
        <w:rPr>
          <w:rFonts w:cs="Arial"/>
          <w:spacing w:val="-2"/>
          <w:sz w:val="22"/>
          <w:szCs w:val="22"/>
        </w:rPr>
        <w:t>u</w:t>
      </w:r>
      <w:r w:rsidRPr="00F364EF">
        <w:rPr>
          <w:rFonts w:cs="Arial"/>
          <w:sz w:val="22"/>
          <w:szCs w:val="22"/>
        </w:rPr>
        <w:t>l</w:t>
      </w:r>
      <w:r w:rsidRPr="00F364EF">
        <w:rPr>
          <w:rFonts w:cs="Arial"/>
          <w:spacing w:val="4"/>
          <w:sz w:val="22"/>
          <w:szCs w:val="22"/>
        </w:rPr>
        <w:t xml:space="preserve"> </w:t>
      </w:r>
      <w:r w:rsidRPr="00F364EF">
        <w:rPr>
          <w:rFonts w:cs="Arial"/>
          <w:spacing w:val="-2"/>
          <w:sz w:val="22"/>
          <w:szCs w:val="22"/>
        </w:rPr>
        <w:t>G</w:t>
      </w:r>
      <w:r w:rsidRPr="00F364EF">
        <w:rPr>
          <w:rFonts w:cs="Arial"/>
          <w:spacing w:val="1"/>
          <w:sz w:val="22"/>
          <w:szCs w:val="22"/>
        </w:rPr>
        <w:t>r</w:t>
      </w:r>
      <w:r w:rsidRPr="00F364EF">
        <w:rPr>
          <w:rFonts w:cs="Arial"/>
          <w:sz w:val="22"/>
          <w:szCs w:val="22"/>
        </w:rPr>
        <w:t>an</w:t>
      </w:r>
      <w:r w:rsidRPr="00F364EF">
        <w:rPr>
          <w:rFonts w:cs="Arial"/>
          <w:spacing w:val="7"/>
          <w:sz w:val="22"/>
          <w:szCs w:val="22"/>
        </w:rPr>
        <w:t xml:space="preserve"> </w:t>
      </w:r>
      <w:r w:rsidRPr="00F364EF">
        <w:rPr>
          <w:rFonts w:cs="Arial"/>
          <w:spacing w:val="1"/>
          <w:sz w:val="22"/>
          <w:szCs w:val="22"/>
        </w:rPr>
        <w:t>Co</w:t>
      </w:r>
      <w:r w:rsidRPr="00F364EF">
        <w:rPr>
          <w:rFonts w:cs="Arial"/>
          <w:spacing w:val="-2"/>
          <w:sz w:val="22"/>
          <w:szCs w:val="22"/>
        </w:rPr>
        <w:t>n</w:t>
      </w:r>
      <w:r w:rsidRPr="00F364EF">
        <w:rPr>
          <w:rFonts w:cs="Arial"/>
          <w:sz w:val="22"/>
          <w:szCs w:val="22"/>
        </w:rPr>
        <w:t>s</w:t>
      </w:r>
      <w:r w:rsidRPr="00F364EF">
        <w:rPr>
          <w:rFonts w:cs="Arial"/>
          <w:spacing w:val="-6"/>
          <w:sz w:val="22"/>
          <w:szCs w:val="22"/>
        </w:rPr>
        <w:t>i</w:t>
      </w:r>
      <w:r w:rsidRPr="00F364EF">
        <w:rPr>
          <w:rFonts w:cs="Arial"/>
          <w:spacing w:val="1"/>
          <w:sz w:val="22"/>
          <w:szCs w:val="22"/>
        </w:rPr>
        <w:t>g</w:t>
      </w:r>
      <w:r w:rsidRPr="00F364EF">
        <w:rPr>
          <w:rFonts w:cs="Arial"/>
          <w:sz w:val="22"/>
          <w:szCs w:val="22"/>
        </w:rPr>
        <w:t>lio</w:t>
      </w:r>
      <w:r w:rsidRPr="00F364EF">
        <w:rPr>
          <w:rFonts w:cs="Arial"/>
          <w:spacing w:val="7"/>
          <w:sz w:val="22"/>
          <w:szCs w:val="22"/>
        </w:rPr>
        <w:t xml:space="preserve"> </w:t>
      </w:r>
      <w:r w:rsidRPr="00F364EF">
        <w:rPr>
          <w:rFonts w:cs="Arial"/>
          <w:sz w:val="22"/>
          <w:szCs w:val="22"/>
        </w:rPr>
        <w:t>e</w:t>
      </w:r>
      <w:r w:rsidRPr="00F364EF">
        <w:rPr>
          <w:rFonts w:cs="Arial"/>
          <w:spacing w:val="5"/>
          <w:sz w:val="22"/>
          <w:szCs w:val="22"/>
        </w:rPr>
        <w:t xml:space="preserve"> </w:t>
      </w:r>
      <w:r w:rsidRPr="00F364EF">
        <w:rPr>
          <w:rFonts w:cs="Arial"/>
          <w:sz w:val="22"/>
          <w:szCs w:val="22"/>
        </w:rPr>
        <w:t>s</w:t>
      </w:r>
      <w:r w:rsidRPr="00F364EF">
        <w:rPr>
          <w:rFonts w:cs="Arial"/>
          <w:spacing w:val="-2"/>
          <w:sz w:val="22"/>
          <w:szCs w:val="22"/>
        </w:rPr>
        <w:t>u</w:t>
      </w:r>
      <w:r w:rsidRPr="00F364EF">
        <w:rPr>
          <w:rFonts w:cs="Arial"/>
          <w:sz w:val="22"/>
          <w:szCs w:val="22"/>
        </w:rPr>
        <w:t>i</w:t>
      </w:r>
      <w:r w:rsidRPr="00F364EF">
        <w:rPr>
          <w:rFonts w:cs="Arial"/>
          <w:spacing w:val="8"/>
          <w:sz w:val="22"/>
          <w:szCs w:val="22"/>
        </w:rPr>
        <w:t xml:space="preserve"> </w:t>
      </w:r>
      <w:r w:rsidRPr="00F364EF">
        <w:rPr>
          <w:rFonts w:cs="Arial"/>
          <w:spacing w:val="1"/>
          <w:sz w:val="22"/>
          <w:szCs w:val="22"/>
        </w:rPr>
        <w:t>r</w:t>
      </w:r>
      <w:r w:rsidRPr="00F364EF">
        <w:rPr>
          <w:rFonts w:cs="Arial"/>
          <w:sz w:val="22"/>
          <w:szCs w:val="22"/>
        </w:rPr>
        <w:t>a</w:t>
      </w:r>
      <w:r w:rsidRPr="00F364EF">
        <w:rPr>
          <w:rFonts w:cs="Arial"/>
          <w:spacing w:val="-2"/>
          <w:sz w:val="22"/>
          <w:szCs w:val="22"/>
        </w:rPr>
        <w:t>ppo</w:t>
      </w:r>
      <w:r w:rsidRPr="00F364EF">
        <w:rPr>
          <w:rFonts w:cs="Arial"/>
          <w:spacing w:val="1"/>
          <w:sz w:val="22"/>
          <w:szCs w:val="22"/>
        </w:rPr>
        <w:t>r</w:t>
      </w:r>
      <w:r w:rsidRPr="00F364EF">
        <w:rPr>
          <w:rFonts w:cs="Arial"/>
          <w:sz w:val="22"/>
          <w:szCs w:val="22"/>
        </w:rPr>
        <w:t>ti</w:t>
      </w:r>
      <w:r w:rsidRPr="00F364EF">
        <w:rPr>
          <w:rFonts w:cs="Arial"/>
          <w:spacing w:val="8"/>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7"/>
          <w:sz w:val="22"/>
          <w:szCs w:val="22"/>
        </w:rPr>
        <w:t xml:space="preserve"> </w:t>
      </w:r>
      <w:r w:rsidRPr="00F364EF">
        <w:rPr>
          <w:rFonts w:cs="Arial"/>
          <w:sz w:val="22"/>
          <w:szCs w:val="22"/>
        </w:rPr>
        <w:t>il</w:t>
      </w:r>
      <w:r w:rsidRPr="00F364EF">
        <w:rPr>
          <w:rFonts w:cs="Arial"/>
          <w:spacing w:val="9"/>
          <w:sz w:val="22"/>
          <w:szCs w:val="22"/>
        </w:rPr>
        <w:t xml:space="preserve"> </w:t>
      </w:r>
      <w:r w:rsidRPr="00F364EF">
        <w:rPr>
          <w:rFonts w:cs="Arial"/>
          <w:spacing w:val="1"/>
          <w:sz w:val="22"/>
          <w:szCs w:val="22"/>
        </w:rPr>
        <w:t>C</w:t>
      </w:r>
      <w:r w:rsidRPr="00F364EF">
        <w:rPr>
          <w:rFonts w:cs="Arial"/>
          <w:spacing w:val="-2"/>
          <w:sz w:val="22"/>
          <w:szCs w:val="22"/>
        </w:rPr>
        <w:t>on</w:t>
      </w:r>
      <w:r w:rsidRPr="00F364EF">
        <w:rPr>
          <w:rFonts w:cs="Arial"/>
          <w:sz w:val="22"/>
          <w:szCs w:val="22"/>
        </w:rPr>
        <w:t>si</w:t>
      </w:r>
      <w:r w:rsidRPr="00F364EF">
        <w:rPr>
          <w:rFonts w:cs="Arial"/>
          <w:spacing w:val="1"/>
          <w:sz w:val="22"/>
          <w:szCs w:val="22"/>
        </w:rPr>
        <w:t>g</w:t>
      </w:r>
      <w:r w:rsidRPr="00F364EF">
        <w:rPr>
          <w:rFonts w:cs="Arial"/>
          <w:sz w:val="22"/>
          <w:szCs w:val="22"/>
        </w:rPr>
        <w:t>lio</w:t>
      </w:r>
      <w:r w:rsidRPr="00F364EF">
        <w:rPr>
          <w:rFonts w:cs="Arial"/>
          <w:spacing w:val="6"/>
          <w:sz w:val="22"/>
          <w:szCs w:val="22"/>
        </w:rPr>
        <w:t xml:space="preserve"> </w:t>
      </w:r>
      <w:r w:rsidRPr="00F364EF">
        <w:rPr>
          <w:rFonts w:cs="Arial"/>
          <w:spacing w:val="-2"/>
          <w:sz w:val="22"/>
          <w:szCs w:val="22"/>
        </w:rPr>
        <w:t>d</w:t>
      </w:r>
      <w:r w:rsidRPr="00F364EF">
        <w:rPr>
          <w:rFonts w:cs="Arial"/>
          <w:sz w:val="22"/>
          <w:szCs w:val="22"/>
        </w:rPr>
        <w:t>i</w:t>
      </w:r>
      <w:r w:rsidRPr="00F364EF">
        <w:rPr>
          <w:rFonts w:cs="Arial"/>
          <w:spacing w:val="4"/>
          <w:sz w:val="22"/>
          <w:szCs w:val="22"/>
        </w:rPr>
        <w:t xml:space="preserve"> </w:t>
      </w:r>
      <w:r w:rsidRPr="00F364EF">
        <w:rPr>
          <w:rFonts w:cs="Arial"/>
          <w:sz w:val="22"/>
          <w:szCs w:val="22"/>
        </w:rPr>
        <w:t>Sta</w:t>
      </w:r>
      <w:r w:rsidRPr="00F364EF">
        <w:rPr>
          <w:rFonts w:cs="Arial"/>
          <w:spacing w:val="-2"/>
          <w:sz w:val="22"/>
          <w:szCs w:val="22"/>
        </w:rPr>
        <w:t>t</w:t>
      </w:r>
      <w:r w:rsidRPr="00F364EF">
        <w:rPr>
          <w:rFonts w:cs="Arial"/>
          <w:sz w:val="22"/>
          <w:szCs w:val="22"/>
        </w:rPr>
        <w:t>o,</w:t>
      </w:r>
      <w:r w:rsidRPr="00F364EF">
        <w:rPr>
          <w:rFonts w:cs="Arial"/>
          <w:spacing w:val="7"/>
          <w:sz w:val="22"/>
          <w:szCs w:val="22"/>
        </w:rPr>
        <w:t xml:space="preserve"> </w:t>
      </w:r>
      <w:r w:rsidRPr="00F364EF">
        <w:rPr>
          <w:rFonts w:cs="Arial"/>
          <w:spacing w:val="-2"/>
          <w:sz w:val="22"/>
          <w:szCs w:val="22"/>
        </w:rPr>
        <w:t>ch</w:t>
      </w:r>
      <w:r w:rsidRPr="00F364EF">
        <w:rPr>
          <w:rFonts w:cs="Arial"/>
          <w:sz w:val="22"/>
          <w:szCs w:val="22"/>
        </w:rPr>
        <w:t>ie</w:t>
      </w:r>
      <w:r w:rsidRPr="00F364EF">
        <w:rPr>
          <w:rFonts w:cs="Arial"/>
          <w:spacing w:val="-1"/>
          <w:sz w:val="22"/>
          <w:szCs w:val="22"/>
        </w:rPr>
        <w:t>d</w:t>
      </w:r>
      <w:r w:rsidRPr="00F364EF">
        <w:rPr>
          <w:rFonts w:cs="Arial"/>
          <w:sz w:val="22"/>
          <w:szCs w:val="22"/>
        </w:rPr>
        <w:t>e</w:t>
      </w:r>
      <w:r w:rsidRPr="00F364EF">
        <w:rPr>
          <w:rFonts w:cs="Arial"/>
          <w:w w:val="99"/>
          <w:sz w:val="22"/>
          <w:szCs w:val="22"/>
        </w:rPr>
        <w:t xml:space="preserve"> </w:t>
      </w:r>
      <w:r w:rsidRPr="00F364EF">
        <w:rPr>
          <w:rFonts w:cs="Arial"/>
          <w:spacing w:val="-2"/>
          <w:sz w:val="22"/>
          <w:szCs w:val="22"/>
        </w:rPr>
        <w:t>co</w:t>
      </w:r>
      <w:r w:rsidRPr="00F364EF">
        <w:rPr>
          <w:rFonts w:cs="Arial"/>
          <w:sz w:val="22"/>
          <w:szCs w:val="22"/>
        </w:rPr>
        <w:t>n</w:t>
      </w:r>
      <w:r w:rsidRPr="00F364EF">
        <w:rPr>
          <w:rFonts w:cs="Arial"/>
          <w:spacing w:val="-4"/>
          <w:sz w:val="22"/>
          <w:szCs w:val="22"/>
        </w:rPr>
        <w:t xml:space="preserve"> </w:t>
      </w:r>
      <w:r w:rsidRPr="00F364EF">
        <w:rPr>
          <w:rFonts w:cs="Arial"/>
          <w:sz w:val="22"/>
          <w:szCs w:val="22"/>
        </w:rPr>
        <w:t>la</w:t>
      </w:r>
      <w:r w:rsidRPr="00F364EF">
        <w:rPr>
          <w:rFonts w:cs="Arial"/>
          <w:spacing w:val="-3"/>
          <w:sz w:val="22"/>
          <w:szCs w:val="22"/>
        </w:rPr>
        <w:t xml:space="preserve"> </w:t>
      </w:r>
      <w:r w:rsidRPr="00F364EF">
        <w:rPr>
          <w:rFonts w:cs="Arial"/>
          <w:sz w:val="22"/>
          <w:szCs w:val="22"/>
        </w:rPr>
        <w:t>pre</w:t>
      </w:r>
      <w:r w:rsidRPr="00F364EF">
        <w:rPr>
          <w:rFonts w:cs="Arial"/>
          <w:spacing w:val="1"/>
          <w:sz w:val="22"/>
          <w:szCs w:val="22"/>
        </w:rPr>
        <w:t>s</w:t>
      </w:r>
      <w:r w:rsidRPr="00F364EF">
        <w:rPr>
          <w:rFonts w:cs="Arial"/>
          <w:sz w:val="22"/>
          <w:szCs w:val="22"/>
        </w:rPr>
        <w:t>en</w:t>
      </w:r>
      <w:r w:rsidRPr="00F364EF">
        <w:rPr>
          <w:rFonts w:cs="Arial"/>
          <w:spacing w:val="-1"/>
          <w:sz w:val="22"/>
          <w:szCs w:val="22"/>
        </w:rPr>
        <w:t>t</w:t>
      </w:r>
      <w:r w:rsidRPr="00F364EF">
        <w:rPr>
          <w:rFonts w:cs="Arial"/>
          <w:sz w:val="22"/>
          <w:szCs w:val="22"/>
        </w:rPr>
        <w:t>e</w:t>
      </w:r>
      <w:r w:rsidRPr="00F364EF">
        <w:rPr>
          <w:rFonts w:cs="Arial"/>
          <w:spacing w:val="-1"/>
          <w:sz w:val="22"/>
          <w:szCs w:val="22"/>
        </w:rPr>
        <w:t xml:space="preserve"> </w:t>
      </w:r>
      <w:r w:rsidRPr="00F364EF">
        <w:rPr>
          <w:rFonts w:cs="Arial"/>
          <w:spacing w:val="-2"/>
          <w:sz w:val="22"/>
          <w:szCs w:val="22"/>
        </w:rPr>
        <w:t>mo</w:t>
      </w:r>
      <w:r w:rsidRPr="00F364EF">
        <w:rPr>
          <w:rFonts w:cs="Arial"/>
          <w:sz w:val="22"/>
          <w:szCs w:val="22"/>
        </w:rPr>
        <w:t>zi</w:t>
      </w:r>
      <w:r w:rsidRPr="00F364EF">
        <w:rPr>
          <w:rFonts w:cs="Arial"/>
          <w:spacing w:val="-2"/>
          <w:sz w:val="22"/>
          <w:szCs w:val="22"/>
        </w:rPr>
        <w:t>on</w:t>
      </w:r>
      <w:r w:rsidRPr="00F364EF">
        <w:rPr>
          <w:rFonts w:cs="Arial"/>
          <w:spacing w:val="1"/>
          <w:sz w:val="22"/>
          <w:szCs w:val="22"/>
        </w:rPr>
        <w:t>e</w:t>
      </w:r>
      <w:r w:rsidRPr="00F364EF">
        <w:rPr>
          <w:rFonts w:cs="Arial"/>
          <w:sz w:val="22"/>
          <w:szCs w:val="22"/>
        </w:rPr>
        <w:t>,</w:t>
      </w:r>
      <w:r w:rsidRPr="00F364EF">
        <w:rPr>
          <w:rFonts w:cs="Arial"/>
          <w:spacing w:val="-3"/>
          <w:sz w:val="22"/>
          <w:szCs w:val="22"/>
        </w:rPr>
        <w:t xml:space="preserve"> </w:t>
      </w:r>
      <w:r w:rsidRPr="00F364EF">
        <w:rPr>
          <w:rFonts w:cs="Arial"/>
          <w:sz w:val="22"/>
          <w:szCs w:val="22"/>
        </w:rPr>
        <w:t>alla</w:t>
      </w:r>
      <w:r w:rsidRPr="00F364EF">
        <w:rPr>
          <w:rFonts w:cs="Arial"/>
          <w:spacing w:val="-3"/>
          <w:sz w:val="22"/>
          <w:szCs w:val="22"/>
        </w:rPr>
        <w:t xml:space="preserve"> </w:t>
      </w:r>
      <w:r w:rsidRPr="00F364EF">
        <w:rPr>
          <w:rFonts w:cs="Arial"/>
          <w:sz w:val="22"/>
          <w:szCs w:val="22"/>
        </w:rPr>
        <w:t>l</w:t>
      </w:r>
      <w:r w:rsidRPr="00F364EF">
        <w:rPr>
          <w:rFonts w:cs="Arial"/>
          <w:spacing w:val="-1"/>
          <w:sz w:val="22"/>
          <w:szCs w:val="22"/>
        </w:rPr>
        <w:t>u</w:t>
      </w:r>
      <w:r w:rsidRPr="00F364EF">
        <w:rPr>
          <w:rFonts w:cs="Arial"/>
          <w:spacing w:val="-2"/>
          <w:sz w:val="22"/>
          <w:szCs w:val="22"/>
        </w:rPr>
        <w:t>c</w:t>
      </w:r>
      <w:r w:rsidRPr="00F364EF">
        <w:rPr>
          <w:rFonts w:cs="Arial"/>
          <w:sz w:val="22"/>
          <w:szCs w:val="22"/>
        </w:rPr>
        <w:t>e</w:t>
      </w:r>
      <w:r w:rsidRPr="00F364EF">
        <w:rPr>
          <w:rFonts w:cs="Arial"/>
          <w:spacing w:val="-2"/>
          <w:sz w:val="22"/>
          <w:szCs w:val="22"/>
        </w:rPr>
        <w:t xml:space="preserve"> d</w:t>
      </w:r>
      <w:r w:rsidRPr="00F364EF">
        <w:rPr>
          <w:rFonts w:cs="Arial"/>
          <w:sz w:val="22"/>
          <w:szCs w:val="22"/>
        </w:rPr>
        <w:t>elle</w:t>
      </w:r>
      <w:r w:rsidRPr="00F364EF">
        <w:rPr>
          <w:rFonts w:cs="Arial"/>
          <w:spacing w:val="-2"/>
          <w:sz w:val="22"/>
          <w:szCs w:val="22"/>
        </w:rPr>
        <w:t xml:space="preserve"> </w:t>
      </w:r>
      <w:r w:rsidRPr="00F364EF">
        <w:rPr>
          <w:rFonts w:cs="Arial"/>
          <w:sz w:val="22"/>
          <w:szCs w:val="22"/>
        </w:rPr>
        <w:t>i</w:t>
      </w:r>
      <w:r w:rsidRPr="00F364EF">
        <w:rPr>
          <w:rFonts w:cs="Arial"/>
          <w:spacing w:val="-2"/>
          <w:sz w:val="22"/>
          <w:szCs w:val="22"/>
        </w:rPr>
        <w:t>nd</w:t>
      </w:r>
      <w:r w:rsidRPr="00F364EF">
        <w:rPr>
          <w:rFonts w:cs="Arial"/>
          <w:spacing w:val="4"/>
          <w:sz w:val="22"/>
          <w:szCs w:val="22"/>
        </w:rPr>
        <w:t>i</w:t>
      </w:r>
      <w:r w:rsidRPr="00F364EF">
        <w:rPr>
          <w:rFonts w:cs="Arial"/>
          <w:spacing w:val="-2"/>
          <w:sz w:val="22"/>
          <w:szCs w:val="22"/>
        </w:rPr>
        <w:t>c</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3"/>
          <w:sz w:val="22"/>
          <w:szCs w:val="22"/>
        </w:rPr>
        <w:t xml:space="preserve"> </w:t>
      </w:r>
      <w:r w:rsidRPr="00F364EF">
        <w:rPr>
          <w:rFonts w:cs="Arial"/>
          <w:sz w:val="22"/>
          <w:szCs w:val="22"/>
        </w:rPr>
        <w:t>e</w:t>
      </w:r>
      <w:r w:rsidRPr="00F364EF">
        <w:rPr>
          <w:rFonts w:cs="Arial"/>
          <w:spacing w:val="3"/>
          <w:sz w:val="22"/>
          <w:szCs w:val="22"/>
        </w:rPr>
        <w:t xml:space="preserve"> </w:t>
      </w:r>
      <w:r w:rsidRPr="00F364EF">
        <w:rPr>
          <w:rFonts w:cs="Arial"/>
          <w:spacing w:val="-2"/>
          <w:sz w:val="22"/>
          <w:szCs w:val="22"/>
        </w:rPr>
        <w:t>con</w:t>
      </w:r>
      <w:r w:rsidRPr="00F364EF">
        <w:rPr>
          <w:rFonts w:cs="Arial"/>
          <w:sz w:val="22"/>
          <w:szCs w:val="22"/>
        </w:rPr>
        <w:t>si</w:t>
      </w:r>
      <w:r w:rsidRPr="00F364EF">
        <w:rPr>
          <w:rFonts w:cs="Arial"/>
          <w:spacing w:val="-2"/>
          <w:sz w:val="22"/>
          <w:szCs w:val="22"/>
        </w:rPr>
        <w:t>d</w:t>
      </w:r>
      <w:r w:rsidRPr="00F364EF">
        <w:rPr>
          <w:rFonts w:cs="Arial"/>
          <w:sz w:val="22"/>
          <w:szCs w:val="22"/>
        </w:rPr>
        <w:t>e</w:t>
      </w:r>
      <w:r w:rsidRPr="00F364EF">
        <w:rPr>
          <w:rFonts w:cs="Arial"/>
          <w:spacing w:val="1"/>
          <w:sz w:val="22"/>
          <w:szCs w:val="22"/>
        </w:rPr>
        <w:t>r</w:t>
      </w:r>
      <w:r w:rsidRPr="00F364EF">
        <w:rPr>
          <w:rFonts w:cs="Arial"/>
          <w:sz w:val="22"/>
          <w:szCs w:val="22"/>
        </w:rPr>
        <w:t>azi</w:t>
      </w:r>
      <w:r w:rsidRPr="00F364EF">
        <w:rPr>
          <w:rFonts w:cs="Arial"/>
          <w:spacing w:val="-2"/>
          <w:sz w:val="22"/>
          <w:szCs w:val="22"/>
        </w:rPr>
        <w:t>on</w:t>
      </w:r>
      <w:r w:rsidRPr="00F364EF">
        <w:rPr>
          <w:rFonts w:cs="Arial"/>
          <w:sz w:val="22"/>
          <w:szCs w:val="22"/>
        </w:rPr>
        <w:t>i</w:t>
      </w:r>
      <w:r w:rsidRPr="00F364EF">
        <w:rPr>
          <w:rFonts w:cs="Arial"/>
          <w:spacing w:val="-3"/>
          <w:sz w:val="22"/>
          <w:szCs w:val="22"/>
        </w:rPr>
        <w:t xml:space="preserve"> </w:t>
      </w:r>
      <w:r w:rsidRPr="00F364EF">
        <w:rPr>
          <w:rFonts w:cs="Arial"/>
          <w:sz w:val="22"/>
          <w:szCs w:val="22"/>
        </w:rPr>
        <w:t>es</w:t>
      </w:r>
      <w:r w:rsidRPr="00F364EF">
        <w:rPr>
          <w:rFonts w:cs="Arial"/>
          <w:spacing w:val="-2"/>
          <w:sz w:val="22"/>
          <w:szCs w:val="22"/>
        </w:rPr>
        <w:t>p</w:t>
      </w:r>
      <w:r w:rsidRPr="00F364EF">
        <w:rPr>
          <w:rFonts w:cs="Arial"/>
          <w:spacing w:val="1"/>
          <w:sz w:val="22"/>
          <w:szCs w:val="22"/>
        </w:rPr>
        <w:t>r</w:t>
      </w:r>
      <w:r w:rsidRPr="00F364EF">
        <w:rPr>
          <w:rFonts w:cs="Arial"/>
          <w:sz w:val="22"/>
          <w:szCs w:val="22"/>
        </w:rPr>
        <w:t>e</w:t>
      </w:r>
      <w:r w:rsidRPr="00F364EF">
        <w:rPr>
          <w:rFonts w:cs="Arial"/>
          <w:spacing w:val="1"/>
          <w:sz w:val="22"/>
          <w:szCs w:val="22"/>
        </w:rPr>
        <w:t>s</w:t>
      </w:r>
      <w:r w:rsidRPr="00F364EF">
        <w:rPr>
          <w:rFonts w:cs="Arial"/>
          <w:sz w:val="22"/>
          <w:szCs w:val="22"/>
        </w:rPr>
        <w:t>se</w:t>
      </w:r>
      <w:r w:rsidRPr="00F364EF">
        <w:rPr>
          <w:rFonts w:cs="Arial"/>
          <w:spacing w:val="-1"/>
          <w:sz w:val="22"/>
          <w:szCs w:val="22"/>
        </w:rPr>
        <w:t xml:space="preserve"> </w:t>
      </w:r>
      <w:r w:rsidRPr="00F364EF">
        <w:rPr>
          <w:rFonts w:cs="Arial"/>
          <w:sz w:val="22"/>
          <w:szCs w:val="22"/>
        </w:rPr>
        <w:t>in</w:t>
      </w:r>
      <w:r w:rsidRPr="00F364EF">
        <w:rPr>
          <w:rFonts w:cs="Arial"/>
          <w:spacing w:val="-4"/>
          <w:sz w:val="22"/>
          <w:szCs w:val="22"/>
        </w:rPr>
        <w:t xml:space="preserve"> </w:t>
      </w:r>
      <w:r w:rsidRPr="00F364EF">
        <w:rPr>
          <w:rFonts w:cs="Arial"/>
          <w:spacing w:val="-2"/>
          <w:sz w:val="22"/>
          <w:szCs w:val="22"/>
        </w:rPr>
        <w:t>p</w:t>
      </w:r>
      <w:r w:rsidRPr="00F364EF">
        <w:rPr>
          <w:rFonts w:cs="Arial"/>
          <w:spacing w:val="1"/>
          <w:sz w:val="22"/>
          <w:szCs w:val="22"/>
        </w:rPr>
        <w:t>r</w:t>
      </w:r>
      <w:r w:rsidRPr="00F364EF">
        <w:rPr>
          <w:rFonts w:cs="Arial"/>
          <w:sz w:val="22"/>
          <w:szCs w:val="22"/>
        </w:rPr>
        <w:t>e</w:t>
      </w:r>
      <w:r w:rsidRPr="00F364EF">
        <w:rPr>
          <w:rFonts w:cs="Arial"/>
          <w:spacing w:val="-1"/>
          <w:sz w:val="22"/>
          <w:szCs w:val="22"/>
        </w:rPr>
        <w:t>c</w:t>
      </w:r>
      <w:r w:rsidRPr="00F364EF">
        <w:rPr>
          <w:rFonts w:cs="Arial"/>
          <w:sz w:val="22"/>
          <w:szCs w:val="22"/>
        </w:rPr>
        <w:t>ede</w:t>
      </w:r>
      <w:r w:rsidRPr="00F364EF">
        <w:rPr>
          <w:rFonts w:cs="Arial"/>
          <w:spacing w:val="-1"/>
          <w:sz w:val="22"/>
          <w:szCs w:val="22"/>
        </w:rPr>
        <w:t>n</w:t>
      </w:r>
      <w:r w:rsidRPr="00F364EF">
        <w:rPr>
          <w:rFonts w:cs="Arial"/>
          <w:sz w:val="22"/>
          <w:szCs w:val="22"/>
        </w:rPr>
        <w:t>za,</w:t>
      </w:r>
      <w:r w:rsidRPr="00F364EF">
        <w:rPr>
          <w:rFonts w:cs="Arial"/>
          <w:spacing w:val="-3"/>
          <w:sz w:val="22"/>
          <w:szCs w:val="22"/>
        </w:rPr>
        <w:t xml:space="preserve"> </w:t>
      </w:r>
      <w:r w:rsidRPr="00F364EF">
        <w:rPr>
          <w:rFonts w:cs="Arial"/>
          <w:spacing w:val="-2"/>
          <w:sz w:val="22"/>
          <w:szCs w:val="22"/>
        </w:rPr>
        <w:t>ch</w:t>
      </w:r>
      <w:r w:rsidRPr="00F364EF">
        <w:rPr>
          <w:rFonts w:cs="Arial"/>
          <w:spacing w:val="6"/>
          <w:sz w:val="22"/>
          <w:szCs w:val="22"/>
        </w:rPr>
        <w:t>e</w:t>
      </w:r>
      <w:r w:rsidRPr="00F364EF">
        <w:rPr>
          <w:rFonts w:cs="Arial"/>
          <w:sz w:val="22"/>
          <w:szCs w:val="22"/>
        </w:rPr>
        <w:t>:</w:t>
      </w:r>
    </w:p>
    <w:p w:rsidR="00F364EF" w:rsidRPr="00F364EF" w:rsidRDefault="00F364EF" w:rsidP="00F364EF">
      <w:pPr>
        <w:pStyle w:val="Corpotesto"/>
        <w:tabs>
          <w:tab w:val="clear" w:pos="426"/>
          <w:tab w:val="left" w:pos="9639"/>
        </w:tabs>
        <w:spacing w:before="180"/>
        <w:ind w:left="284" w:hanging="284"/>
        <w:rPr>
          <w:rFonts w:cs="Arial"/>
          <w:b/>
          <w:bCs/>
          <w:sz w:val="22"/>
          <w:szCs w:val="22"/>
        </w:rPr>
      </w:pPr>
      <w:r w:rsidRPr="00F364EF">
        <w:rPr>
          <w:rFonts w:cs="Arial"/>
          <w:spacing w:val="1"/>
          <w:sz w:val="22"/>
          <w:szCs w:val="22"/>
        </w:rPr>
        <w:t>-</w:t>
      </w:r>
      <w:r w:rsidRPr="00F364EF">
        <w:rPr>
          <w:rFonts w:cs="Arial"/>
          <w:spacing w:val="1"/>
          <w:sz w:val="22"/>
          <w:szCs w:val="22"/>
        </w:rPr>
        <w:tab/>
        <w:t>v</w:t>
      </w:r>
      <w:r w:rsidRPr="00F364EF">
        <w:rPr>
          <w:rFonts w:cs="Arial"/>
          <w:spacing w:val="-1"/>
          <w:sz w:val="22"/>
          <w:szCs w:val="22"/>
        </w:rPr>
        <w:t>e</w:t>
      </w:r>
      <w:r w:rsidRPr="00F364EF">
        <w:rPr>
          <w:rFonts w:cs="Arial"/>
          <w:spacing w:val="1"/>
          <w:sz w:val="22"/>
          <w:szCs w:val="22"/>
        </w:rPr>
        <w:t>n</w:t>
      </w:r>
      <w:r w:rsidRPr="00F364EF">
        <w:rPr>
          <w:rFonts w:cs="Arial"/>
          <w:sz w:val="22"/>
          <w:szCs w:val="22"/>
        </w:rPr>
        <w:t>ga</w:t>
      </w:r>
      <w:r w:rsidRPr="00F364EF">
        <w:rPr>
          <w:rFonts w:cs="Arial"/>
          <w:spacing w:val="1"/>
          <w:sz w:val="22"/>
          <w:szCs w:val="22"/>
        </w:rPr>
        <w:t xml:space="preserve"> </w:t>
      </w:r>
      <w:r w:rsidRPr="00F364EF">
        <w:rPr>
          <w:rFonts w:cs="Arial"/>
          <w:sz w:val="22"/>
          <w:szCs w:val="22"/>
        </w:rPr>
        <w:t>pr</w:t>
      </w:r>
      <w:r w:rsidRPr="00F364EF">
        <w:rPr>
          <w:rFonts w:cs="Arial"/>
          <w:spacing w:val="-1"/>
          <w:sz w:val="22"/>
          <w:szCs w:val="22"/>
        </w:rPr>
        <w:t>es</w:t>
      </w:r>
      <w:r w:rsidRPr="00F364EF">
        <w:rPr>
          <w:rFonts w:cs="Arial"/>
          <w:sz w:val="22"/>
          <w:szCs w:val="22"/>
        </w:rPr>
        <w:t>o</w:t>
      </w:r>
      <w:r w:rsidRPr="00F364EF">
        <w:rPr>
          <w:rFonts w:cs="Arial"/>
          <w:spacing w:val="-1"/>
          <w:sz w:val="22"/>
          <w:szCs w:val="22"/>
        </w:rPr>
        <w:t xml:space="preserve"> </w:t>
      </w:r>
      <w:r w:rsidRPr="00F364EF">
        <w:rPr>
          <w:rFonts w:cs="Arial"/>
          <w:sz w:val="22"/>
          <w:szCs w:val="22"/>
        </w:rPr>
        <w:t>c</w:t>
      </w:r>
      <w:r w:rsidRPr="00F364EF">
        <w:rPr>
          <w:rFonts w:cs="Arial"/>
          <w:spacing w:val="-5"/>
          <w:sz w:val="22"/>
          <w:szCs w:val="22"/>
        </w:rPr>
        <w:t>o</w:t>
      </w:r>
      <w:r w:rsidRPr="00F364EF">
        <w:rPr>
          <w:rFonts w:cs="Arial"/>
          <w:sz w:val="22"/>
          <w:szCs w:val="22"/>
        </w:rPr>
        <w:t>n</w:t>
      </w:r>
      <w:r w:rsidRPr="00F364EF">
        <w:rPr>
          <w:rFonts w:cs="Arial"/>
          <w:spacing w:val="1"/>
          <w:sz w:val="22"/>
          <w:szCs w:val="22"/>
        </w:rPr>
        <w:t>t</w:t>
      </w:r>
      <w:r w:rsidRPr="00F364EF">
        <w:rPr>
          <w:rFonts w:cs="Arial"/>
          <w:spacing w:val="-4"/>
          <w:sz w:val="22"/>
          <w:szCs w:val="22"/>
        </w:rPr>
        <w:t>a</w:t>
      </w:r>
      <w:r w:rsidRPr="00F364EF">
        <w:rPr>
          <w:rFonts w:cs="Arial"/>
          <w:spacing w:val="1"/>
          <w:sz w:val="22"/>
          <w:szCs w:val="22"/>
        </w:rPr>
        <w:t>tt</w:t>
      </w:r>
      <w:r w:rsidRPr="00F364EF">
        <w:rPr>
          <w:rFonts w:cs="Arial"/>
          <w:sz w:val="22"/>
          <w:szCs w:val="22"/>
        </w:rPr>
        <w:t>o</w:t>
      </w:r>
      <w:r w:rsidRPr="00F364EF">
        <w:rPr>
          <w:rFonts w:cs="Arial"/>
          <w:spacing w:val="-1"/>
          <w:sz w:val="22"/>
          <w:szCs w:val="22"/>
        </w:rPr>
        <w:t xml:space="preserve"> </w:t>
      </w:r>
      <w:r w:rsidRPr="00F364EF">
        <w:rPr>
          <w:rFonts w:cs="Arial"/>
          <w:sz w:val="22"/>
          <w:szCs w:val="22"/>
        </w:rPr>
        <w:t>c</w:t>
      </w:r>
      <w:r w:rsidRPr="00F364EF">
        <w:rPr>
          <w:rFonts w:cs="Arial"/>
          <w:spacing w:val="-5"/>
          <w:sz w:val="22"/>
          <w:szCs w:val="22"/>
        </w:rPr>
        <w:t>o</w:t>
      </w:r>
      <w:r w:rsidRPr="00F364EF">
        <w:rPr>
          <w:rFonts w:cs="Arial"/>
          <w:sz w:val="22"/>
          <w:szCs w:val="22"/>
        </w:rPr>
        <w:t>n l</w:t>
      </w:r>
      <w:r w:rsidRPr="00F364EF">
        <w:rPr>
          <w:rFonts w:cs="Arial"/>
          <w:spacing w:val="-2"/>
          <w:sz w:val="22"/>
          <w:szCs w:val="22"/>
        </w:rPr>
        <w:t>'</w:t>
      </w:r>
      <w:r w:rsidRPr="00F364EF">
        <w:rPr>
          <w:rFonts w:cs="Arial"/>
          <w:spacing w:val="1"/>
          <w:sz w:val="22"/>
          <w:szCs w:val="22"/>
        </w:rPr>
        <w:t>a</w:t>
      </w:r>
      <w:r w:rsidRPr="00F364EF">
        <w:rPr>
          <w:rFonts w:cs="Arial"/>
          <w:sz w:val="22"/>
          <w:szCs w:val="22"/>
        </w:rPr>
        <w:t>u</w:t>
      </w:r>
      <w:r w:rsidRPr="00F364EF">
        <w:rPr>
          <w:rFonts w:cs="Arial"/>
          <w:spacing w:val="-4"/>
          <w:sz w:val="22"/>
          <w:szCs w:val="22"/>
        </w:rPr>
        <w:t>t</w:t>
      </w:r>
      <w:r w:rsidRPr="00F364EF">
        <w:rPr>
          <w:rFonts w:cs="Arial"/>
          <w:sz w:val="22"/>
          <w:szCs w:val="22"/>
        </w:rPr>
        <w:t>ori</w:t>
      </w:r>
      <w:r w:rsidRPr="00F364EF">
        <w:rPr>
          <w:rFonts w:cs="Arial"/>
          <w:spacing w:val="1"/>
          <w:sz w:val="22"/>
          <w:szCs w:val="22"/>
        </w:rPr>
        <w:t>t</w:t>
      </w:r>
      <w:r w:rsidRPr="00F364EF">
        <w:rPr>
          <w:rFonts w:cs="Arial"/>
          <w:sz w:val="22"/>
          <w:szCs w:val="22"/>
        </w:rPr>
        <w:t>à</w:t>
      </w:r>
      <w:r w:rsidRPr="00F364EF">
        <w:rPr>
          <w:rFonts w:cs="Arial"/>
          <w:spacing w:val="-6"/>
          <w:sz w:val="22"/>
          <w:szCs w:val="22"/>
        </w:rPr>
        <w:t xml:space="preserve"> </w:t>
      </w:r>
      <w:r w:rsidRPr="00F364EF">
        <w:rPr>
          <w:rFonts w:cs="Arial"/>
          <w:spacing w:val="-1"/>
          <w:sz w:val="22"/>
          <w:szCs w:val="22"/>
        </w:rPr>
        <w:t>fe</w:t>
      </w:r>
      <w:r w:rsidRPr="00F364EF">
        <w:rPr>
          <w:rFonts w:cs="Arial"/>
          <w:sz w:val="22"/>
          <w:szCs w:val="22"/>
        </w:rPr>
        <w:t>d</w:t>
      </w:r>
      <w:r w:rsidRPr="00F364EF">
        <w:rPr>
          <w:rFonts w:cs="Arial"/>
          <w:spacing w:val="-1"/>
          <w:sz w:val="22"/>
          <w:szCs w:val="22"/>
        </w:rPr>
        <w:t>e</w:t>
      </w:r>
      <w:r w:rsidRPr="00F364EF">
        <w:rPr>
          <w:rFonts w:cs="Arial"/>
          <w:sz w:val="22"/>
          <w:szCs w:val="22"/>
        </w:rPr>
        <w:t>rale</w:t>
      </w:r>
      <w:r w:rsidRPr="00F364EF">
        <w:rPr>
          <w:rFonts w:cs="Arial"/>
          <w:spacing w:val="-3"/>
          <w:sz w:val="22"/>
          <w:szCs w:val="22"/>
        </w:rPr>
        <w:t xml:space="preserve"> </w:t>
      </w:r>
      <w:r w:rsidRPr="00F364EF">
        <w:rPr>
          <w:rFonts w:cs="Arial"/>
          <w:sz w:val="22"/>
          <w:szCs w:val="22"/>
        </w:rPr>
        <w:t>p</w:t>
      </w:r>
      <w:r w:rsidRPr="00F364EF">
        <w:rPr>
          <w:rFonts w:cs="Arial"/>
          <w:spacing w:val="-1"/>
          <w:sz w:val="22"/>
          <w:szCs w:val="22"/>
        </w:rPr>
        <w:t>e</w:t>
      </w:r>
      <w:r w:rsidRPr="00F364EF">
        <w:rPr>
          <w:rFonts w:cs="Arial"/>
          <w:sz w:val="22"/>
          <w:szCs w:val="22"/>
        </w:rPr>
        <w:t>r</w:t>
      </w:r>
      <w:r w:rsidRPr="00F364EF">
        <w:rPr>
          <w:rFonts w:cs="Arial"/>
          <w:spacing w:val="-1"/>
          <w:sz w:val="22"/>
          <w:szCs w:val="22"/>
        </w:rPr>
        <w:t xml:space="preserve"> </w:t>
      </w:r>
      <w:r w:rsidRPr="00F364EF">
        <w:rPr>
          <w:rFonts w:cs="Arial"/>
          <w:spacing w:val="1"/>
          <w:sz w:val="22"/>
          <w:szCs w:val="22"/>
        </w:rPr>
        <w:t>d</w:t>
      </w:r>
      <w:r w:rsidRPr="00F364EF">
        <w:rPr>
          <w:rFonts w:cs="Arial"/>
          <w:spacing w:val="-4"/>
          <w:sz w:val="22"/>
          <w:szCs w:val="22"/>
        </w:rPr>
        <w:t>a</w:t>
      </w:r>
      <w:r w:rsidRPr="00F364EF">
        <w:rPr>
          <w:rFonts w:cs="Arial"/>
          <w:sz w:val="22"/>
          <w:szCs w:val="22"/>
        </w:rPr>
        <w:t>re</w:t>
      </w:r>
      <w:r w:rsidRPr="00F364EF">
        <w:rPr>
          <w:rFonts w:cs="Arial"/>
          <w:spacing w:val="-3"/>
          <w:sz w:val="22"/>
          <w:szCs w:val="22"/>
        </w:rPr>
        <w:t xml:space="preserve"> </w:t>
      </w:r>
      <w:r w:rsidRPr="00F364EF">
        <w:rPr>
          <w:rFonts w:cs="Arial"/>
          <w:sz w:val="22"/>
          <w:szCs w:val="22"/>
        </w:rPr>
        <w:t>la</w:t>
      </w:r>
      <w:r w:rsidRPr="00F364EF">
        <w:rPr>
          <w:rFonts w:cs="Arial"/>
          <w:spacing w:val="8"/>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1"/>
          <w:sz w:val="22"/>
          <w:szCs w:val="22"/>
        </w:rPr>
        <w:t>s</w:t>
      </w:r>
      <w:r w:rsidRPr="00F364EF">
        <w:rPr>
          <w:rFonts w:cs="Arial"/>
          <w:spacing w:val="1"/>
          <w:sz w:val="22"/>
          <w:szCs w:val="22"/>
        </w:rPr>
        <w:t>p</w:t>
      </w:r>
      <w:r w:rsidRPr="00F364EF">
        <w:rPr>
          <w:rFonts w:cs="Arial"/>
          <w:spacing w:val="-5"/>
          <w:sz w:val="22"/>
          <w:szCs w:val="22"/>
        </w:rPr>
        <w:t>o</w:t>
      </w:r>
      <w:r w:rsidRPr="00F364EF">
        <w:rPr>
          <w:rFonts w:cs="Arial"/>
          <w:spacing w:val="1"/>
          <w:sz w:val="22"/>
          <w:szCs w:val="22"/>
        </w:rPr>
        <w:t>n</w:t>
      </w:r>
      <w:r w:rsidRPr="00F364EF">
        <w:rPr>
          <w:rFonts w:cs="Arial"/>
          <w:sz w:val="22"/>
          <w:szCs w:val="22"/>
        </w:rPr>
        <w:t>i</w:t>
      </w:r>
      <w:r w:rsidRPr="00F364EF">
        <w:rPr>
          <w:rFonts w:cs="Arial"/>
          <w:spacing w:val="1"/>
          <w:sz w:val="22"/>
          <w:szCs w:val="22"/>
        </w:rPr>
        <w:t>b</w:t>
      </w:r>
      <w:r w:rsidRPr="00F364EF">
        <w:rPr>
          <w:rFonts w:cs="Arial"/>
          <w:sz w:val="22"/>
          <w:szCs w:val="22"/>
        </w:rPr>
        <w:t>i</w:t>
      </w:r>
      <w:r w:rsidRPr="00F364EF">
        <w:rPr>
          <w:rFonts w:cs="Arial"/>
          <w:spacing w:val="-5"/>
          <w:sz w:val="22"/>
          <w:szCs w:val="22"/>
        </w:rPr>
        <w:t>l</w:t>
      </w:r>
      <w:r w:rsidRPr="00F364EF">
        <w:rPr>
          <w:rFonts w:cs="Arial"/>
          <w:sz w:val="22"/>
          <w:szCs w:val="22"/>
        </w:rPr>
        <w:t>i</w:t>
      </w:r>
      <w:r w:rsidRPr="00F364EF">
        <w:rPr>
          <w:rFonts w:cs="Arial"/>
          <w:spacing w:val="1"/>
          <w:sz w:val="22"/>
          <w:szCs w:val="22"/>
        </w:rPr>
        <w:t>t</w:t>
      </w:r>
      <w:r w:rsidRPr="00F364EF">
        <w:rPr>
          <w:rFonts w:cs="Arial"/>
          <w:sz w:val="22"/>
          <w:szCs w:val="22"/>
        </w:rPr>
        <w:t>à</w:t>
      </w:r>
      <w:r w:rsidRPr="00F364EF">
        <w:rPr>
          <w:rFonts w:cs="Arial"/>
          <w:spacing w:val="-6"/>
          <w:sz w:val="22"/>
          <w:szCs w:val="22"/>
        </w:rPr>
        <w:t xml:space="preserve"> </w:t>
      </w:r>
      <w:r w:rsidRPr="00F364EF">
        <w:rPr>
          <w:rFonts w:cs="Arial"/>
          <w:spacing w:val="1"/>
          <w:sz w:val="22"/>
          <w:szCs w:val="22"/>
        </w:rPr>
        <w:t>a</w:t>
      </w:r>
      <w:r w:rsidRPr="00F364EF">
        <w:rPr>
          <w:rFonts w:cs="Arial"/>
          <w:sz w:val="22"/>
          <w:szCs w:val="22"/>
        </w:rPr>
        <w:t xml:space="preserve">d </w:t>
      </w:r>
      <w:r w:rsidRPr="00F364EF">
        <w:rPr>
          <w:rFonts w:cs="Arial"/>
          <w:spacing w:val="1"/>
          <w:sz w:val="22"/>
          <w:szCs w:val="22"/>
        </w:rPr>
        <w:t>a</w:t>
      </w:r>
      <w:r w:rsidRPr="00F364EF">
        <w:rPr>
          <w:rFonts w:cs="Arial"/>
          <w:sz w:val="22"/>
          <w:szCs w:val="22"/>
        </w:rPr>
        <w:t>cc</w:t>
      </w:r>
      <w:r w:rsidRPr="00F364EF">
        <w:rPr>
          <w:rFonts w:cs="Arial"/>
          <w:spacing w:val="-5"/>
          <w:sz w:val="22"/>
          <w:szCs w:val="22"/>
        </w:rPr>
        <w:t>o</w:t>
      </w:r>
      <w:r w:rsidRPr="00F364EF">
        <w:rPr>
          <w:rFonts w:cs="Arial"/>
          <w:sz w:val="22"/>
          <w:szCs w:val="22"/>
        </w:rPr>
        <w:t>gli</w:t>
      </w:r>
      <w:r w:rsidRPr="00F364EF">
        <w:rPr>
          <w:rFonts w:cs="Arial"/>
          <w:spacing w:val="-1"/>
          <w:sz w:val="22"/>
          <w:szCs w:val="22"/>
        </w:rPr>
        <w:t>e</w:t>
      </w:r>
      <w:r w:rsidRPr="00F364EF">
        <w:rPr>
          <w:rFonts w:cs="Arial"/>
          <w:sz w:val="22"/>
          <w:szCs w:val="22"/>
        </w:rPr>
        <w:t>re</w:t>
      </w:r>
      <w:r w:rsidRPr="00F364EF">
        <w:rPr>
          <w:rFonts w:cs="Arial"/>
          <w:spacing w:val="2"/>
          <w:sz w:val="22"/>
          <w:szCs w:val="22"/>
        </w:rPr>
        <w:t xml:space="preserve"> </w:t>
      </w:r>
      <w:r w:rsidRPr="00F364EF">
        <w:rPr>
          <w:rFonts w:cs="Arial"/>
          <w:sz w:val="22"/>
          <w:szCs w:val="22"/>
        </w:rPr>
        <w:t>in</w:t>
      </w:r>
      <w:r w:rsidRPr="00F364EF">
        <w:rPr>
          <w:rFonts w:cs="Arial"/>
          <w:spacing w:val="-5"/>
          <w:sz w:val="22"/>
          <w:szCs w:val="22"/>
        </w:rPr>
        <w:t xml:space="preserve"> </w:t>
      </w:r>
      <w:r w:rsidRPr="00F364EF">
        <w:rPr>
          <w:rFonts w:cs="Arial"/>
          <w:sz w:val="22"/>
          <w:szCs w:val="22"/>
        </w:rPr>
        <w:t>Tici</w:t>
      </w:r>
      <w:r w:rsidRPr="00F364EF">
        <w:rPr>
          <w:rFonts w:cs="Arial"/>
          <w:spacing w:val="1"/>
          <w:sz w:val="22"/>
          <w:szCs w:val="22"/>
        </w:rPr>
        <w:t>n</w:t>
      </w:r>
      <w:r w:rsidRPr="00F364EF">
        <w:rPr>
          <w:rFonts w:cs="Arial"/>
          <w:sz w:val="22"/>
          <w:szCs w:val="22"/>
        </w:rPr>
        <w:t>o</w:t>
      </w:r>
      <w:r w:rsidRPr="00F364EF">
        <w:rPr>
          <w:rFonts w:cs="Arial"/>
          <w:w w:val="99"/>
          <w:sz w:val="22"/>
          <w:szCs w:val="22"/>
        </w:rPr>
        <w:t xml:space="preserve"> </w:t>
      </w:r>
      <w:r w:rsidRPr="00F364EF">
        <w:rPr>
          <w:rFonts w:cs="Arial"/>
          <w:spacing w:val="1"/>
          <w:sz w:val="22"/>
          <w:szCs w:val="22"/>
        </w:rPr>
        <w:t>u</w:t>
      </w:r>
      <w:r w:rsidRPr="00F364EF">
        <w:rPr>
          <w:rFonts w:cs="Arial"/>
          <w:sz w:val="22"/>
          <w:szCs w:val="22"/>
        </w:rPr>
        <w:t>n</w:t>
      </w:r>
      <w:r w:rsidRPr="00F364EF">
        <w:rPr>
          <w:rFonts w:cs="Arial"/>
          <w:spacing w:val="50"/>
          <w:sz w:val="22"/>
          <w:szCs w:val="22"/>
        </w:rPr>
        <w:t xml:space="preserve"> </w:t>
      </w:r>
      <w:r w:rsidRPr="00F364EF">
        <w:rPr>
          <w:rFonts w:cs="Arial"/>
          <w:sz w:val="22"/>
          <w:szCs w:val="22"/>
        </w:rPr>
        <w:t>c</w:t>
      </w:r>
      <w:r w:rsidRPr="00F364EF">
        <w:rPr>
          <w:rFonts w:cs="Arial"/>
          <w:spacing w:val="-2"/>
          <w:sz w:val="22"/>
          <w:szCs w:val="22"/>
        </w:rPr>
        <w:t>e</w:t>
      </w:r>
      <w:r w:rsidRPr="00F364EF">
        <w:rPr>
          <w:rFonts w:cs="Arial"/>
          <w:spacing w:val="1"/>
          <w:sz w:val="22"/>
          <w:szCs w:val="22"/>
        </w:rPr>
        <w:t>nt</w:t>
      </w:r>
      <w:r w:rsidRPr="00F364EF">
        <w:rPr>
          <w:rFonts w:cs="Arial"/>
          <w:sz w:val="22"/>
          <w:szCs w:val="22"/>
        </w:rPr>
        <w:t>ro</w:t>
      </w:r>
      <w:r w:rsidRPr="00F364EF">
        <w:rPr>
          <w:rFonts w:cs="Arial"/>
          <w:spacing w:val="45"/>
          <w:sz w:val="22"/>
          <w:szCs w:val="22"/>
        </w:rPr>
        <w:t xml:space="preserve"> </w:t>
      </w:r>
      <w:r w:rsidRPr="00F364EF">
        <w:rPr>
          <w:rFonts w:cs="Arial"/>
          <w:spacing w:val="1"/>
          <w:sz w:val="22"/>
          <w:szCs w:val="22"/>
        </w:rPr>
        <w:t>d</w:t>
      </w:r>
      <w:r w:rsidRPr="00F364EF">
        <w:rPr>
          <w:rFonts w:cs="Arial"/>
          <w:sz w:val="22"/>
          <w:szCs w:val="22"/>
        </w:rPr>
        <w:t>i</w:t>
      </w:r>
      <w:r w:rsidRPr="00F364EF">
        <w:rPr>
          <w:rFonts w:cs="Arial"/>
          <w:spacing w:val="44"/>
          <w:sz w:val="22"/>
          <w:szCs w:val="22"/>
        </w:rPr>
        <w:t xml:space="preserve"> </w:t>
      </w:r>
      <w:r w:rsidRPr="00F364EF">
        <w:rPr>
          <w:rFonts w:cs="Arial"/>
          <w:sz w:val="22"/>
          <w:szCs w:val="22"/>
        </w:rPr>
        <w:t>com</w:t>
      </w:r>
      <w:r w:rsidRPr="00F364EF">
        <w:rPr>
          <w:rFonts w:cs="Arial"/>
          <w:spacing w:val="1"/>
          <w:sz w:val="22"/>
          <w:szCs w:val="22"/>
        </w:rPr>
        <w:t>p</w:t>
      </w:r>
      <w:r w:rsidRPr="00F364EF">
        <w:rPr>
          <w:rFonts w:cs="Arial"/>
          <w:spacing w:val="-1"/>
          <w:sz w:val="22"/>
          <w:szCs w:val="22"/>
        </w:rPr>
        <w:t>e</w:t>
      </w:r>
      <w:r w:rsidRPr="00F364EF">
        <w:rPr>
          <w:rFonts w:cs="Arial"/>
          <w:spacing w:val="1"/>
          <w:sz w:val="22"/>
          <w:szCs w:val="22"/>
        </w:rPr>
        <w:t>t</w:t>
      </w:r>
      <w:r w:rsidRPr="00F364EF">
        <w:rPr>
          <w:rFonts w:cs="Arial"/>
          <w:spacing w:val="-6"/>
          <w:sz w:val="22"/>
          <w:szCs w:val="22"/>
        </w:rPr>
        <w:t>e</w:t>
      </w:r>
      <w:r w:rsidRPr="00F364EF">
        <w:rPr>
          <w:rFonts w:cs="Arial"/>
          <w:spacing w:val="1"/>
          <w:sz w:val="22"/>
          <w:szCs w:val="22"/>
        </w:rPr>
        <w:t>n</w:t>
      </w:r>
      <w:r w:rsidRPr="00F364EF">
        <w:rPr>
          <w:rFonts w:cs="Arial"/>
          <w:sz w:val="22"/>
          <w:szCs w:val="22"/>
        </w:rPr>
        <w:t>ze</w:t>
      </w:r>
      <w:r w:rsidRPr="00F364EF">
        <w:rPr>
          <w:rFonts w:cs="Arial"/>
          <w:spacing w:val="50"/>
          <w:sz w:val="22"/>
          <w:szCs w:val="22"/>
        </w:rPr>
        <w:t xml:space="preserve"> </w:t>
      </w:r>
      <w:r w:rsidRPr="00F364EF">
        <w:rPr>
          <w:rFonts w:cs="Arial"/>
          <w:spacing w:val="-2"/>
          <w:sz w:val="22"/>
          <w:szCs w:val="22"/>
        </w:rPr>
        <w:t>f</w:t>
      </w:r>
      <w:r w:rsidRPr="00F364EF">
        <w:rPr>
          <w:rFonts w:cs="Arial"/>
          <w:spacing w:val="-1"/>
          <w:sz w:val="22"/>
          <w:szCs w:val="22"/>
        </w:rPr>
        <w:t>e</w:t>
      </w:r>
      <w:r w:rsidRPr="00F364EF">
        <w:rPr>
          <w:rFonts w:cs="Arial"/>
          <w:spacing w:val="1"/>
          <w:sz w:val="22"/>
          <w:szCs w:val="22"/>
        </w:rPr>
        <w:t>d</w:t>
      </w:r>
      <w:r w:rsidRPr="00F364EF">
        <w:rPr>
          <w:rFonts w:cs="Arial"/>
          <w:spacing w:val="-1"/>
          <w:sz w:val="22"/>
          <w:szCs w:val="22"/>
        </w:rPr>
        <w:t>e</w:t>
      </w:r>
      <w:r w:rsidRPr="00F364EF">
        <w:rPr>
          <w:rFonts w:cs="Arial"/>
          <w:sz w:val="22"/>
          <w:szCs w:val="22"/>
        </w:rPr>
        <w:t>rale</w:t>
      </w:r>
      <w:r w:rsidRPr="00F364EF">
        <w:rPr>
          <w:rFonts w:cs="Arial"/>
          <w:spacing w:val="44"/>
          <w:sz w:val="22"/>
          <w:szCs w:val="22"/>
        </w:rPr>
        <w:t xml:space="preserve"> </w:t>
      </w:r>
      <w:r w:rsidRPr="00F364EF">
        <w:rPr>
          <w:rFonts w:cs="Arial"/>
          <w:sz w:val="22"/>
          <w:szCs w:val="22"/>
        </w:rPr>
        <w:t>n</w:t>
      </w:r>
      <w:r w:rsidRPr="00F364EF">
        <w:rPr>
          <w:rFonts w:cs="Arial"/>
          <w:spacing w:val="-1"/>
          <w:sz w:val="22"/>
          <w:szCs w:val="22"/>
        </w:rPr>
        <w:t>e</w:t>
      </w:r>
      <w:r w:rsidRPr="00F364EF">
        <w:rPr>
          <w:rFonts w:cs="Arial"/>
          <w:sz w:val="22"/>
          <w:szCs w:val="22"/>
        </w:rPr>
        <w:t>ll</w:t>
      </w:r>
      <w:r w:rsidRPr="00F364EF">
        <w:rPr>
          <w:rFonts w:cs="Arial"/>
          <w:spacing w:val="-2"/>
          <w:sz w:val="22"/>
          <w:szCs w:val="22"/>
        </w:rPr>
        <w:t>'</w:t>
      </w:r>
      <w:r w:rsidRPr="00F364EF">
        <w:rPr>
          <w:rFonts w:cs="Arial"/>
          <w:spacing w:val="1"/>
          <w:sz w:val="22"/>
          <w:szCs w:val="22"/>
        </w:rPr>
        <w:t>a</w:t>
      </w:r>
      <w:r w:rsidRPr="00F364EF">
        <w:rPr>
          <w:rFonts w:cs="Arial"/>
          <w:sz w:val="22"/>
          <w:szCs w:val="22"/>
        </w:rPr>
        <w:t>mb</w:t>
      </w:r>
      <w:r w:rsidRPr="00F364EF">
        <w:rPr>
          <w:rFonts w:cs="Arial"/>
          <w:spacing w:val="-5"/>
          <w:sz w:val="22"/>
          <w:szCs w:val="22"/>
        </w:rPr>
        <w:t>i</w:t>
      </w:r>
      <w:r w:rsidRPr="00F364EF">
        <w:rPr>
          <w:rFonts w:cs="Arial"/>
          <w:spacing w:val="1"/>
          <w:sz w:val="22"/>
          <w:szCs w:val="22"/>
        </w:rPr>
        <w:t>t</w:t>
      </w:r>
      <w:r w:rsidRPr="00F364EF">
        <w:rPr>
          <w:rFonts w:cs="Arial"/>
          <w:sz w:val="22"/>
          <w:szCs w:val="22"/>
        </w:rPr>
        <w:t>o</w:t>
      </w:r>
      <w:r w:rsidRPr="00F364EF">
        <w:rPr>
          <w:rFonts w:cs="Arial"/>
          <w:spacing w:val="45"/>
          <w:sz w:val="22"/>
          <w:szCs w:val="22"/>
        </w:rPr>
        <w:t xml:space="preserve"> </w:t>
      </w:r>
      <w:r w:rsidRPr="00F364EF">
        <w:rPr>
          <w:rFonts w:cs="Arial"/>
          <w:spacing w:val="-4"/>
          <w:sz w:val="22"/>
          <w:szCs w:val="22"/>
        </w:rPr>
        <w:t>d</w:t>
      </w:r>
      <w:r w:rsidRPr="00F364EF">
        <w:rPr>
          <w:rFonts w:cs="Arial"/>
          <w:spacing w:val="-1"/>
          <w:sz w:val="22"/>
          <w:szCs w:val="22"/>
        </w:rPr>
        <w:t>e</w:t>
      </w:r>
      <w:r w:rsidRPr="00F364EF">
        <w:rPr>
          <w:rFonts w:cs="Arial"/>
          <w:sz w:val="22"/>
          <w:szCs w:val="22"/>
        </w:rPr>
        <w:t>lla</w:t>
      </w:r>
      <w:r w:rsidRPr="00F364EF">
        <w:rPr>
          <w:rFonts w:cs="Arial"/>
          <w:spacing w:val="50"/>
          <w:sz w:val="22"/>
          <w:szCs w:val="22"/>
        </w:rPr>
        <w:t xml:space="preserve"> </w:t>
      </w:r>
      <w:r w:rsidRPr="00F364EF">
        <w:rPr>
          <w:rFonts w:cs="Arial"/>
          <w:spacing w:val="-1"/>
          <w:sz w:val="22"/>
          <w:szCs w:val="22"/>
        </w:rPr>
        <w:t>s</w:t>
      </w:r>
      <w:r w:rsidRPr="00F364EF">
        <w:rPr>
          <w:rFonts w:cs="Arial"/>
          <w:sz w:val="22"/>
          <w:szCs w:val="22"/>
        </w:rPr>
        <w:t>icur</w:t>
      </w:r>
      <w:r w:rsidRPr="00F364EF">
        <w:rPr>
          <w:rFonts w:cs="Arial"/>
          <w:spacing w:val="-1"/>
          <w:sz w:val="22"/>
          <w:szCs w:val="22"/>
        </w:rPr>
        <w:t>e</w:t>
      </w:r>
      <w:r w:rsidRPr="00F364EF">
        <w:rPr>
          <w:rFonts w:cs="Arial"/>
          <w:sz w:val="22"/>
          <w:szCs w:val="22"/>
        </w:rPr>
        <w:t>zza</w:t>
      </w:r>
      <w:r w:rsidRPr="00F364EF">
        <w:rPr>
          <w:rFonts w:cs="Arial"/>
          <w:spacing w:val="44"/>
          <w:sz w:val="22"/>
          <w:szCs w:val="22"/>
        </w:rPr>
        <w:t xml:space="preserve"> </w:t>
      </w:r>
      <w:r w:rsidRPr="00F364EF">
        <w:rPr>
          <w:rFonts w:cs="Arial"/>
          <w:sz w:val="22"/>
          <w:szCs w:val="22"/>
        </w:rPr>
        <w:t>ci</w:t>
      </w:r>
      <w:r w:rsidRPr="00F364EF">
        <w:rPr>
          <w:rFonts w:cs="Arial"/>
          <w:spacing w:val="1"/>
          <w:sz w:val="22"/>
          <w:szCs w:val="22"/>
        </w:rPr>
        <w:t>b</w:t>
      </w:r>
      <w:r w:rsidRPr="00F364EF">
        <w:rPr>
          <w:rFonts w:cs="Arial"/>
          <w:spacing w:val="-1"/>
          <w:sz w:val="22"/>
          <w:szCs w:val="22"/>
        </w:rPr>
        <w:t>e</w:t>
      </w:r>
      <w:r w:rsidRPr="00F364EF">
        <w:rPr>
          <w:rFonts w:cs="Arial"/>
          <w:sz w:val="22"/>
          <w:szCs w:val="22"/>
        </w:rPr>
        <w:t>rn</w:t>
      </w:r>
      <w:r w:rsidRPr="00F364EF">
        <w:rPr>
          <w:rFonts w:cs="Arial"/>
          <w:spacing w:val="-1"/>
          <w:sz w:val="22"/>
          <w:szCs w:val="22"/>
        </w:rPr>
        <w:t>e</w:t>
      </w:r>
      <w:r w:rsidRPr="00F364EF">
        <w:rPr>
          <w:rFonts w:cs="Arial"/>
          <w:spacing w:val="-4"/>
          <w:sz w:val="22"/>
          <w:szCs w:val="22"/>
        </w:rPr>
        <w:t>t</w:t>
      </w:r>
      <w:r w:rsidRPr="00F364EF">
        <w:rPr>
          <w:rFonts w:cs="Arial"/>
          <w:sz w:val="22"/>
          <w:szCs w:val="22"/>
        </w:rPr>
        <w:t>ica</w:t>
      </w:r>
      <w:r w:rsidRPr="00F364EF">
        <w:rPr>
          <w:rFonts w:cs="Arial"/>
          <w:spacing w:val="1"/>
          <w:sz w:val="22"/>
          <w:szCs w:val="22"/>
        </w:rPr>
        <w:t xml:space="preserve"> </w:t>
      </w:r>
      <w:r w:rsidRPr="00F364EF">
        <w:rPr>
          <w:rFonts w:cs="Arial"/>
          <w:sz w:val="22"/>
          <w:szCs w:val="22"/>
        </w:rPr>
        <w:t>c</w:t>
      </w:r>
      <w:r w:rsidRPr="00F364EF">
        <w:rPr>
          <w:rFonts w:cs="Arial"/>
          <w:spacing w:val="-5"/>
          <w:sz w:val="22"/>
          <w:szCs w:val="22"/>
        </w:rPr>
        <w:t>o</w:t>
      </w:r>
      <w:r w:rsidRPr="00F364EF">
        <w:rPr>
          <w:rFonts w:cs="Arial"/>
          <w:sz w:val="22"/>
          <w:szCs w:val="22"/>
        </w:rPr>
        <w:t>ll</w:t>
      </w:r>
      <w:r w:rsidRPr="00F364EF">
        <w:rPr>
          <w:rFonts w:cs="Arial"/>
          <w:spacing w:val="-1"/>
          <w:sz w:val="22"/>
          <w:szCs w:val="22"/>
        </w:rPr>
        <w:t>e</w:t>
      </w:r>
      <w:r w:rsidRPr="00F364EF">
        <w:rPr>
          <w:rFonts w:cs="Arial"/>
          <w:sz w:val="22"/>
          <w:szCs w:val="22"/>
        </w:rPr>
        <w:t>g</w:t>
      </w:r>
      <w:r w:rsidRPr="00F364EF">
        <w:rPr>
          <w:rFonts w:cs="Arial"/>
          <w:spacing w:val="-5"/>
          <w:sz w:val="22"/>
          <w:szCs w:val="22"/>
        </w:rPr>
        <w:t>a</w:t>
      </w:r>
      <w:r w:rsidRPr="00F364EF">
        <w:rPr>
          <w:rFonts w:cs="Arial"/>
          <w:spacing w:val="1"/>
          <w:sz w:val="22"/>
          <w:szCs w:val="22"/>
        </w:rPr>
        <w:t>t</w:t>
      </w:r>
      <w:r w:rsidRPr="00F364EF">
        <w:rPr>
          <w:rFonts w:cs="Arial"/>
          <w:sz w:val="22"/>
          <w:szCs w:val="22"/>
        </w:rPr>
        <w:t>o</w:t>
      </w:r>
      <w:r w:rsidRPr="00F364EF">
        <w:rPr>
          <w:rFonts w:cs="Arial"/>
          <w:spacing w:val="45"/>
          <w:sz w:val="22"/>
          <w:szCs w:val="22"/>
        </w:rPr>
        <w:t xml:space="preserve"> </w:t>
      </w:r>
      <w:r w:rsidRPr="00F364EF">
        <w:rPr>
          <w:rFonts w:cs="Arial"/>
          <w:spacing w:val="1"/>
          <w:sz w:val="22"/>
          <w:szCs w:val="22"/>
        </w:rPr>
        <w:t>a</w:t>
      </w:r>
      <w:r w:rsidRPr="00F364EF">
        <w:rPr>
          <w:rFonts w:cs="Arial"/>
          <w:sz w:val="22"/>
          <w:szCs w:val="22"/>
        </w:rPr>
        <w:t>lla</w:t>
      </w:r>
      <w:r w:rsidRPr="00F364EF">
        <w:rPr>
          <w:rFonts w:cs="Arial"/>
          <w:w w:val="99"/>
          <w:sz w:val="22"/>
          <w:szCs w:val="22"/>
        </w:rPr>
        <w:t xml:space="preserve"> </w:t>
      </w:r>
      <w:r w:rsidRPr="00F364EF">
        <w:rPr>
          <w:rFonts w:cs="Arial"/>
          <w:spacing w:val="-2"/>
          <w:sz w:val="22"/>
          <w:szCs w:val="22"/>
        </w:rPr>
        <w:t>f</w:t>
      </w:r>
      <w:r w:rsidRPr="00F364EF">
        <w:rPr>
          <w:rFonts w:cs="Arial"/>
          <w:spacing w:val="1"/>
          <w:sz w:val="22"/>
          <w:szCs w:val="22"/>
        </w:rPr>
        <w:t>a</w:t>
      </w:r>
      <w:r w:rsidRPr="00F364EF">
        <w:rPr>
          <w:rFonts w:cs="Arial"/>
          <w:sz w:val="22"/>
          <w:szCs w:val="22"/>
        </w:rPr>
        <w:t>co</w:t>
      </w:r>
      <w:r w:rsidRPr="00F364EF">
        <w:rPr>
          <w:rFonts w:cs="Arial"/>
          <w:spacing w:val="1"/>
          <w:sz w:val="22"/>
          <w:szCs w:val="22"/>
        </w:rPr>
        <w:t>lt</w:t>
      </w:r>
      <w:r w:rsidRPr="00F364EF">
        <w:rPr>
          <w:rFonts w:cs="Arial"/>
          <w:sz w:val="22"/>
          <w:szCs w:val="22"/>
        </w:rPr>
        <w:t xml:space="preserve">à </w:t>
      </w:r>
      <w:r w:rsidRPr="00F364EF">
        <w:rPr>
          <w:rFonts w:cs="Arial"/>
          <w:spacing w:val="-5"/>
          <w:sz w:val="22"/>
          <w:szCs w:val="22"/>
        </w:rPr>
        <w:t>d</w:t>
      </w:r>
      <w:r w:rsidRPr="00F364EF">
        <w:rPr>
          <w:rFonts w:cs="Arial"/>
          <w:sz w:val="22"/>
          <w:szCs w:val="22"/>
        </w:rPr>
        <w:t>i</w:t>
      </w:r>
      <w:r w:rsidRPr="00F364EF">
        <w:rPr>
          <w:rFonts w:cs="Arial"/>
          <w:spacing w:val="-2"/>
          <w:sz w:val="22"/>
          <w:szCs w:val="22"/>
        </w:rPr>
        <w:t xml:space="preserve"> </w:t>
      </w:r>
      <w:r w:rsidRPr="00F364EF">
        <w:rPr>
          <w:rFonts w:cs="Arial"/>
          <w:spacing w:val="-1"/>
          <w:sz w:val="22"/>
          <w:szCs w:val="22"/>
        </w:rPr>
        <w:t>s</w:t>
      </w:r>
      <w:r w:rsidRPr="00F364EF">
        <w:rPr>
          <w:rFonts w:cs="Arial"/>
          <w:sz w:val="22"/>
          <w:szCs w:val="22"/>
        </w:rPr>
        <w:t>cienze</w:t>
      </w:r>
      <w:r w:rsidRPr="00F364EF">
        <w:rPr>
          <w:rFonts w:cs="Arial"/>
          <w:spacing w:val="-3"/>
          <w:sz w:val="22"/>
          <w:szCs w:val="22"/>
        </w:rPr>
        <w:t xml:space="preserve"> </w:t>
      </w:r>
      <w:r w:rsidRPr="00F364EF">
        <w:rPr>
          <w:rFonts w:cs="Arial"/>
          <w:sz w:val="22"/>
          <w:szCs w:val="22"/>
        </w:rPr>
        <w:t>i</w:t>
      </w:r>
      <w:r w:rsidRPr="00F364EF">
        <w:rPr>
          <w:rFonts w:cs="Arial"/>
          <w:spacing w:val="1"/>
          <w:sz w:val="22"/>
          <w:szCs w:val="22"/>
        </w:rPr>
        <w:t>n</w:t>
      </w:r>
      <w:r w:rsidRPr="00F364EF">
        <w:rPr>
          <w:rFonts w:cs="Arial"/>
          <w:spacing w:val="-2"/>
          <w:sz w:val="22"/>
          <w:szCs w:val="22"/>
        </w:rPr>
        <w:t>f</w:t>
      </w:r>
      <w:r w:rsidRPr="00F364EF">
        <w:rPr>
          <w:rFonts w:cs="Arial"/>
          <w:sz w:val="22"/>
          <w:szCs w:val="22"/>
        </w:rPr>
        <w:t>orm</w:t>
      </w:r>
      <w:r w:rsidRPr="00F364EF">
        <w:rPr>
          <w:rFonts w:cs="Arial"/>
          <w:spacing w:val="-4"/>
          <w:sz w:val="22"/>
          <w:szCs w:val="22"/>
        </w:rPr>
        <w:t>a</w:t>
      </w:r>
      <w:r w:rsidRPr="00F364EF">
        <w:rPr>
          <w:rFonts w:cs="Arial"/>
          <w:spacing w:val="1"/>
          <w:sz w:val="22"/>
          <w:szCs w:val="22"/>
        </w:rPr>
        <w:t>t</w:t>
      </w:r>
      <w:r w:rsidRPr="00F364EF">
        <w:rPr>
          <w:rFonts w:cs="Arial"/>
          <w:sz w:val="22"/>
          <w:szCs w:val="22"/>
        </w:rPr>
        <w:t>iche</w:t>
      </w:r>
      <w:r w:rsidRPr="00F364EF">
        <w:rPr>
          <w:rFonts w:cs="Arial"/>
          <w:spacing w:val="-4"/>
          <w:sz w:val="22"/>
          <w:szCs w:val="22"/>
        </w:rPr>
        <w:t xml:space="preserve"> </w:t>
      </w:r>
      <w:r w:rsidRPr="00F364EF">
        <w:rPr>
          <w:rFonts w:cs="Arial"/>
          <w:sz w:val="22"/>
          <w:szCs w:val="22"/>
        </w:rPr>
        <w:t>e</w:t>
      </w:r>
      <w:r w:rsidRPr="00F364EF">
        <w:rPr>
          <w:rFonts w:cs="Arial"/>
          <w:spacing w:val="-3"/>
          <w:sz w:val="22"/>
          <w:szCs w:val="22"/>
        </w:rPr>
        <w:t xml:space="preserve"> </w:t>
      </w:r>
      <w:r w:rsidRPr="00F364EF">
        <w:rPr>
          <w:rFonts w:cs="Arial"/>
          <w:spacing w:val="-5"/>
          <w:sz w:val="22"/>
          <w:szCs w:val="22"/>
        </w:rPr>
        <w:t>d</w:t>
      </w:r>
      <w:r w:rsidRPr="00F364EF">
        <w:rPr>
          <w:rFonts w:cs="Arial"/>
          <w:sz w:val="22"/>
          <w:szCs w:val="22"/>
        </w:rPr>
        <w:t>i</w:t>
      </w:r>
      <w:r w:rsidRPr="00F364EF">
        <w:rPr>
          <w:rFonts w:cs="Arial"/>
          <w:spacing w:val="-1"/>
          <w:sz w:val="22"/>
          <w:szCs w:val="22"/>
        </w:rPr>
        <w:t xml:space="preserve"> </w:t>
      </w:r>
      <w:r w:rsidRPr="00F364EF">
        <w:rPr>
          <w:rFonts w:cs="Arial"/>
          <w:sz w:val="22"/>
          <w:szCs w:val="22"/>
        </w:rPr>
        <w:t>com</w:t>
      </w:r>
      <w:r w:rsidRPr="00F364EF">
        <w:rPr>
          <w:rFonts w:cs="Arial"/>
          <w:spacing w:val="1"/>
          <w:sz w:val="22"/>
          <w:szCs w:val="22"/>
        </w:rPr>
        <w:t>u</w:t>
      </w:r>
      <w:r w:rsidRPr="00F364EF">
        <w:rPr>
          <w:rFonts w:cs="Arial"/>
          <w:spacing w:val="-5"/>
          <w:sz w:val="22"/>
          <w:szCs w:val="22"/>
        </w:rPr>
        <w:t>n</w:t>
      </w:r>
      <w:r w:rsidRPr="00F364EF">
        <w:rPr>
          <w:rFonts w:cs="Arial"/>
          <w:sz w:val="22"/>
          <w:szCs w:val="22"/>
        </w:rPr>
        <w:t>icazi</w:t>
      </w:r>
      <w:r w:rsidRPr="00F364EF">
        <w:rPr>
          <w:rFonts w:cs="Arial"/>
          <w:spacing w:val="1"/>
          <w:sz w:val="22"/>
          <w:szCs w:val="22"/>
        </w:rPr>
        <w:t>on</w:t>
      </w:r>
      <w:r w:rsidRPr="00F364EF">
        <w:rPr>
          <w:rFonts w:cs="Arial"/>
          <w:sz w:val="22"/>
          <w:szCs w:val="22"/>
        </w:rPr>
        <w:t>e</w:t>
      </w:r>
      <w:r w:rsidRPr="00F364EF">
        <w:rPr>
          <w:rFonts w:cs="Arial"/>
          <w:spacing w:val="-2"/>
          <w:sz w:val="22"/>
          <w:szCs w:val="22"/>
        </w:rPr>
        <w:t xml:space="preserve"> </w:t>
      </w:r>
      <w:r w:rsidRPr="00F364EF">
        <w:rPr>
          <w:rFonts w:cs="Arial"/>
          <w:sz w:val="22"/>
          <w:szCs w:val="22"/>
        </w:rPr>
        <w:t>che</w:t>
      </w:r>
      <w:r w:rsidRPr="00F364EF">
        <w:rPr>
          <w:rFonts w:cs="Arial"/>
          <w:spacing w:val="-3"/>
          <w:sz w:val="22"/>
          <w:szCs w:val="22"/>
        </w:rPr>
        <w:t xml:space="preserve"> </w:t>
      </w:r>
      <w:r w:rsidRPr="00F364EF">
        <w:rPr>
          <w:rFonts w:cs="Arial"/>
          <w:spacing w:val="-1"/>
          <w:sz w:val="22"/>
          <w:szCs w:val="22"/>
        </w:rPr>
        <w:t>s</w:t>
      </w:r>
      <w:r w:rsidRPr="00F364EF">
        <w:rPr>
          <w:rFonts w:cs="Arial"/>
          <w:sz w:val="22"/>
          <w:szCs w:val="22"/>
        </w:rPr>
        <w:t>i</w:t>
      </w:r>
      <w:r w:rsidRPr="00F364EF">
        <w:rPr>
          <w:rFonts w:cs="Arial"/>
          <w:spacing w:val="-2"/>
          <w:sz w:val="22"/>
          <w:szCs w:val="22"/>
        </w:rPr>
        <w:t xml:space="preserve"> </w:t>
      </w:r>
      <w:r w:rsidRPr="00F364EF">
        <w:rPr>
          <w:rFonts w:cs="Arial"/>
          <w:sz w:val="22"/>
          <w:szCs w:val="22"/>
        </w:rPr>
        <w:t>occu</w:t>
      </w:r>
      <w:r w:rsidRPr="00F364EF">
        <w:rPr>
          <w:rFonts w:cs="Arial"/>
          <w:spacing w:val="1"/>
          <w:sz w:val="22"/>
          <w:szCs w:val="22"/>
        </w:rPr>
        <w:t>p</w:t>
      </w:r>
      <w:r w:rsidRPr="00F364EF">
        <w:rPr>
          <w:rFonts w:cs="Arial"/>
          <w:spacing w:val="3"/>
          <w:sz w:val="22"/>
          <w:szCs w:val="22"/>
        </w:rPr>
        <w:t>i</w:t>
      </w:r>
      <w:r w:rsidRPr="00F364EF">
        <w:rPr>
          <w:rFonts w:cs="Arial"/>
          <w:sz w:val="22"/>
          <w:szCs w:val="22"/>
        </w:rPr>
        <w:t>:</w:t>
      </w:r>
    </w:p>
    <w:p w:rsidR="00F364EF" w:rsidRPr="00F364EF" w:rsidRDefault="00F364EF" w:rsidP="00F364EF">
      <w:pPr>
        <w:widowControl w:val="0"/>
        <w:numPr>
          <w:ilvl w:val="0"/>
          <w:numId w:val="43"/>
        </w:numPr>
        <w:tabs>
          <w:tab w:val="left" w:pos="709"/>
        </w:tabs>
        <w:spacing w:before="80"/>
        <w:ind w:left="709" w:hanging="425"/>
        <w:jc w:val="both"/>
        <w:rPr>
          <w:rFonts w:cs="Arial"/>
          <w:sz w:val="22"/>
          <w:szCs w:val="22"/>
          <w:lang w:val="it-CH"/>
        </w:rPr>
      </w:pP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pacing w:val="1"/>
          <w:sz w:val="22"/>
          <w:szCs w:val="22"/>
          <w:lang w:val="it-CH"/>
        </w:rPr>
        <w:t>in</w:t>
      </w:r>
      <w:r w:rsidRPr="00F364EF">
        <w:rPr>
          <w:rFonts w:cs="Arial"/>
          <w:bCs/>
          <w:sz w:val="22"/>
          <w:szCs w:val="22"/>
          <w:lang w:val="it-CH"/>
        </w:rPr>
        <w:t>cr</w:t>
      </w:r>
      <w:r w:rsidRPr="00F364EF">
        <w:rPr>
          <w:rFonts w:cs="Arial"/>
          <w:bCs/>
          <w:spacing w:val="-2"/>
          <w:sz w:val="22"/>
          <w:szCs w:val="22"/>
          <w:lang w:val="it-CH"/>
        </w:rPr>
        <w:t>e</w:t>
      </w:r>
      <w:r w:rsidRPr="00F364EF">
        <w:rPr>
          <w:rFonts w:cs="Arial"/>
          <w:bCs/>
          <w:sz w:val="22"/>
          <w:szCs w:val="22"/>
          <w:lang w:val="it-CH"/>
        </w:rPr>
        <w:t>m</w:t>
      </w:r>
      <w:r w:rsidRPr="00F364EF">
        <w:rPr>
          <w:rFonts w:cs="Arial"/>
          <w:bCs/>
          <w:spacing w:val="-1"/>
          <w:sz w:val="22"/>
          <w:szCs w:val="22"/>
          <w:lang w:val="it-CH"/>
        </w:rPr>
        <w:t>e</w:t>
      </w:r>
      <w:r w:rsidRPr="00F364EF">
        <w:rPr>
          <w:rFonts w:cs="Arial"/>
          <w:bCs/>
          <w:spacing w:val="1"/>
          <w:sz w:val="22"/>
          <w:szCs w:val="22"/>
          <w:lang w:val="it-CH"/>
        </w:rPr>
        <w:t>n</w:t>
      </w:r>
      <w:r w:rsidRPr="00F364EF">
        <w:rPr>
          <w:rFonts w:cs="Arial"/>
          <w:bCs/>
          <w:spacing w:val="-5"/>
          <w:sz w:val="22"/>
          <w:szCs w:val="22"/>
          <w:lang w:val="it-CH"/>
        </w:rPr>
        <w:t>t</w:t>
      </w:r>
      <w:r w:rsidRPr="00F364EF">
        <w:rPr>
          <w:rFonts w:cs="Arial"/>
          <w:bCs/>
          <w:spacing w:val="1"/>
          <w:sz w:val="22"/>
          <w:szCs w:val="22"/>
          <w:lang w:val="it-CH"/>
        </w:rPr>
        <w:t>a</w:t>
      </w:r>
      <w:r w:rsidRPr="00F364EF">
        <w:rPr>
          <w:rFonts w:cs="Arial"/>
          <w:bCs/>
          <w:sz w:val="22"/>
          <w:szCs w:val="22"/>
          <w:lang w:val="it-CH"/>
        </w:rPr>
        <w:t xml:space="preserve">re </w:t>
      </w:r>
      <w:r w:rsidRPr="00F364EF">
        <w:rPr>
          <w:rFonts w:cs="Arial"/>
          <w:bCs/>
          <w:spacing w:val="-1"/>
          <w:sz w:val="22"/>
          <w:szCs w:val="22"/>
          <w:lang w:val="it-CH"/>
        </w:rPr>
        <w:t>s</w:t>
      </w:r>
      <w:r w:rsidRPr="00F364EF">
        <w:rPr>
          <w:rFonts w:cs="Arial"/>
          <w:bCs/>
          <w:sz w:val="22"/>
          <w:szCs w:val="22"/>
          <w:lang w:val="it-CH"/>
        </w:rPr>
        <w:t>i</w:t>
      </w:r>
      <w:r w:rsidRPr="00F364EF">
        <w:rPr>
          <w:rFonts w:cs="Arial"/>
          <w:bCs/>
          <w:spacing w:val="1"/>
          <w:sz w:val="22"/>
          <w:szCs w:val="22"/>
          <w:lang w:val="it-CH"/>
        </w:rPr>
        <w:t>n</w:t>
      </w:r>
      <w:r w:rsidRPr="00F364EF">
        <w:rPr>
          <w:rFonts w:cs="Arial"/>
          <w:bCs/>
          <w:spacing w:val="-1"/>
          <w:sz w:val="22"/>
          <w:szCs w:val="22"/>
          <w:lang w:val="it-CH"/>
        </w:rPr>
        <w:t>e</w:t>
      </w:r>
      <w:r w:rsidRPr="00F364EF">
        <w:rPr>
          <w:rFonts w:cs="Arial"/>
          <w:bCs/>
          <w:sz w:val="22"/>
          <w:szCs w:val="22"/>
          <w:lang w:val="it-CH"/>
        </w:rPr>
        <w:t xml:space="preserve">rgie </w:t>
      </w:r>
      <w:r w:rsidRPr="00F364EF">
        <w:rPr>
          <w:rFonts w:cs="Arial"/>
          <w:bCs/>
          <w:spacing w:val="-1"/>
          <w:sz w:val="22"/>
          <w:szCs w:val="22"/>
          <w:lang w:val="it-CH"/>
        </w:rPr>
        <w:t>s</w:t>
      </w:r>
      <w:r w:rsidRPr="00F364EF">
        <w:rPr>
          <w:rFonts w:cs="Arial"/>
          <w:bCs/>
          <w:spacing w:val="1"/>
          <w:sz w:val="22"/>
          <w:szCs w:val="22"/>
          <w:lang w:val="it-CH"/>
        </w:rPr>
        <w:t>t</w:t>
      </w:r>
      <w:r w:rsidRPr="00F364EF">
        <w:rPr>
          <w:rFonts w:cs="Arial"/>
          <w:bCs/>
          <w:spacing w:val="-6"/>
          <w:sz w:val="22"/>
          <w:szCs w:val="22"/>
          <w:lang w:val="it-CH"/>
        </w:rPr>
        <w:t>r</w:t>
      </w:r>
      <w:r w:rsidRPr="00F364EF">
        <w:rPr>
          <w:rFonts w:cs="Arial"/>
          <w:bCs/>
          <w:spacing w:val="1"/>
          <w:sz w:val="22"/>
          <w:szCs w:val="22"/>
          <w:lang w:val="it-CH"/>
        </w:rPr>
        <w:t>at</w:t>
      </w:r>
      <w:r w:rsidRPr="00F364EF">
        <w:rPr>
          <w:rFonts w:cs="Arial"/>
          <w:bCs/>
          <w:spacing w:val="-1"/>
          <w:sz w:val="22"/>
          <w:szCs w:val="22"/>
          <w:lang w:val="it-CH"/>
        </w:rPr>
        <w:t>e</w:t>
      </w:r>
      <w:r w:rsidRPr="00F364EF">
        <w:rPr>
          <w:rFonts w:cs="Arial"/>
          <w:bCs/>
          <w:sz w:val="22"/>
          <w:szCs w:val="22"/>
          <w:lang w:val="it-CH"/>
        </w:rPr>
        <w:t>giche</w:t>
      </w:r>
      <w:r w:rsidRPr="00F364EF">
        <w:rPr>
          <w:rFonts w:cs="Arial"/>
          <w:bCs/>
          <w:spacing w:val="-4"/>
          <w:sz w:val="22"/>
          <w:szCs w:val="22"/>
          <w:lang w:val="it-CH"/>
        </w:rPr>
        <w:t xml:space="preserve"> </w:t>
      </w:r>
      <w:r w:rsidRPr="00F364EF">
        <w:rPr>
          <w:rFonts w:cs="Arial"/>
          <w:bCs/>
          <w:sz w:val="22"/>
          <w:szCs w:val="22"/>
          <w:lang w:val="it-CH"/>
        </w:rPr>
        <w:t>loca</w:t>
      </w:r>
      <w:r w:rsidRPr="00F364EF">
        <w:rPr>
          <w:rFonts w:cs="Arial"/>
          <w:bCs/>
          <w:spacing w:val="-5"/>
          <w:sz w:val="22"/>
          <w:szCs w:val="22"/>
          <w:lang w:val="it-CH"/>
        </w:rPr>
        <w:t>l</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z w:val="22"/>
          <w:szCs w:val="22"/>
          <w:lang w:val="it-CH"/>
        </w:rPr>
        <w:t>in</w:t>
      </w:r>
      <w:r w:rsidRPr="00F364EF">
        <w:rPr>
          <w:rFonts w:cs="Arial"/>
          <w:bCs/>
          <w:spacing w:val="-3"/>
          <w:sz w:val="22"/>
          <w:szCs w:val="22"/>
          <w:lang w:val="it-CH"/>
        </w:rPr>
        <w:t xml:space="preserve"> </w:t>
      </w:r>
      <w:r w:rsidRPr="00F364EF">
        <w:rPr>
          <w:rFonts w:cs="Arial"/>
          <w:bCs/>
          <w:spacing w:val="-2"/>
          <w:sz w:val="22"/>
          <w:szCs w:val="22"/>
          <w:lang w:val="it-CH"/>
        </w:rPr>
        <w:t>f</w:t>
      </w:r>
      <w:r w:rsidRPr="00F364EF">
        <w:rPr>
          <w:rFonts w:cs="Arial"/>
          <w:bCs/>
          <w:sz w:val="22"/>
          <w:szCs w:val="22"/>
          <w:lang w:val="it-CH"/>
        </w:rPr>
        <w:t>orma</w:t>
      </w:r>
      <w:r w:rsidRPr="00F364EF">
        <w:rPr>
          <w:rFonts w:cs="Arial"/>
          <w:bCs/>
          <w:spacing w:val="5"/>
          <w:sz w:val="22"/>
          <w:szCs w:val="22"/>
          <w:lang w:val="it-CH"/>
        </w:rPr>
        <w:t xml:space="preserve"> </w:t>
      </w:r>
      <w:r w:rsidRPr="00F364EF">
        <w:rPr>
          <w:rFonts w:cs="Arial"/>
          <w:bCs/>
          <w:spacing w:val="1"/>
          <w:sz w:val="22"/>
          <w:szCs w:val="22"/>
          <w:lang w:val="it-CH"/>
        </w:rPr>
        <w:t>publi</w:t>
      </w:r>
      <w:r w:rsidRPr="00F364EF">
        <w:rPr>
          <w:rFonts w:cs="Arial"/>
          <w:bCs/>
          <w:spacing w:val="-6"/>
          <w:sz w:val="22"/>
          <w:szCs w:val="22"/>
          <w:lang w:val="it-CH"/>
        </w:rPr>
        <w:t>c</w:t>
      </w:r>
      <w:r w:rsidRPr="00F364EF">
        <w:rPr>
          <w:rFonts w:cs="Arial"/>
          <w:bCs/>
          <w:spacing w:val="1"/>
          <w:sz w:val="22"/>
          <w:szCs w:val="22"/>
          <w:lang w:val="it-CH"/>
        </w:rPr>
        <w:t>-p</w:t>
      </w:r>
      <w:r w:rsidRPr="00F364EF">
        <w:rPr>
          <w:rFonts w:cs="Arial"/>
          <w:bCs/>
          <w:sz w:val="22"/>
          <w:szCs w:val="22"/>
          <w:lang w:val="it-CH"/>
        </w:rPr>
        <w:t>ri</w:t>
      </w:r>
      <w:r w:rsidRPr="00F364EF">
        <w:rPr>
          <w:rFonts w:cs="Arial"/>
          <w:bCs/>
          <w:spacing w:val="-4"/>
          <w:sz w:val="22"/>
          <w:szCs w:val="22"/>
          <w:lang w:val="it-CH"/>
        </w:rPr>
        <w:t>v</w:t>
      </w:r>
      <w:r w:rsidRPr="00F364EF">
        <w:rPr>
          <w:rFonts w:cs="Arial"/>
          <w:bCs/>
          <w:spacing w:val="1"/>
          <w:sz w:val="22"/>
          <w:szCs w:val="22"/>
          <w:lang w:val="it-CH"/>
        </w:rPr>
        <w:t>at</w:t>
      </w:r>
      <w:r w:rsidRPr="00F364EF">
        <w:rPr>
          <w:rFonts w:cs="Arial"/>
          <w:bCs/>
          <w:sz w:val="22"/>
          <w:szCs w:val="22"/>
          <w:lang w:val="it-CH"/>
        </w:rPr>
        <w:t>e</w:t>
      </w:r>
      <w:r w:rsidRPr="00F364EF">
        <w:rPr>
          <w:rFonts w:cs="Arial"/>
          <w:bCs/>
          <w:spacing w:val="1"/>
          <w:sz w:val="22"/>
          <w:szCs w:val="22"/>
          <w:lang w:val="it-CH"/>
        </w:rPr>
        <w:t>-</w:t>
      </w:r>
      <w:r w:rsidRPr="00F364EF">
        <w:rPr>
          <w:rFonts w:cs="Arial"/>
          <w:bCs/>
          <w:spacing w:val="-5"/>
          <w:sz w:val="22"/>
          <w:szCs w:val="22"/>
          <w:lang w:val="it-CH"/>
        </w:rPr>
        <w:t>p</w:t>
      </w:r>
      <w:r w:rsidRPr="00F364EF">
        <w:rPr>
          <w:rFonts w:cs="Arial"/>
          <w:bCs/>
          <w:spacing w:val="1"/>
          <w:sz w:val="22"/>
          <w:szCs w:val="22"/>
          <w:lang w:val="it-CH"/>
        </w:rPr>
        <w:t>a</w:t>
      </w:r>
      <w:r w:rsidRPr="00F364EF">
        <w:rPr>
          <w:rFonts w:cs="Arial"/>
          <w:bCs/>
          <w:sz w:val="22"/>
          <w:szCs w:val="22"/>
          <w:lang w:val="it-CH"/>
        </w:rPr>
        <w:t>r</w:t>
      </w:r>
      <w:r w:rsidRPr="00F364EF">
        <w:rPr>
          <w:rFonts w:cs="Arial"/>
          <w:bCs/>
          <w:spacing w:val="1"/>
          <w:sz w:val="22"/>
          <w:szCs w:val="22"/>
          <w:lang w:val="it-CH"/>
        </w:rPr>
        <w:t>tn</w:t>
      </w:r>
      <w:r w:rsidRPr="00F364EF">
        <w:rPr>
          <w:rFonts w:cs="Arial"/>
          <w:bCs/>
          <w:spacing w:val="-1"/>
          <w:sz w:val="22"/>
          <w:szCs w:val="22"/>
          <w:lang w:val="it-CH"/>
        </w:rPr>
        <w:t>e</w:t>
      </w:r>
      <w:r w:rsidRPr="00F364EF">
        <w:rPr>
          <w:rFonts w:cs="Arial"/>
          <w:bCs/>
          <w:sz w:val="22"/>
          <w:szCs w:val="22"/>
          <w:lang w:val="it-CH"/>
        </w:rPr>
        <w:t>r</w:t>
      </w:r>
      <w:r w:rsidRPr="00F364EF">
        <w:rPr>
          <w:rFonts w:cs="Arial"/>
          <w:bCs/>
          <w:spacing w:val="-2"/>
          <w:sz w:val="22"/>
          <w:szCs w:val="22"/>
          <w:lang w:val="it-CH"/>
        </w:rPr>
        <w:t>s</w:t>
      </w:r>
      <w:r w:rsidRPr="00F364EF">
        <w:rPr>
          <w:rFonts w:cs="Arial"/>
          <w:bCs/>
          <w:spacing w:val="1"/>
          <w:sz w:val="22"/>
          <w:szCs w:val="22"/>
          <w:lang w:val="it-CH"/>
        </w:rPr>
        <w:t>h</w:t>
      </w:r>
      <w:r w:rsidRPr="00F364EF">
        <w:rPr>
          <w:rFonts w:cs="Arial"/>
          <w:bCs/>
          <w:spacing w:val="-5"/>
          <w:sz w:val="22"/>
          <w:szCs w:val="22"/>
          <w:lang w:val="it-CH"/>
        </w:rPr>
        <w:t>i</w:t>
      </w:r>
      <w:r w:rsidRPr="00F364EF">
        <w:rPr>
          <w:rFonts w:cs="Arial"/>
          <w:bCs/>
          <w:spacing w:val="1"/>
          <w:sz w:val="22"/>
          <w:szCs w:val="22"/>
          <w:lang w:val="it-CH"/>
        </w:rPr>
        <w:t>p</w:t>
      </w:r>
      <w:r w:rsidRPr="00F364EF">
        <w:rPr>
          <w:rFonts w:cs="Arial"/>
          <w:bCs/>
          <w:sz w:val="22"/>
          <w:szCs w:val="22"/>
          <w:lang w:val="it-CH"/>
        </w:rPr>
        <w:t>,</w:t>
      </w:r>
      <w:r w:rsidRPr="00F364EF">
        <w:rPr>
          <w:rFonts w:cs="Arial"/>
          <w:bCs/>
          <w:spacing w:val="-1"/>
          <w:sz w:val="22"/>
          <w:szCs w:val="22"/>
          <w:lang w:val="it-CH"/>
        </w:rPr>
        <w:t xml:space="preserve"> </w:t>
      </w:r>
      <w:r w:rsidRPr="00F364EF">
        <w:rPr>
          <w:rFonts w:cs="Arial"/>
          <w:bCs/>
          <w:sz w:val="22"/>
          <w:szCs w:val="22"/>
          <w:lang w:val="it-CH"/>
        </w:rPr>
        <w:t>con</w:t>
      </w:r>
      <w:r w:rsidRPr="00F364EF">
        <w:rPr>
          <w:rFonts w:cs="Arial"/>
          <w:bCs/>
          <w:spacing w:val="3"/>
          <w:sz w:val="22"/>
          <w:szCs w:val="22"/>
          <w:lang w:val="it-CH"/>
        </w:rPr>
        <w:t xml:space="preserve"> </w:t>
      </w:r>
      <w:r w:rsidRPr="00F364EF">
        <w:rPr>
          <w:rFonts w:cs="Arial"/>
          <w:bCs/>
          <w:sz w:val="22"/>
          <w:szCs w:val="22"/>
          <w:lang w:val="it-CH"/>
        </w:rPr>
        <w:t>lo</w:t>
      </w:r>
      <w:r w:rsidRPr="00F364EF">
        <w:rPr>
          <w:rFonts w:cs="Arial"/>
          <w:bCs/>
          <w:w w:val="99"/>
          <w:sz w:val="22"/>
          <w:szCs w:val="22"/>
          <w:lang w:val="it-CH"/>
        </w:rPr>
        <w:t xml:space="preserve"> </w:t>
      </w:r>
      <w:r w:rsidRPr="00F364EF">
        <w:rPr>
          <w:rFonts w:cs="Arial"/>
          <w:bCs/>
          <w:spacing w:val="-1"/>
          <w:sz w:val="22"/>
          <w:szCs w:val="22"/>
          <w:lang w:val="it-CH"/>
        </w:rPr>
        <w:t>s</w:t>
      </w:r>
      <w:r w:rsidRPr="00F364EF">
        <w:rPr>
          <w:rFonts w:cs="Arial"/>
          <w:bCs/>
          <w:sz w:val="22"/>
          <w:szCs w:val="22"/>
          <w:lang w:val="it-CH"/>
        </w:rPr>
        <w:t>co</w:t>
      </w:r>
      <w:r w:rsidRPr="00F364EF">
        <w:rPr>
          <w:rFonts w:cs="Arial"/>
          <w:bCs/>
          <w:spacing w:val="1"/>
          <w:sz w:val="22"/>
          <w:szCs w:val="22"/>
          <w:lang w:val="it-CH"/>
        </w:rPr>
        <w:t>p</w:t>
      </w:r>
      <w:r w:rsidRPr="00F364EF">
        <w:rPr>
          <w:rFonts w:cs="Arial"/>
          <w:bCs/>
          <w:sz w:val="22"/>
          <w:szCs w:val="22"/>
          <w:lang w:val="it-CH"/>
        </w:rPr>
        <w:t>o</w:t>
      </w:r>
      <w:r w:rsidRPr="00F364EF">
        <w:rPr>
          <w:rFonts w:cs="Arial"/>
          <w:bCs/>
          <w:spacing w:val="8"/>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9"/>
          <w:sz w:val="22"/>
          <w:szCs w:val="22"/>
          <w:lang w:val="it-CH"/>
        </w:rPr>
        <w:t xml:space="preserve"> </w:t>
      </w:r>
      <w:r w:rsidRPr="00F364EF">
        <w:rPr>
          <w:rFonts w:cs="Arial"/>
          <w:bCs/>
          <w:sz w:val="22"/>
          <w:szCs w:val="22"/>
          <w:lang w:val="it-CH"/>
        </w:rPr>
        <w:t>co</w:t>
      </w:r>
      <w:r w:rsidRPr="00F364EF">
        <w:rPr>
          <w:rFonts w:cs="Arial"/>
          <w:bCs/>
          <w:spacing w:val="1"/>
          <w:sz w:val="22"/>
          <w:szCs w:val="22"/>
          <w:lang w:val="it-CH"/>
        </w:rPr>
        <w:t>nt</w:t>
      </w:r>
      <w:r w:rsidRPr="00F364EF">
        <w:rPr>
          <w:rFonts w:cs="Arial"/>
          <w:bCs/>
          <w:spacing w:val="-1"/>
          <w:sz w:val="22"/>
          <w:szCs w:val="22"/>
          <w:lang w:val="it-CH"/>
        </w:rPr>
        <w:t>e</w:t>
      </w:r>
      <w:r w:rsidRPr="00F364EF">
        <w:rPr>
          <w:rFonts w:cs="Arial"/>
          <w:bCs/>
          <w:spacing w:val="1"/>
          <w:sz w:val="22"/>
          <w:szCs w:val="22"/>
          <w:lang w:val="it-CH"/>
        </w:rPr>
        <w:t>n</w:t>
      </w:r>
      <w:r w:rsidRPr="00F364EF">
        <w:rPr>
          <w:rFonts w:cs="Arial"/>
          <w:bCs/>
          <w:spacing w:val="-1"/>
          <w:sz w:val="22"/>
          <w:szCs w:val="22"/>
          <w:lang w:val="it-CH"/>
        </w:rPr>
        <w:t>e</w:t>
      </w:r>
      <w:r w:rsidRPr="00F364EF">
        <w:rPr>
          <w:rFonts w:cs="Arial"/>
          <w:bCs/>
          <w:sz w:val="22"/>
          <w:szCs w:val="22"/>
          <w:lang w:val="it-CH"/>
        </w:rPr>
        <w:t>re</w:t>
      </w:r>
      <w:r w:rsidRPr="00F364EF">
        <w:rPr>
          <w:rFonts w:cs="Arial"/>
          <w:bCs/>
          <w:spacing w:val="7"/>
          <w:sz w:val="22"/>
          <w:szCs w:val="22"/>
          <w:lang w:val="it-CH"/>
        </w:rPr>
        <w:t xml:space="preserve"> </w:t>
      </w:r>
      <w:r w:rsidRPr="00F364EF">
        <w:rPr>
          <w:rFonts w:cs="Arial"/>
          <w:bCs/>
          <w:sz w:val="22"/>
          <w:szCs w:val="22"/>
          <w:lang w:val="it-CH"/>
        </w:rPr>
        <w:t>i</w:t>
      </w:r>
      <w:r w:rsidRPr="00F364EF">
        <w:rPr>
          <w:rFonts w:cs="Arial"/>
          <w:bCs/>
          <w:spacing w:val="8"/>
          <w:sz w:val="22"/>
          <w:szCs w:val="22"/>
          <w:lang w:val="it-CH"/>
        </w:rPr>
        <w:t xml:space="preserve"> </w:t>
      </w:r>
      <w:r w:rsidRPr="00F364EF">
        <w:rPr>
          <w:rFonts w:cs="Arial"/>
          <w:bCs/>
          <w:sz w:val="22"/>
          <w:szCs w:val="22"/>
          <w:lang w:val="it-CH"/>
        </w:rPr>
        <w:t>cos</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9"/>
          <w:sz w:val="22"/>
          <w:szCs w:val="22"/>
          <w:lang w:val="it-CH"/>
        </w:rPr>
        <w:t xml:space="preserve"> </w:t>
      </w:r>
      <w:r w:rsidRPr="00F364EF">
        <w:rPr>
          <w:rFonts w:cs="Arial"/>
          <w:bCs/>
          <w:sz w:val="22"/>
          <w:szCs w:val="22"/>
          <w:lang w:val="it-CH"/>
        </w:rPr>
        <w:t>g</w:t>
      </w:r>
      <w:r w:rsidRPr="00F364EF">
        <w:rPr>
          <w:rFonts w:cs="Arial"/>
          <w:bCs/>
          <w:spacing w:val="-1"/>
          <w:sz w:val="22"/>
          <w:szCs w:val="22"/>
          <w:lang w:val="it-CH"/>
        </w:rPr>
        <w:t>e</w:t>
      </w:r>
      <w:r w:rsidRPr="00F364EF">
        <w:rPr>
          <w:rFonts w:cs="Arial"/>
          <w:bCs/>
          <w:spacing w:val="1"/>
          <w:sz w:val="22"/>
          <w:szCs w:val="22"/>
          <w:lang w:val="it-CH"/>
        </w:rPr>
        <w:t>n</w:t>
      </w:r>
      <w:r w:rsidRPr="00F364EF">
        <w:rPr>
          <w:rFonts w:cs="Arial"/>
          <w:bCs/>
          <w:spacing w:val="-1"/>
          <w:sz w:val="22"/>
          <w:szCs w:val="22"/>
          <w:lang w:val="it-CH"/>
        </w:rPr>
        <w:t>e</w:t>
      </w:r>
      <w:r w:rsidRPr="00F364EF">
        <w:rPr>
          <w:rFonts w:cs="Arial"/>
          <w:bCs/>
          <w:sz w:val="22"/>
          <w:szCs w:val="22"/>
          <w:lang w:val="it-CH"/>
        </w:rPr>
        <w:t>ra</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9"/>
          <w:sz w:val="22"/>
          <w:szCs w:val="22"/>
          <w:lang w:val="it-CH"/>
        </w:rPr>
        <w:t xml:space="preserve"> </w:t>
      </w:r>
      <w:r w:rsidRPr="00F364EF">
        <w:rPr>
          <w:rFonts w:cs="Arial"/>
          <w:bCs/>
          <w:spacing w:val="-5"/>
          <w:sz w:val="22"/>
          <w:szCs w:val="22"/>
          <w:lang w:val="it-CH"/>
        </w:rPr>
        <w:t>d</w:t>
      </w:r>
      <w:r w:rsidRPr="00F364EF">
        <w:rPr>
          <w:rFonts w:cs="Arial"/>
          <w:bCs/>
          <w:spacing w:val="1"/>
          <w:sz w:val="22"/>
          <w:szCs w:val="22"/>
          <w:lang w:val="it-CH"/>
        </w:rPr>
        <w:t>a</w:t>
      </w:r>
      <w:r w:rsidRPr="00F364EF">
        <w:rPr>
          <w:rFonts w:cs="Arial"/>
          <w:bCs/>
          <w:sz w:val="22"/>
          <w:szCs w:val="22"/>
          <w:lang w:val="it-CH"/>
        </w:rPr>
        <w:t>lla</w:t>
      </w:r>
      <w:r w:rsidRPr="00F364EF">
        <w:rPr>
          <w:rFonts w:cs="Arial"/>
          <w:bCs/>
          <w:spacing w:val="8"/>
          <w:sz w:val="22"/>
          <w:szCs w:val="22"/>
          <w:lang w:val="it-CH"/>
        </w:rPr>
        <w:t xml:space="preserve"> </w:t>
      </w:r>
      <w:r w:rsidRPr="00F364EF">
        <w:rPr>
          <w:rFonts w:cs="Arial"/>
          <w:bCs/>
          <w:sz w:val="22"/>
          <w:szCs w:val="22"/>
          <w:lang w:val="it-CH"/>
        </w:rPr>
        <w:t>l</w:t>
      </w:r>
      <w:r w:rsidRPr="00F364EF">
        <w:rPr>
          <w:rFonts w:cs="Arial"/>
          <w:bCs/>
          <w:spacing w:val="-5"/>
          <w:sz w:val="22"/>
          <w:szCs w:val="22"/>
          <w:lang w:val="it-CH"/>
        </w:rPr>
        <w:t>o</w:t>
      </w:r>
      <w:r w:rsidRPr="00F364EF">
        <w:rPr>
          <w:rFonts w:cs="Arial"/>
          <w:bCs/>
          <w:spacing w:val="1"/>
          <w:sz w:val="22"/>
          <w:szCs w:val="22"/>
          <w:lang w:val="it-CH"/>
        </w:rPr>
        <w:t>tt</w:t>
      </w:r>
      <w:r w:rsidRPr="00F364EF">
        <w:rPr>
          <w:rFonts w:cs="Arial"/>
          <w:bCs/>
          <w:sz w:val="22"/>
          <w:szCs w:val="22"/>
          <w:lang w:val="it-CH"/>
        </w:rPr>
        <w:t>a</w:t>
      </w:r>
      <w:r w:rsidRPr="00F364EF">
        <w:rPr>
          <w:rFonts w:cs="Arial"/>
          <w:bCs/>
          <w:spacing w:val="4"/>
          <w:sz w:val="22"/>
          <w:szCs w:val="22"/>
          <w:lang w:val="it-CH"/>
        </w:rPr>
        <w:t xml:space="preserve"> </w:t>
      </w:r>
      <w:r w:rsidRPr="00F364EF">
        <w:rPr>
          <w:rFonts w:cs="Arial"/>
          <w:bCs/>
          <w:spacing w:val="1"/>
          <w:sz w:val="22"/>
          <w:szCs w:val="22"/>
          <w:lang w:val="it-CH"/>
        </w:rPr>
        <w:t>a</w:t>
      </w:r>
      <w:r w:rsidRPr="00F364EF">
        <w:rPr>
          <w:rFonts w:cs="Arial"/>
          <w:bCs/>
          <w:sz w:val="22"/>
          <w:szCs w:val="22"/>
          <w:lang w:val="it-CH"/>
        </w:rPr>
        <w:t>l</w:t>
      </w:r>
      <w:r w:rsidRPr="00F364EF">
        <w:rPr>
          <w:rFonts w:cs="Arial"/>
          <w:bCs/>
          <w:spacing w:val="9"/>
          <w:sz w:val="22"/>
          <w:szCs w:val="22"/>
          <w:lang w:val="it-CH"/>
        </w:rPr>
        <w:t xml:space="preserve"> </w:t>
      </w:r>
      <w:r w:rsidRPr="00F364EF">
        <w:rPr>
          <w:rFonts w:cs="Arial"/>
          <w:bCs/>
          <w:sz w:val="22"/>
          <w:szCs w:val="22"/>
          <w:lang w:val="it-CH"/>
        </w:rPr>
        <w:t>crimi</w:t>
      </w:r>
      <w:r w:rsidRPr="00F364EF">
        <w:rPr>
          <w:rFonts w:cs="Arial"/>
          <w:bCs/>
          <w:spacing w:val="1"/>
          <w:sz w:val="22"/>
          <w:szCs w:val="22"/>
          <w:lang w:val="it-CH"/>
        </w:rPr>
        <w:t>n</w:t>
      </w:r>
      <w:r w:rsidRPr="00F364EF">
        <w:rPr>
          <w:rFonts w:cs="Arial"/>
          <w:bCs/>
          <w:sz w:val="22"/>
          <w:szCs w:val="22"/>
          <w:lang w:val="it-CH"/>
        </w:rPr>
        <w:t>e</w:t>
      </w:r>
      <w:r w:rsidRPr="00F364EF">
        <w:rPr>
          <w:rFonts w:cs="Arial"/>
          <w:bCs/>
          <w:spacing w:val="7"/>
          <w:sz w:val="22"/>
          <w:szCs w:val="22"/>
          <w:lang w:val="it-CH"/>
        </w:rPr>
        <w:t xml:space="preserve"> </w:t>
      </w:r>
      <w:r w:rsidRPr="00F364EF">
        <w:rPr>
          <w:rFonts w:cs="Arial"/>
          <w:bCs/>
          <w:sz w:val="22"/>
          <w:szCs w:val="22"/>
          <w:lang w:val="it-CH"/>
        </w:rPr>
        <w:t>i</w:t>
      </w:r>
      <w:r w:rsidRPr="00F364EF">
        <w:rPr>
          <w:rFonts w:cs="Arial"/>
          <w:bCs/>
          <w:spacing w:val="1"/>
          <w:sz w:val="22"/>
          <w:szCs w:val="22"/>
          <w:lang w:val="it-CH"/>
        </w:rPr>
        <w:t>n</w:t>
      </w:r>
      <w:r w:rsidRPr="00F364EF">
        <w:rPr>
          <w:rFonts w:cs="Arial"/>
          <w:bCs/>
          <w:spacing w:val="-2"/>
          <w:sz w:val="22"/>
          <w:szCs w:val="22"/>
          <w:lang w:val="it-CH"/>
        </w:rPr>
        <w:t>f</w:t>
      </w:r>
      <w:r w:rsidRPr="00F364EF">
        <w:rPr>
          <w:rFonts w:cs="Arial"/>
          <w:bCs/>
          <w:sz w:val="22"/>
          <w:szCs w:val="22"/>
          <w:lang w:val="it-CH"/>
        </w:rPr>
        <w:t>orma</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6"/>
          <w:sz w:val="22"/>
          <w:szCs w:val="22"/>
          <w:lang w:val="it-CH"/>
        </w:rPr>
        <w:t>c</w:t>
      </w:r>
      <w:r w:rsidRPr="00F364EF">
        <w:rPr>
          <w:rFonts w:cs="Arial"/>
          <w:bCs/>
          <w:sz w:val="22"/>
          <w:szCs w:val="22"/>
          <w:lang w:val="it-CH"/>
        </w:rPr>
        <w:t>o,</w:t>
      </w:r>
      <w:r w:rsidRPr="00F364EF">
        <w:rPr>
          <w:rFonts w:cs="Arial"/>
          <w:bCs/>
          <w:spacing w:val="5"/>
          <w:sz w:val="22"/>
          <w:szCs w:val="22"/>
          <w:lang w:val="it-CH"/>
        </w:rPr>
        <w:t xml:space="preserve"> </w:t>
      </w:r>
      <w:r w:rsidRPr="00F364EF">
        <w:rPr>
          <w:rFonts w:cs="Arial"/>
          <w:bCs/>
          <w:sz w:val="22"/>
          <w:szCs w:val="22"/>
          <w:lang w:val="it-CH"/>
        </w:rPr>
        <w:t>in</w:t>
      </w:r>
      <w:r w:rsidRPr="00F364EF">
        <w:rPr>
          <w:rFonts w:cs="Arial"/>
          <w:bCs/>
          <w:spacing w:val="9"/>
          <w:sz w:val="22"/>
          <w:szCs w:val="22"/>
          <w:lang w:val="it-CH"/>
        </w:rPr>
        <w:t xml:space="preserve"> </w:t>
      </w:r>
      <w:r w:rsidRPr="00F364EF">
        <w:rPr>
          <w:rFonts w:cs="Arial"/>
          <w:bCs/>
          <w:spacing w:val="-2"/>
          <w:sz w:val="22"/>
          <w:szCs w:val="22"/>
          <w:lang w:val="it-CH"/>
        </w:rPr>
        <w:t>f</w:t>
      </w:r>
      <w:r w:rsidRPr="00F364EF">
        <w:rPr>
          <w:rFonts w:cs="Arial"/>
          <w:bCs/>
          <w:sz w:val="22"/>
          <w:szCs w:val="22"/>
          <w:lang w:val="it-CH"/>
        </w:rPr>
        <w:t>orma i</w:t>
      </w:r>
      <w:r w:rsidRPr="00F364EF">
        <w:rPr>
          <w:rFonts w:cs="Arial"/>
          <w:bCs/>
          <w:spacing w:val="1"/>
          <w:sz w:val="22"/>
          <w:szCs w:val="22"/>
          <w:lang w:val="it-CH"/>
        </w:rPr>
        <w:t>nt</w:t>
      </w:r>
      <w:r w:rsidRPr="00F364EF">
        <w:rPr>
          <w:rFonts w:cs="Arial"/>
          <w:bCs/>
          <w:spacing w:val="-1"/>
          <w:sz w:val="22"/>
          <w:szCs w:val="22"/>
          <w:lang w:val="it-CH"/>
        </w:rPr>
        <w:t>e</w:t>
      </w:r>
      <w:r w:rsidRPr="00F364EF">
        <w:rPr>
          <w:rFonts w:cs="Arial"/>
          <w:bCs/>
          <w:sz w:val="22"/>
          <w:szCs w:val="22"/>
          <w:lang w:val="it-CH"/>
        </w:rPr>
        <w:t>rdi</w:t>
      </w:r>
      <w:r w:rsidRPr="00F364EF">
        <w:rPr>
          <w:rFonts w:cs="Arial"/>
          <w:bCs/>
          <w:spacing w:val="-1"/>
          <w:sz w:val="22"/>
          <w:szCs w:val="22"/>
          <w:lang w:val="it-CH"/>
        </w:rPr>
        <w:t>s</w:t>
      </w:r>
      <w:r w:rsidRPr="00F364EF">
        <w:rPr>
          <w:rFonts w:cs="Arial"/>
          <w:bCs/>
          <w:sz w:val="22"/>
          <w:szCs w:val="22"/>
          <w:lang w:val="it-CH"/>
        </w:rPr>
        <w:t>ci</w:t>
      </w:r>
      <w:r w:rsidRPr="00F364EF">
        <w:rPr>
          <w:rFonts w:cs="Arial"/>
          <w:bCs/>
          <w:spacing w:val="1"/>
          <w:sz w:val="22"/>
          <w:szCs w:val="22"/>
          <w:lang w:val="it-CH"/>
        </w:rPr>
        <w:t>p</w:t>
      </w:r>
      <w:r w:rsidRPr="00F364EF">
        <w:rPr>
          <w:rFonts w:cs="Arial"/>
          <w:bCs/>
          <w:spacing w:val="-5"/>
          <w:sz w:val="22"/>
          <w:szCs w:val="22"/>
          <w:lang w:val="it-CH"/>
        </w:rPr>
        <w:t>l</w:t>
      </w:r>
      <w:r w:rsidRPr="00F364EF">
        <w:rPr>
          <w:rFonts w:cs="Arial"/>
          <w:bCs/>
          <w:sz w:val="22"/>
          <w:szCs w:val="22"/>
          <w:lang w:val="it-CH"/>
        </w:rPr>
        <w:t>i</w:t>
      </w:r>
      <w:r w:rsidRPr="00F364EF">
        <w:rPr>
          <w:rFonts w:cs="Arial"/>
          <w:bCs/>
          <w:spacing w:val="1"/>
          <w:sz w:val="22"/>
          <w:szCs w:val="22"/>
          <w:lang w:val="it-CH"/>
        </w:rPr>
        <w:t>na</w:t>
      </w:r>
      <w:r w:rsidRPr="00F364EF">
        <w:rPr>
          <w:rFonts w:cs="Arial"/>
          <w:bCs/>
          <w:sz w:val="22"/>
          <w:szCs w:val="22"/>
          <w:lang w:val="it-CH"/>
        </w:rPr>
        <w:t>r</w:t>
      </w:r>
      <w:r w:rsidRPr="00F364EF">
        <w:rPr>
          <w:rFonts w:cs="Arial"/>
          <w:bCs/>
          <w:spacing w:val="-2"/>
          <w:sz w:val="22"/>
          <w:szCs w:val="22"/>
          <w:lang w:val="it-CH"/>
        </w:rPr>
        <w:t>e</w:t>
      </w:r>
      <w:r w:rsidRPr="00F364EF">
        <w:rPr>
          <w:rFonts w:cs="Arial"/>
          <w:bCs/>
          <w:sz w:val="22"/>
          <w:szCs w:val="22"/>
          <w:lang w:val="it-CH"/>
        </w:rPr>
        <w:t>,</w:t>
      </w:r>
      <w:r w:rsidRPr="00F364EF">
        <w:rPr>
          <w:rFonts w:cs="Arial"/>
          <w:bCs/>
          <w:spacing w:val="-5"/>
          <w:sz w:val="22"/>
          <w:szCs w:val="22"/>
          <w:lang w:val="it-CH"/>
        </w:rPr>
        <w:t xml:space="preserve"> </w:t>
      </w:r>
      <w:r w:rsidRPr="00F364EF">
        <w:rPr>
          <w:rFonts w:cs="Arial"/>
          <w:bCs/>
          <w:sz w:val="22"/>
          <w:szCs w:val="22"/>
          <w:lang w:val="it-CH"/>
        </w:rPr>
        <w:t>con</w:t>
      </w:r>
      <w:r w:rsidRPr="00F364EF">
        <w:rPr>
          <w:rFonts w:cs="Arial"/>
          <w:bCs/>
          <w:spacing w:val="-6"/>
          <w:sz w:val="22"/>
          <w:szCs w:val="22"/>
          <w:lang w:val="it-CH"/>
        </w:rPr>
        <w:t xml:space="preserve"> </w:t>
      </w:r>
      <w:r w:rsidRPr="00F364EF">
        <w:rPr>
          <w:rFonts w:cs="Arial"/>
          <w:bCs/>
          <w:sz w:val="22"/>
          <w:szCs w:val="22"/>
          <w:lang w:val="it-CH"/>
        </w:rPr>
        <w:t>il</w:t>
      </w:r>
      <w:r w:rsidRPr="00F364EF">
        <w:rPr>
          <w:rFonts w:cs="Arial"/>
          <w:bCs/>
          <w:spacing w:val="-2"/>
          <w:sz w:val="22"/>
          <w:szCs w:val="22"/>
          <w:lang w:val="it-CH"/>
        </w:rPr>
        <w:t xml:space="preserve"> </w:t>
      </w:r>
      <w:r w:rsidRPr="00F364EF">
        <w:rPr>
          <w:rFonts w:cs="Arial"/>
          <w:bCs/>
          <w:spacing w:val="-1"/>
          <w:sz w:val="22"/>
          <w:szCs w:val="22"/>
          <w:lang w:val="it-CH"/>
        </w:rPr>
        <w:t>s</w:t>
      </w:r>
      <w:r w:rsidRPr="00F364EF">
        <w:rPr>
          <w:rFonts w:cs="Arial"/>
          <w:bCs/>
          <w:spacing w:val="1"/>
          <w:sz w:val="22"/>
          <w:szCs w:val="22"/>
          <w:lang w:val="it-CH"/>
        </w:rPr>
        <w:t>up</w:t>
      </w:r>
      <w:r w:rsidRPr="00F364EF">
        <w:rPr>
          <w:rFonts w:cs="Arial"/>
          <w:bCs/>
          <w:spacing w:val="-5"/>
          <w:sz w:val="22"/>
          <w:szCs w:val="22"/>
          <w:lang w:val="it-CH"/>
        </w:rPr>
        <w:t>p</w:t>
      </w:r>
      <w:r w:rsidRPr="00F364EF">
        <w:rPr>
          <w:rFonts w:cs="Arial"/>
          <w:bCs/>
          <w:sz w:val="22"/>
          <w:szCs w:val="22"/>
          <w:lang w:val="it-CH"/>
        </w:rPr>
        <w:t>or</w:t>
      </w:r>
      <w:r w:rsidRPr="00F364EF">
        <w:rPr>
          <w:rFonts w:cs="Arial"/>
          <w:bCs/>
          <w:spacing w:val="1"/>
          <w:sz w:val="22"/>
          <w:szCs w:val="22"/>
          <w:lang w:val="it-CH"/>
        </w:rPr>
        <w:t>t</w:t>
      </w:r>
      <w:r w:rsidRPr="00F364EF">
        <w:rPr>
          <w:rFonts w:cs="Arial"/>
          <w:bCs/>
          <w:sz w:val="22"/>
          <w:szCs w:val="22"/>
          <w:lang w:val="it-CH"/>
        </w:rPr>
        <w:t>o</w:t>
      </w:r>
      <w:r w:rsidRPr="00F364EF">
        <w:rPr>
          <w:rFonts w:cs="Arial"/>
          <w:bCs/>
          <w:spacing w:val="-7"/>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z w:val="22"/>
          <w:szCs w:val="22"/>
          <w:lang w:val="it-CH"/>
        </w:rPr>
        <w:t>ric</w:t>
      </w:r>
      <w:r w:rsidRPr="00F364EF">
        <w:rPr>
          <w:rFonts w:cs="Arial"/>
          <w:bCs/>
          <w:spacing w:val="-2"/>
          <w:sz w:val="22"/>
          <w:szCs w:val="22"/>
          <w:lang w:val="it-CH"/>
        </w:rPr>
        <w:t>e</w:t>
      </w:r>
      <w:r w:rsidRPr="00F364EF">
        <w:rPr>
          <w:rFonts w:cs="Arial"/>
          <w:bCs/>
          <w:sz w:val="22"/>
          <w:szCs w:val="22"/>
          <w:lang w:val="it-CH"/>
        </w:rPr>
        <w:t>rca</w:t>
      </w:r>
      <w:r w:rsidRPr="00F364EF">
        <w:rPr>
          <w:rFonts w:cs="Arial"/>
          <w:bCs/>
          <w:spacing w:val="-5"/>
          <w:sz w:val="22"/>
          <w:szCs w:val="22"/>
          <w:lang w:val="it-CH"/>
        </w:rPr>
        <w:t>t</w:t>
      </w:r>
      <w:r w:rsidRPr="00F364EF">
        <w:rPr>
          <w:rFonts w:cs="Arial"/>
          <w:bCs/>
          <w:sz w:val="22"/>
          <w:szCs w:val="22"/>
          <w:lang w:val="it-CH"/>
        </w:rPr>
        <w:t>ori</w:t>
      </w:r>
      <w:r w:rsidRPr="00F364EF">
        <w:rPr>
          <w:rFonts w:cs="Arial"/>
          <w:bCs/>
          <w:spacing w:val="-2"/>
          <w:sz w:val="22"/>
          <w:szCs w:val="22"/>
          <w:lang w:val="it-CH"/>
        </w:rPr>
        <w:t xml:space="preserve"> </w:t>
      </w:r>
      <w:r w:rsidRPr="00F364EF">
        <w:rPr>
          <w:rFonts w:cs="Arial"/>
          <w:bCs/>
          <w:spacing w:val="-1"/>
          <w:sz w:val="22"/>
          <w:szCs w:val="22"/>
          <w:lang w:val="it-CH"/>
        </w:rPr>
        <w:t>s</w:t>
      </w:r>
      <w:r w:rsidRPr="00F364EF">
        <w:rPr>
          <w:rFonts w:cs="Arial"/>
          <w:bCs/>
          <w:sz w:val="22"/>
          <w:szCs w:val="22"/>
          <w:lang w:val="it-CH"/>
        </w:rPr>
        <w:t>cie</w:t>
      </w:r>
      <w:r w:rsidRPr="00F364EF">
        <w:rPr>
          <w:rFonts w:cs="Arial"/>
          <w:bCs/>
          <w:spacing w:val="-4"/>
          <w:sz w:val="22"/>
          <w:szCs w:val="22"/>
          <w:lang w:val="it-CH"/>
        </w:rPr>
        <w:t>n</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2"/>
          <w:sz w:val="22"/>
          <w:szCs w:val="22"/>
          <w:lang w:val="it-CH"/>
        </w:rPr>
        <w:t>f</w:t>
      </w:r>
      <w:r w:rsidRPr="00F364EF">
        <w:rPr>
          <w:rFonts w:cs="Arial"/>
          <w:bCs/>
          <w:sz w:val="22"/>
          <w:szCs w:val="22"/>
          <w:lang w:val="it-CH"/>
        </w:rPr>
        <w:t>ici</w:t>
      </w:r>
      <w:r w:rsidRPr="00F364EF">
        <w:rPr>
          <w:rFonts w:cs="Arial"/>
          <w:bCs/>
          <w:spacing w:val="-2"/>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7"/>
          <w:sz w:val="22"/>
          <w:szCs w:val="22"/>
          <w:lang w:val="it-CH"/>
        </w:rPr>
        <w:t xml:space="preserve"> </w:t>
      </w:r>
      <w:r w:rsidRPr="00F364EF">
        <w:rPr>
          <w:rFonts w:cs="Arial"/>
          <w:bCs/>
          <w:spacing w:val="1"/>
          <w:sz w:val="22"/>
          <w:szCs w:val="22"/>
          <w:lang w:val="it-CH"/>
        </w:rPr>
        <w:t>S</w:t>
      </w:r>
      <w:r w:rsidRPr="00F364EF">
        <w:rPr>
          <w:rFonts w:cs="Arial"/>
          <w:bCs/>
          <w:spacing w:val="-2"/>
          <w:sz w:val="22"/>
          <w:szCs w:val="22"/>
          <w:lang w:val="it-CH"/>
        </w:rPr>
        <w:t>U</w:t>
      </w:r>
      <w:r w:rsidRPr="00F364EF">
        <w:rPr>
          <w:rFonts w:cs="Arial"/>
          <w:bCs/>
          <w:spacing w:val="2"/>
          <w:sz w:val="22"/>
          <w:szCs w:val="22"/>
          <w:lang w:val="it-CH"/>
        </w:rPr>
        <w:t>P</w:t>
      </w:r>
      <w:r w:rsidRPr="00F364EF">
        <w:rPr>
          <w:rFonts w:cs="Arial"/>
          <w:bCs/>
          <w:spacing w:val="1"/>
          <w:sz w:val="22"/>
          <w:szCs w:val="22"/>
          <w:lang w:val="it-CH"/>
        </w:rPr>
        <w:t>S</w:t>
      </w:r>
      <w:r w:rsidRPr="00F364EF">
        <w:rPr>
          <w:rFonts w:cs="Arial"/>
          <w:bCs/>
          <w:sz w:val="22"/>
          <w:szCs w:val="22"/>
          <w:lang w:val="it-CH"/>
        </w:rPr>
        <w:t>I</w:t>
      </w:r>
      <w:r w:rsidRPr="00F364EF">
        <w:rPr>
          <w:rFonts w:cs="Arial"/>
          <w:bCs/>
          <w:spacing w:val="-7"/>
          <w:sz w:val="22"/>
          <w:szCs w:val="22"/>
          <w:lang w:val="it-CH"/>
        </w:rPr>
        <w:t xml:space="preserve"> </w:t>
      </w:r>
      <w:r w:rsidRPr="00F364EF">
        <w:rPr>
          <w:rFonts w:cs="Arial"/>
          <w:bCs/>
          <w:sz w:val="22"/>
          <w:szCs w:val="22"/>
          <w:lang w:val="it-CH"/>
        </w:rPr>
        <w:t>e</w:t>
      </w:r>
      <w:r w:rsidRPr="00F364EF">
        <w:rPr>
          <w:rFonts w:cs="Arial"/>
          <w:bCs/>
          <w:spacing w:val="-4"/>
          <w:sz w:val="22"/>
          <w:szCs w:val="22"/>
          <w:lang w:val="it-CH"/>
        </w:rPr>
        <w:t xml:space="preserve"> </w:t>
      </w:r>
      <w:r w:rsidRPr="00F364EF">
        <w:rPr>
          <w:rFonts w:cs="Arial"/>
          <w:bCs/>
          <w:spacing w:val="-2"/>
          <w:sz w:val="22"/>
          <w:szCs w:val="22"/>
          <w:lang w:val="it-CH"/>
        </w:rPr>
        <w:t>U</w:t>
      </w:r>
      <w:r w:rsidRPr="00F364EF">
        <w:rPr>
          <w:rFonts w:cs="Arial"/>
          <w:bCs/>
          <w:spacing w:val="1"/>
          <w:sz w:val="22"/>
          <w:szCs w:val="22"/>
          <w:lang w:val="it-CH"/>
        </w:rPr>
        <w:t>S</w:t>
      </w:r>
      <w:r w:rsidRPr="00F364EF">
        <w:rPr>
          <w:rFonts w:cs="Arial"/>
          <w:bCs/>
          <w:sz w:val="22"/>
          <w:szCs w:val="22"/>
          <w:lang w:val="it-CH"/>
        </w:rPr>
        <w:t>I,</w:t>
      </w:r>
      <w:r w:rsidRPr="00F364EF">
        <w:rPr>
          <w:rFonts w:cs="Arial"/>
          <w:bCs/>
          <w:spacing w:val="-4"/>
          <w:sz w:val="22"/>
          <w:szCs w:val="22"/>
          <w:lang w:val="it-CH"/>
        </w:rPr>
        <w:t xml:space="preserve"> </w:t>
      </w:r>
      <w:r w:rsidRPr="00F364EF">
        <w:rPr>
          <w:rFonts w:cs="Arial"/>
          <w:bCs/>
          <w:sz w:val="22"/>
          <w:szCs w:val="22"/>
          <w:lang w:val="it-CH"/>
        </w:rPr>
        <w:t>e</w:t>
      </w:r>
      <w:r w:rsidRPr="00F364EF">
        <w:rPr>
          <w:rFonts w:cs="Arial"/>
          <w:bCs/>
          <w:spacing w:val="-4"/>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z w:val="22"/>
          <w:szCs w:val="22"/>
          <w:lang w:val="it-CH"/>
        </w:rPr>
        <w:t>ra</w:t>
      </w:r>
      <w:r w:rsidRPr="00F364EF">
        <w:rPr>
          <w:rFonts w:cs="Arial"/>
          <w:bCs/>
          <w:spacing w:val="-2"/>
          <w:sz w:val="22"/>
          <w:szCs w:val="22"/>
          <w:lang w:val="it-CH"/>
        </w:rPr>
        <w:t>ff</w:t>
      </w:r>
      <w:r w:rsidRPr="00F364EF">
        <w:rPr>
          <w:rFonts w:cs="Arial"/>
          <w:bCs/>
          <w:sz w:val="22"/>
          <w:szCs w:val="22"/>
          <w:lang w:val="it-CH"/>
        </w:rPr>
        <w:t>orzare l</w:t>
      </w:r>
      <w:r w:rsidRPr="00F364EF">
        <w:rPr>
          <w:rFonts w:cs="Arial"/>
          <w:bCs/>
          <w:spacing w:val="-2"/>
          <w:sz w:val="22"/>
          <w:szCs w:val="22"/>
          <w:lang w:val="it-CH"/>
        </w:rPr>
        <w:t>'</w:t>
      </w:r>
      <w:r w:rsidRPr="00F364EF">
        <w:rPr>
          <w:rFonts w:cs="Arial"/>
          <w:bCs/>
          <w:sz w:val="22"/>
          <w:szCs w:val="22"/>
          <w:lang w:val="it-CH"/>
        </w:rPr>
        <w:t>imp</w:t>
      </w:r>
      <w:r w:rsidRPr="00F364EF">
        <w:rPr>
          <w:rFonts w:cs="Arial"/>
          <w:bCs/>
          <w:spacing w:val="1"/>
          <w:sz w:val="22"/>
          <w:szCs w:val="22"/>
          <w:lang w:val="it-CH"/>
        </w:rPr>
        <w:t>att</w:t>
      </w:r>
      <w:r w:rsidRPr="00F364EF">
        <w:rPr>
          <w:rFonts w:cs="Arial"/>
          <w:bCs/>
          <w:sz w:val="22"/>
          <w:szCs w:val="22"/>
          <w:lang w:val="it-CH"/>
        </w:rPr>
        <w:t>o</w:t>
      </w:r>
      <w:r w:rsidRPr="00F364EF">
        <w:rPr>
          <w:rFonts w:cs="Arial"/>
          <w:bCs/>
          <w:spacing w:val="10"/>
          <w:sz w:val="22"/>
          <w:szCs w:val="22"/>
          <w:lang w:val="it-CH"/>
        </w:rPr>
        <w:t xml:space="preserve"> </w:t>
      </w:r>
      <w:r w:rsidRPr="00F364EF">
        <w:rPr>
          <w:rFonts w:cs="Arial"/>
          <w:bCs/>
          <w:sz w:val="22"/>
          <w:szCs w:val="22"/>
          <w:lang w:val="it-CH"/>
        </w:rPr>
        <w:t>e</w:t>
      </w:r>
      <w:r w:rsidRPr="00F364EF">
        <w:rPr>
          <w:rFonts w:cs="Arial"/>
          <w:bCs/>
          <w:spacing w:val="3"/>
          <w:sz w:val="22"/>
          <w:szCs w:val="22"/>
          <w:lang w:val="it-CH"/>
        </w:rPr>
        <w:t xml:space="preserve"> </w:t>
      </w:r>
      <w:r w:rsidRPr="00F364EF">
        <w:rPr>
          <w:rFonts w:cs="Arial"/>
          <w:bCs/>
          <w:sz w:val="22"/>
          <w:szCs w:val="22"/>
          <w:lang w:val="it-CH"/>
        </w:rPr>
        <w:t>la</w:t>
      </w:r>
      <w:r w:rsidRPr="00F364EF">
        <w:rPr>
          <w:rFonts w:cs="Arial"/>
          <w:bCs/>
          <w:spacing w:val="10"/>
          <w:sz w:val="22"/>
          <w:szCs w:val="22"/>
          <w:lang w:val="it-CH"/>
        </w:rPr>
        <w:t xml:space="preserve"> </w:t>
      </w:r>
      <w:r w:rsidRPr="00F364EF">
        <w:rPr>
          <w:rFonts w:cs="Arial"/>
          <w:bCs/>
          <w:sz w:val="22"/>
          <w:szCs w:val="22"/>
          <w:lang w:val="it-CH"/>
        </w:rPr>
        <w:t>co</w:t>
      </w:r>
      <w:r w:rsidRPr="00F364EF">
        <w:rPr>
          <w:rFonts w:cs="Arial"/>
          <w:bCs/>
          <w:spacing w:val="1"/>
          <w:sz w:val="22"/>
          <w:szCs w:val="22"/>
          <w:lang w:val="it-CH"/>
        </w:rPr>
        <w:t>n</w:t>
      </w:r>
      <w:r w:rsidRPr="00F364EF">
        <w:rPr>
          <w:rFonts w:cs="Arial"/>
          <w:bCs/>
          <w:spacing w:val="-4"/>
          <w:sz w:val="22"/>
          <w:szCs w:val="22"/>
          <w:lang w:val="it-CH"/>
        </w:rPr>
        <w:t>d</w:t>
      </w:r>
      <w:r w:rsidRPr="00F364EF">
        <w:rPr>
          <w:rFonts w:cs="Arial"/>
          <w:bCs/>
          <w:sz w:val="22"/>
          <w:szCs w:val="22"/>
          <w:lang w:val="it-CH"/>
        </w:rPr>
        <w:t>i</w:t>
      </w:r>
      <w:r w:rsidRPr="00F364EF">
        <w:rPr>
          <w:rFonts w:cs="Arial"/>
          <w:bCs/>
          <w:spacing w:val="1"/>
          <w:sz w:val="22"/>
          <w:szCs w:val="22"/>
          <w:lang w:val="it-CH"/>
        </w:rPr>
        <w:t>v</w:t>
      </w:r>
      <w:r w:rsidRPr="00F364EF">
        <w:rPr>
          <w:rFonts w:cs="Arial"/>
          <w:bCs/>
          <w:sz w:val="22"/>
          <w:szCs w:val="22"/>
          <w:lang w:val="it-CH"/>
        </w:rPr>
        <w:t>i</w:t>
      </w:r>
      <w:r w:rsidRPr="00F364EF">
        <w:rPr>
          <w:rFonts w:cs="Arial"/>
          <w:bCs/>
          <w:spacing w:val="-1"/>
          <w:sz w:val="22"/>
          <w:szCs w:val="22"/>
          <w:lang w:val="it-CH"/>
        </w:rPr>
        <w:t>s</w:t>
      </w:r>
      <w:r w:rsidRPr="00F364EF">
        <w:rPr>
          <w:rFonts w:cs="Arial"/>
          <w:bCs/>
          <w:sz w:val="22"/>
          <w:szCs w:val="22"/>
          <w:lang w:val="it-CH"/>
        </w:rPr>
        <w:t>i</w:t>
      </w:r>
      <w:r w:rsidRPr="00F364EF">
        <w:rPr>
          <w:rFonts w:cs="Arial"/>
          <w:bCs/>
          <w:spacing w:val="-5"/>
          <w:sz w:val="22"/>
          <w:szCs w:val="22"/>
          <w:lang w:val="it-CH"/>
        </w:rPr>
        <w:t>o</w:t>
      </w:r>
      <w:r w:rsidRPr="00F364EF">
        <w:rPr>
          <w:rFonts w:cs="Arial"/>
          <w:bCs/>
          <w:sz w:val="22"/>
          <w:szCs w:val="22"/>
          <w:lang w:val="it-CH"/>
        </w:rPr>
        <w:t>ne</w:t>
      </w:r>
      <w:r w:rsidRPr="00F364EF">
        <w:rPr>
          <w:rFonts w:cs="Arial"/>
          <w:bCs/>
          <w:spacing w:val="8"/>
          <w:sz w:val="22"/>
          <w:szCs w:val="22"/>
          <w:lang w:val="it-CH"/>
        </w:rPr>
        <w:t xml:space="preserve"> </w:t>
      </w:r>
      <w:r w:rsidRPr="00F364EF">
        <w:rPr>
          <w:rFonts w:cs="Arial"/>
          <w:bCs/>
          <w:sz w:val="22"/>
          <w:szCs w:val="22"/>
          <w:lang w:val="it-CH"/>
        </w:rPr>
        <w:t>di</w:t>
      </w:r>
      <w:r w:rsidRPr="00F364EF">
        <w:rPr>
          <w:rFonts w:cs="Arial"/>
          <w:bCs/>
          <w:spacing w:val="10"/>
          <w:sz w:val="22"/>
          <w:szCs w:val="22"/>
          <w:lang w:val="it-CH"/>
        </w:rPr>
        <w:t xml:space="preserve"> </w:t>
      </w:r>
      <w:r w:rsidRPr="00F364EF">
        <w:rPr>
          <w:rFonts w:cs="Arial"/>
          <w:bCs/>
          <w:sz w:val="22"/>
          <w:szCs w:val="22"/>
          <w:lang w:val="it-CH"/>
        </w:rPr>
        <w:t>b</w:t>
      </w:r>
      <w:r w:rsidRPr="00F364EF">
        <w:rPr>
          <w:rFonts w:cs="Arial"/>
          <w:bCs/>
          <w:spacing w:val="-4"/>
          <w:sz w:val="22"/>
          <w:szCs w:val="22"/>
          <w:lang w:val="it-CH"/>
        </w:rPr>
        <w:t>u</w:t>
      </w:r>
      <w:r w:rsidRPr="00F364EF">
        <w:rPr>
          <w:rFonts w:cs="Arial"/>
          <w:bCs/>
          <w:sz w:val="22"/>
          <w:szCs w:val="22"/>
          <w:lang w:val="it-CH"/>
        </w:rPr>
        <w:t>one</w:t>
      </w:r>
      <w:r w:rsidRPr="00F364EF">
        <w:rPr>
          <w:rFonts w:cs="Arial"/>
          <w:bCs/>
          <w:spacing w:val="9"/>
          <w:sz w:val="22"/>
          <w:szCs w:val="22"/>
          <w:lang w:val="it-CH"/>
        </w:rPr>
        <w:t xml:space="preserve"> </w:t>
      </w:r>
      <w:r w:rsidRPr="00F364EF">
        <w:rPr>
          <w:rFonts w:cs="Arial"/>
          <w:bCs/>
          <w:sz w:val="22"/>
          <w:szCs w:val="22"/>
          <w:lang w:val="it-CH"/>
        </w:rPr>
        <w:t>pra</w:t>
      </w:r>
      <w:r w:rsidRPr="00F364EF">
        <w:rPr>
          <w:rFonts w:cs="Arial"/>
          <w:bCs/>
          <w:spacing w:val="-4"/>
          <w:sz w:val="22"/>
          <w:szCs w:val="22"/>
          <w:lang w:val="it-CH"/>
        </w:rPr>
        <w:t>t</w:t>
      </w:r>
      <w:r w:rsidRPr="00F364EF">
        <w:rPr>
          <w:rFonts w:cs="Arial"/>
          <w:bCs/>
          <w:sz w:val="22"/>
          <w:szCs w:val="22"/>
          <w:lang w:val="it-CH"/>
        </w:rPr>
        <w:t>iche</w:t>
      </w:r>
      <w:r w:rsidRPr="00F364EF">
        <w:rPr>
          <w:rFonts w:cs="Arial"/>
          <w:bCs/>
          <w:spacing w:val="17"/>
          <w:sz w:val="22"/>
          <w:szCs w:val="22"/>
          <w:lang w:val="it-CH"/>
        </w:rPr>
        <w:t xml:space="preserve"> </w:t>
      </w:r>
      <w:r w:rsidRPr="00F364EF">
        <w:rPr>
          <w:rFonts w:cs="Arial"/>
          <w:bCs/>
          <w:spacing w:val="1"/>
          <w:sz w:val="22"/>
          <w:szCs w:val="22"/>
          <w:lang w:val="it-CH"/>
        </w:rPr>
        <w:t>p</w:t>
      </w:r>
      <w:r w:rsidRPr="00F364EF">
        <w:rPr>
          <w:rFonts w:cs="Arial"/>
          <w:bCs/>
          <w:spacing w:val="-1"/>
          <w:sz w:val="22"/>
          <w:szCs w:val="22"/>
          <w:lang w:val="it-CH"/>
        </w:rPr>
        <w:t>e</w:t>
      </w:r>
      <w:r w:rsidRPr="00F364EF">
        <w:rPr>
          <w:rFonts w:cs="Arial"/>
          <w:bCs/>
          <w:sz w:val="22"/>
          <w:szCs w:val="22"/>
          <w:lang w:val="it-CH"/>
        </w:rPr>
        <w:t>r</w:t>
      </w:r>
      <w:r w:rsidRPr="00F364EF">
        <w:rPr>
          <w:rFonts w:cs="Arial"/>
          <w:bCs/>
          <w:spacing w:val="4"/>
          <w:sz w:val="22"/>
          <w:szCs w:val="22"/>
          <w:lang w:val="it-CH"/>
        </w:rPr>
        <w:t xml:space="preserve"> </w:t>
      </w:r>
      <w:r w:rsidRPr="00F364EF">
        <w:rPr>
          <w:rFonts w:cs="Arial"/>
          <w:bCs/>
          <w:sz w:val="22"/>
          <w:szCs w:val="22"/>
          <w:lang w:val="it-CH"/>
        </w:rPr>
        <w:t>m</w:t>
      </w:r>
      <w:r w:rsidRPr="00F364EF">
        <w:rPr>
          <w:rFonts w:cs="Arial"/>
          <w:bCs/>
          <w:spacing w:val="-1"/>
          <w:sz w:val="22"/>
          <w:szCs w:val="22"/>
          <w:lang w:val="it-CH"/>
        </w:rPr>
        <w:t>e</w:t>
      </w:r>
      <w:r w:rsidRPr="00F364EF">
        <w:rPr>
          <w:rFonts w:cs="Arial"/>
          <w:bCs/>
          <w:sz w:val="22"/>
          <w:szCs w:val="22"/>
          <w:lang w:val="it-CH"/>
        </w:rPr>
        <w:t>glio</w:t>
      </w:r>
      <w:r w:rsidRPr="00F364EF">
        <w:rPr>
          <w:rFonts w:cs="Arial"/>
          <w:bCs/>
          <w:spacing w:val="10"/>
          <w:sz w:val="22"/>
          <w:szCs w:val="22"/>
          <w:lang w:val="it-CH"/>
        </w:rPr>
        <w:t xml:space="preserve"> </w:t>
      </w:r>
      <w:r w:rsidRPr="00F364EF">
        <w:rPr>
          <w:rFonts w:cs="Arial"/>
          <w:bCs/>
          <w:sz w:val="22"/>
          <w:szCs w:val="22"/>
          <w:lang w:val="it-CH"/>
        </w:rPr>
        <w:t>m</w:t>
      </w:r>
      <w:r w:rsidRPr="00F364EF">
        <w:rPr>
          <w:rFonts w:cs="Arial"/>
          <w:bCs/>
          <w:spacing w:val="-1"/>
          <w:sz w:val="22"/>
          <w:szCs w:val="22"/>
          <w:lang w:val="it-CH"/>
        </w:rPr>
        <w:t>e</w:t>
      </w:r>
      <w:r w:rsidRPr="00F364EF">
        <w:rPr>
          <w:rFonts w:cs="Arial"/>
          <w:bCs/>
          <w:spacing w:val="1"/>
          <w:sz w:val="22"/>
          <w:szCs w:val="22"/>
          <w:lang w:val="it-CH"/>
        </w:rPr>
        <w:t>tt</w:t>
      </w:r>
      <w:r w:rsidRPr="00F364EF">
        <w:rPr>
          <w:rFonts w:cs="Arial"/>
          <w:bCs/>
          <w:spacing w:val="-1"/>
          <w:sz w:val="22"/>
          <w:szCs w:val="22"/>
          <w:lang w:val="it-CH"/>
        </w:rPr>
        <w:t>e</w:t>
      </w:r>
      <w:r w:rsidRPr="00F364EF">
        <w:rPr>
          <w:rFonts w:cs="Arial"/>
          <w:bCs/>
          <w:sz w:val="22"/>
          <w:szCs w:val="22"/>
          <w:lang w:val="it-CH"/>
        </w:rPr>
        <w:t>re</w:t>
      </w:r>
      <w:r w:rsidRPr="00F364EF">
        <w:rPr>
          <w:rFonts w:cs="Arial"/>
          <w:bCs/>
          <w:spacing w:val="8"/>
          <w:sz w:val="22"/>
          <w:szCs w:val="22"/>
          <w:lang w:val="it-CH"/>
        </w:rPr>
        <w:t xml:space="preserve"> </w:t>
      </w:r>
      <w:r w:rsidRPr="00F364EF">
        <w:rPr>
          <w:rFonts w:cs="Arial"/>
          <w:bCs/>
          <w:sz w:val="22"/>
          <w:szCs w:val="22"/>
          <w:lang w:val="it-CH"/>
        </w:rPr>
        <w:t>in</w:t>
      </w:r>
      <w:r w:rsidRPr="00F364EF">
        <w:rPr>
          <w:rFonts w:cs="Arial"/>
          <w:bCs/>
          <w:spacing w:val="10"/>
          <w:sz w:val="22"/>
          <w:szCs w:val="22"/>
          <w:lang w:val="it-CH"/>
        </w:rPr>
        <w:t xml:space="preserve"> </w:t>
      </w:r>
      <w:r w:rsidRPr="00F364EF">
        <w:rPr>
          <w:rFonts w:cs="Arial"/>
          <w:bCs/>
          <w:spacing w:val="-1"/>
          <w:sz w:val="22"/>
          <w:szCs w:val="22"/>
          <w:lang w:val="it-CH"/>
        </w:rPr>
        <w:t>s</w:t>
      </w:r>
      <w:r w:rsidRPr="00F364EF">
        <w:rPr>
          <w:rFonts w:cs="Arial"/>
          <w:bCs/>
          <w:sz w:val="22"/>
          <w:szCs w:val="22"/>
          <w:lang w:val="it-CH"/>
        </w:rPr>
        <w:t>icur</w:t>
      </w:r>
      <w:r w:rsidRPr="00F364EF">
        <w:rPr>
          <w:rFonts w:cs="Arial"/>
          <w:bCs/>
          <w:spacing w:val="-2"/>
          <w:sz w:val="22"/>
          <w:szCs w:val="22"/>
          <w:lang w:val="it-CH"/>
        </w:rPr>
        <w:t>e</w:t>
      </w:r>
      <w:r w:rsidRPr="00F364EF">
        <w:rPr>
          <w:rFonts w:cs="Arial"/>
          <w:bCs/>
          <w:sz w:val="22"/>
          <w:szCs w:val="22"/>
          <w:lang w:val="it-CH"/>
        </w:rPr>
        <w:t>zza</w:t>
      </w:r>
      <w:r w:rsidRPr="00F364EF">
        <w:rPr>
          <w:rFonts w:cs="Arial"/>
          <w:bCs/>
          <w:spacing w:val="6"/>
          <w:sz w:val="22"/>
          <w:szCs w:val="22"/>
          <w:lang w:val="it-CH"/>
        </w:rPr>
        <w:t xml:space="preserve"> </w:t>
      </w:r>
      <w:r w:rsidRPr="00F364EF">
        <w:rPr>
          <w:rFonts w:cs="Arial"/>
          <w:bCs/>
          <w:sz w:val="22"/>
          <w:szCs w:val="22"/>
          <w:lang w:val="it-CH"/>
        </w:rPr>
        <w:t>i</w:t>
      </w:r>
      <w:r w:rsidRPr="00F364EF">
        <w:rPr>
          <w:rFonts w:cs="Arial"/>
          <w:bCs/>
          <w:spacing w:val="10"/>
          <w:sz w:val="22"/>
          <w:szCs w:val="22"/>
          <w:lang w:val="it-CH"/>
        </w:rPr>
        <w:t xml:space="preserve"> </w:t>
      </w:r>
      <w:r w:rsidRPr="00F364EF">
        <w:rPr>
          <w:rFonts w:cs="Arial"/>
          <w:bCs/>
          <w:spacing w:val="1"/>
          <w:sz w:val="22"/>
          <w:szCs w:val="22"/>
          <w:lang w:val="it-CH"/>
        </w:rPr>
        <w:t>da</w:t>
      </w:r>
      <w:r w:rsidRPr="00F364EF">
        <w:rPr>
          <w:rFonts w:cs="Arial"/>
          <w:bCs/>
          <w:spacing w:val="-5"/>
          <w:sz w:val="22"/>
          <w:szCs w:val="22"/>
          <w:lang w:val="it-CH"/>
        </w:rPr>
        <w:t>t</w:t>
      </w:r>
      <w:r w:rsidRPr="00F364EF">
        <w:rPr>
          <w:rFonts w:cs="Arial"/>
          <w:bCs/>
          <w:sz w:val="22"/>
          <w:szCs w:val="22"/>
          <w:lang w:val="it-CH"/>
        </w:rPr>
        <w:t>i</w:t>
      </w:r>
      <w:r w:rsidRPr="00F364EF">
        <w:rPr>
          <w:rFonts w:cs="Arial"/>
          <w:bCs/>
          <w:spacing w:val="10"/>
          <w:sz w:val="22"/>
          <w:szCs w:val="22"/>
          <w:lang w:val="it-CH"/>
        </w:rPr>
        <w:t xml:space="preserve"> </w:t>
      </w:r>
      <w:r w:rsidRPr="00F364EF">
        <w:rPr>
          <w:rFonts w:cs="Arial"/>
          <w:bCs/>
          <w:sz w:val="22"/>
          <w:szCs w:val="22"/>
          <w:lang w:val="it-CH"/>
        </w:rPr>
        <w:t>e le</w:t>
      </w:r>
      <w:r w:rsidRPr="00F364EF">
        <w:rPr>
          <w:rFonts w:cs="Arial"/>
          <w:bCs/>
          <w:spacing w:val="-5"/>
          <w:sz w:val="22"/>
          <w:szCs w:val="22"/>
          <w:lang w:val="it-CH"/>
        </w:rPr>
        <w:t xml:space="preserve"> </w:t>
      </w:r>
      <w:r w:rsidRPr="00F364EF">
        <w:rPr>
          <w:rFonts w:cs="Arial"/>
          <w:bCs/>
          <w:sz w:val="22"/>
          <w:szCs w:val="22"/>
          <w:lang w:val="it-CH"/>
        </w:rPr>
        <w:t>i</w:t>
      </w:r>
      <w:r w:rsidRPr="00F364EF">
        <w:rPr>
          <w:rFonts w:cs="Arial"/>
          <w:bCs/>
          <w:spacing w:val="1"/>
          <w:sz w:val="22"/>
          <w:szCs w:val="22"/>
          <w:lang w:val="it-CH"/>
        </w:rPr>
        <w:t>n</w:t>
      </w:r>
      <w:r w:rsidRPr="00F364EF">
        <w:rPr>
          <w:rFonts w:cs="Arial"/>
          <w:bCs/>
          <w:spacing w:val="-2"/>
          <w:sz w:val="22"/>
          <w:szCs w:val="22"/>
          <w:lang w:val="it-CH"/>
        </w:rPr>
        <w:t>f</w:t>
      </w:r>
      <w:r w:rsidRPr="00F364EF">
        <w:rPr>
          <w:rFonts w:cs="Arial"/>
          <w:bCs/>
          <w:sz w:val="22"/>
          <w:szCs w:val="22"/>
          <w:lang w:val="it-CH"/>
        </w:rPr>
        <w:t>ra</w:t>
      </w:r>
      <w:r w:rsidRPr="00F364EF">
        <w:rPr>
          <w:rFonts w:cs="Arial"/>
          <w:bCs/>
          <w:spacing w:val="-1"/>
          <w:sz w:val="22"/>
          <w:szCs w:val="22"/>
          <w:lang w:val="it-CH"/>
        </w:rPr>
        <w:t>s</w:t>
      </w:r>
      <w:r w:rsidRPr="00F364EF">
        <w:rPr>
          <w:rFonts w:cs="Arial"/>
          <w:bCs/>
          <w:spacing w:val="1"/>
          <w:sz w:val="22"/>
          <w:szCs w:val="22"/>
          <w:lang w:val="it-CH"/>
        </w:rPr>
        <w:t>t</w:t>
      </w:r>
      <w:r w:rsidRPr="00F364EF">
        <w:rPr>
          <w:rFonts w:cs="Arial"/>
          <w:bCs/>
          <w:sz w:val="22"/>
          <w:szCs w:val="22"/>
          <w:lang w:val="it-CH"/>
        </w:rPr>
        <w:t>ru</w:t>
      </w:r>
      <w:r w:rsidRPr="00F364EF">
        <w:rPr>
          <w:rFonts w:cs="Arial"/>
          <w:bCs/>
          <w:spacing w:val="-5"/>
          <w:sz w:val="22"/>
          <w:szCs w:val="22"/>
          <w:lang w:val="it-CH"/>
        </w:rPr>
        <w:t>t</w:t>
      </w:r>
      <w:r w:rsidRPr="00F364EF">
        <w:rPr>
          <w:rFonts w:cs="Arial"/>
          <w:bCs/>
          <w:spacing w:val="1"/>
          <w:sz w:val="22"/>
          <w:szCs w:val="22"/>
          <w:lang w:val="it-CH"/>
        </w:rPr>
        <w:t>tu</w:t>
      </w:r>
      <w:r w:rsidRPr="00F364EF">
        <w:rPr>
          <w:rFonts w:cs="Arial"/>
          <w:bCs/>
          <w:sz w:val="22"/>
          <w:szCs w:val="22"/>
          <w:lang w:val="it-CH"/>
        </w:rPr>
        <w:t>re</w:t>
      </w:r>
      <w:r w:rsidRPr="00F364EF">
        <w:rPr>
          <w:rFonts w:cs="Arial"/>
          <w:bCs/>
          <w:spacing w:val="-5"/>
          <w:sz w:val="22"/>
          <w:szCs w:val="22"/>
          <w:lang w:val="it-CH"/>
        </w:rPr>
        <w:t xml:space="preserve"> </w:t>
      </w:r>
      <w:r w:rsidRPr="00F364EF">
        <w:rPr>
          <w:rFonts w:cs="Arial"/>
          <w:bCs/>
          <w:sz w:val="22"/>
          <w:szCs w:val="22"/>
          <w:lang w:val="it-CH"/>
        </w:rPr>
        <w:t>cri</w:t>
      </w:r>
      <w:r w:rsidRPr="00F364EF">
        <w:rPr>
          <w:rFonts w:cs="Arial"/>
          <w:bCs/>
          <w:spacing w:val="-3"/>
          <w:sz w:val="22"/>
          <w:szCs w:val="22"/>
          <w:lang w:val="it-CH"/>
        </w:rPr>
        <w:t>t</w:t>
      </w:r>
      <w:r w:rsidRPr="00F364EF">
        <w:rPr>
          <w:rFonts w:cs="Arial"/>
          <w:bCs/>
          <w:sz w:val="22"/>
          <w:szCs w:val="22"/>
          <w:lang w:val="it-CH"/>
        </w:rPr>
        <w:t>ich</w:t>
      </w:r>
      <w:r w:rsidRPr="00F364EF">
        <w:rPr>
          <w:rFonts w:cs="Arial"/>
          <w:bCs/>
          <w:spacing w:val="3"/>
          <w:sz w:val="22"/>
          <w:szCs w:val="22"/>
          <w:lang w:val="it-CH"/>
        </w:rPr>
        <w:t>e</w:t>
      </w:r>
      <w:r w:rsidRPr="00F364EF">
        <w:rPr>
          <w:rFonts w:cs="Arial"/>
          <w:bCs/>
          <w:sz w:val="22"/>
          <w:szCs w:val="22"/>
          <w:lang w:val="it-CH"/>
        </w:rPr>
        <w:t>;</w:t>
      </w:r>
    </w:p>
    <w:p w:rsidR="00F364EF" w:rsidRPr="00F364EF" w:rsidRDefault="00F364EF" w:rsidP="00F364EF">
      <w:pPr>
        <w:widowControl w:val="0"/>
        <w:numPr>
          <w:ilvl w:val="0"/>
          <w:numId w:val="43"/>
        </w:numPr>
        <w:tabs>
          <w:tab w:val="left" w:pos="709"/>
        </w:tabs>
        <w:spacing w:before="80"/>
        <w:ind w:left="709" w:hanging="425"/>
        <w:jc w:val="both"/>
        <w:rPr>
          <w:rFonts w:cs="Arial"/>
          <w:sz w:val="22"/>
          <w:szCs w:val="22"/>
          <w:lang w:val="it-CH"/>
        </w:rPr>
      </w:pP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z w:val="22"/>
          <w:szCs w:val="22"/>
          <w:lang w:val="it-CH"/>
        </w:rPr>
        <w:t>co</w:t>
      </w:r>
      <w:r w:rsidRPr="00F364EF">
        <w:rPr>
          <w:rFonts w:cs="Arial"/>
          <w:bCs/>
          <w:spacing w:val="1"/>
          <w:sz w:val="22"/>
          <w:szCs w:val="22"/>
          <w:lang w:val="it-CH"/>
        </w:rPr>
        <w:t>o</w:t>
      </w:r>
      <w:r w:rsidRPr="00F364EF">
        <w:rPr>
          <w:rFonts w:cs="Arial"/>
          <w:bCs/>
          <w:sz w:val="22"/>
          <w:szCs w:val="22"/>
          <w:lang w:val="it-CH"/>
        </w:rPr>
        <w:t>rd</w:t>
      </w:r>
      <w:r w:rsidRPr="00F364EF">
        <w:rPr>
          <w:rFonts w:cs="Arial"/>
          <w:bCs/>
          <w:spacing w:val="-5"/>
          <w:sz w:val="22"/>
          <w:szCs w:val="22"/>
          <w:lang w:val="it-CH"/>
        </w:rPr>
        <w:t>i</w:t>
      </w:r>
      <w:r w:rsidRPr="00F364EF">
        <w:rPr>
          <w:rFonts w:cs="Arial"/>
          <w:bCs/>
          <w:spacing w:val="1"/>
          <w:sz w:val="22"/>
          <w:szCs w:val="22"/>
          <w:lang w:val="it-CH"/>
        </w:rPr>
        <w:t>na</w:t>
      </w:r>
      <w:r w:rsidRPr="00F364EF">
        <w:rPr>
          <w:rFonts w:cs="Arial"/>
          <w:bCs/>
          <w:sz w:val="22"/>
          <w:szCs w:val="22"/>
          <w:lang w:val="it-CH"/>
        </w:rPr>
        <w:t>re</w:t>
      </w:r>
      <w:r w:rsidRPr="00F364EF">
        <w:rPr>
          <w:rFonts w:cs="Arial"/>
          <w:bCs/>
          <w:spacing w:val="-1"/>
          <w:sz w:val="22"/>
          <w:szCs w:val="22"/>
          <w:lang w:val="it-CH"/>
        </w:rPr>
        <w:t xml:space="preserve"> </w:t>
      </w:r>
      <w:r w:rsidRPr="00F364EF">
        <w:rPr>
          <w:rFonts w:cs="Arial"/>
          <w:bCs/>
          <w:sz w:val="22"/>
          <w:szCs w:val="22"/>
          <w:lang w:val="it-CH"/>
        </w:rPr>
        <w:t>con</w:t>
      </w:r>
      <w:r w:rsidRPr="00F364EF">
        <w:rPr>
          <w:rFonts w:cs="Arial"/>
          <w:bCs/>
          <w:spacing w:val="-1"/>
          <w:sz w:val="22"/>
          <w:szCs w:val="22"/>
          <w:lang w:val="it-CH"/>
        </w:rPr>
        <w:t xml:space="preserve"> </w:t>
      </w:r>
      <w:r w:rsidRPr="00F364EF">
        <w:rPr>
          <w:rFonts w:cs="Arial"/>
          <w:bCs/>
          <w:sz w:val="22"/>
          <w:szCs w:val="22"/>
          <w:lang w:val="it-CH"/>
        </w:rPr>
        <w:t>l</w:t>
      </w:r>
      <w:r w:rsidRPr="00F364EF">
        <w:rPr>
          <w:rFonts w:cs="Arial"/>
          <w:bCs/>
          <w:spacing w:val="-2"/>
          <w:sz w:val="22"/>
          <w:szCs w:val="22"/>
          <w:lang w:val="it-CH"/>
        </w:rPr>
        <w:t>'</w:t>
      </w:r>
      <w:r w:rsidRPr="00F364EF">
        <w:rPr>
          <w:rFonts w:cs="Arial"/>
          <w:bCs/>
          <w:spacing w:val="-4"/>
          <w:sz w:val="22"/>
          <w:szCs w:val="22"/>
          <w:lang w:val="it-CH"/>
        </w:rPr>
        <w:t>a</w:t>
      </w:r>
      <w:r w:rsidRPr="00F364EF">
        <w:rPr>
          <w:rFonts w:cs="Arial"/>
          <w:bCs/>
          <w:sz w:val="22"/>
          <w:szCs w:val="22"/>
          <w:lang w:val="it-CH"/>
        </w:rPr>
        <w:t>u</w:t>
      </w:r>
      <w:r w:rsidRPr="00F364EF">
        <w:rPr>
          <w:rFonts w:cs="Arial"/>
          <w:bCs/>
          <w:spacing w:val="1"/>
          <w:sz w:val="22"/>
          <w:szCs w:val="22"/>
          <w:lang w:val="it-CH"/>
        </w:rPr>
        <w:t>t</w:t>
      </w:r>
      <w:r w:rsidRPr="00F364EF">
        <w:rPr>
          <w:rFonts w:cs="Arial"/>
          <w:bCs/>
          <w:sz w:val="22"/>
          <w:szCs w:val="22"/>
          <w:lang w:val="it-CH"/>
        </w:rPr>
        <w:t>or</w:t>
      </w:r>
      <w:r w:rsidRPr="00F364EF">
        <w:rPr>
          <w:rFonts w:cs="Arial"/>
          <w:bCs/>
          <w:spacing w:val="-5"/>
          <w:sz w:val="22"/>
          <w:szCs w:val="22"/>
          <w:lang w:val="it-CH"/>
        </w:rPr>
        <w:t>i</w:t>
      </w:r>
      <w:r w:rsidRPr="00F364EF">
        <w:rPr>
          <w:rFonts w:cs="Arial"/>
          <w:bCs/>
          <w:spacing w:val="1"/>
          <w:sz w:val="22"/>
          <w:szCs w:val="22"/>
          <w:lang w:val="it-CH"/>
        </w:rPr>
        <w:t>t</w:t>
      </w:r>
      <w:r w:rsidRPr="00F364EF">
        <w:rPr>
          <w:rFonts w:cs="Arial"/>
          <w:bCs/>
          <w:sz w:val="22"/>
          <w:szCs w:val="22"/>
          <w:lang w:val="it-CH"/>
        </w:rPr>
        <w:t>à</w:t>
      </w:r>
      <w:r w:rsidRPr="00F364EF">
        <w:rPr>
          <w:rFonts w:cs="Arial"/>
          <w:bCs/>
          <w:spacing w:val="-1"/>
          <w:sz w:val="22"/>
          <w:szCs w:val="22"/>
          <w:lang w:val="it-CH"/>
        </w:rPr>
        <w:t xml:space="preserve"> fe</w:t>
      </w:r>
      <w:r w:rsidRPr="00F364EF">
        <w:rPr>
          <w:rFonts w:cs="Arial"/>
          <w:bCs/>
          <w:sz w:val="22"/>
          <w:szCs w:val="22"/>
          <w:lang w:val="it-CH"/>
        </w:rPr>
        <w:t>d</w:t>
      </w:r>
      <w:r w:rsidRPr="00F364EF">
        <w:rPr>
          <w:rFonts w:cs="Arial"/>
          <w:bCs/>
          <w:spacing w:val="-1"/>
          <w:sz w:val="22"/>
          <w:szCs w:val="22"/>
          <w:lang w:val="it-CH"/>
        </w:rPr>
        <w:t>e</w:t>
      </w:r>
      <w:r w:rsidRPr="00F364EF">
        <w:rPr>
          <w:rFonts w:cs="Arial"/>
          <w:bCs/>
          <w:sz w:val="22"/>
          <w:szCs w:val="22"/>
          <w:lang w:val="it-CH"/>
        </w:rPr>
        <w:t>rale</w:t>
      </w:r>
      <w:r w:rsidRPr="00F364EF">
        <w:rPr>
          <w:rFonts w:cs="Arial"/>
          <w:bCs/>
          <w:spacing w:val="-3"/>
          <w:sz w:val="22"/>
          <w:szCs w:val="22"/>
          <w:lang w:val="it-CH"/>
        </w:rPr>
        <w:t xml:space="preserve"> </w:t>
      </w:r>
      <w:r w:rsidRPr="00F364EF">
        <w:rPr>
          <w:rFonts w:cs="Arial"/>
          <w:bCs/>
          <w:sz w:val="22"/>
          <w:szCs w:val="22"/>
          <w:lang w:val="it-CH"/>
        </w:rPr>
        <w:t>gli</w:t>
      </w:r>
      <w:r w:rsidRPr="00F364EF">
        <w:rPr>
          <w:rFonts w:cs="Arial"/>
          <w:bCs/>
          <w:spacing w:val="-2"/>
          <w:sz w:val="22"/>
          <w:szCs w:val="22"/>
          <w:lang w:val="it-CH"/>
        </w:rPr>
        <w:t xml:space="preserve"> </w:t>
      </w:r>
      <w:r w:rsidRPr="00F364EF">
        <w:rPr>
          <w:rFonts w:cs="Arial"/>
          <w:bCs/>
          <w:spacing w:val="-5"/>
          <w:sz w:val="22"/>
          <w:szCs w:val="22"/>
          <w:lang w:val="it-CH"/>
        </w:rPr>
        <w:t>i</w:t>
      </w:r>
      <w:r w:rsidRPr="00F364EF">
        <w:rPr>
          <w:rFonts w:cs="Arial"/>
          <w:bCs/>
          <w:spacing w:val="1"/>
          <w:sz w:val="22"/>
          <w:szCs w:val="22"/>
          <w:lang w:val="it-CH"/>
        </w:rPr>
        <w:t>nt</w:t>
      </w:r>
      <w:r w:rsidRPr="00F364EF">
        <w:rPr>
          <w:rFonts w:cs="Arial"/>
          <w:bCs/>
          <w:spacing w:val="-1"/>
          <w:sz w:val="22"/>
          <w:szCs w:val="22"/>
          <w:lang w:val="it-CH"/>
        </w:rPr>
        <w:t>e</w:t>
      </w:r>
      <w:r w:rsidRPr="00F364EF">
        <w:rPr>
          <w:rFonts w:cs="Arial"/>
          <w:bCs/>
          <w:sz w:val="22"/>
          <w:szCs w:val="22"/>
          <w:lang w:val="it-CH"/>
        </w:rPr>
        <w:t>rv</w:t>
      </w:r>
      <w:r w:rsidRPr="00F364EF">
        <w:rPr>
          <w:rFonts w:cs="Arial"/>
          <w:bCs/>
          <w:spacing w:val="-1"/>
          <w:sz w:val="22"/>
          <w:szCs w:val="22"/>
          <w:lang w:val="it-CH"/>
        </w:rPr>
        <w:t>e</w:t>
      </w:r>
      <w:r w:rsidRPr="00F364EF">
        <w:rPr>
          <w:rFonts w:cs="Arial"/>
          <w:bCs/>
          <w:spacing w:val="1"/>
          <w:sz w:val="22"/>
          <w:szCs w:val="22"/>
          <w:lang w:val="it-CH"/>
        </w:rPr>
        <w:t>n</w:t>
      </w:r>
      <w:r w:rsidRPr="00F364EF">
        <w:rPr>
          <w:rFonts w:cs="Arial"/>
          <w:bCs/>
          <w:spacing w:val="-5"/>
          <w:sz w:val="22"/>
          <w:szCs w:val="22"/>
          <w:lang w:val="it-CH"/>
        </w:rPr>
        <w:t>t</w:t>
      </w:r>
      <w:r w:rsidRPr="00F364EF">
        <w:rPr>
          <w:rFonts w:cs="Arial"/>
          <w:bCs/>
          <w:sz w:val="22"/>
          <w:szCs w:val="22"/>
          <w:lang w:val="it-CH"/>
        </w:rPr>
        <w:t>i</w:t>
      </w:r>
      <w:r w:rsidRPr="00F364EF">
        <w:rPr>
          <w:rFonts w:cs="Arial"/>
          <w:bCs/>
          <w:spacing w:val="-1"/>
          <w:sz w:val="22"/>
          <w:szCs w:val="22"/>
          <w:lang w:val="it-CH"/>
        </w:rPr>
        <w:t xml:space="preserve"> </w:t>
      </w:r>
      <w:r w:rsidRPr="00F364EF">
        <w:rPr>
          <w:rFonts w:cs="Arial"/>
          <w:bCs/>
          <w:spacing w:val="-5"/>
          <w:sz w:val="22"/>
          <w:szCs w:val="22"/>
          <w:lang w:val="it-CH"/>
        </w:rPr>
        <w:t>d</w:t>
      </w:r>
      <w:r w:rsidRPr="00F364EF">
        <w:rPr>
          <w:rFonts w:cs="Arial"/>
          <w:bCs/>
          <w:sz w:val="22"/>
          <w:szCs w:val="22"/>
          <w:lang w:val="it-CH"/>
        </w:rPr>
        <w:t>i</w:t>
      </w:r>
      <w:r w:rsidRPr="00F364EF">
        <w:rPr>
          <w:rFonts w:cs="Arial"/>
          <w:bCs/>
          <w:spacing w:val="-1"/>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f</w:t>
      </w:r>
      <w:r w:rsidRPr="00F364EF">
        <w:rPr>
          <w:rFonts w:cs="Arial"/>
          <w:bCs/>
          <w:spacing w:val="-1"/>
          <w:sz w:val="22"/>
          <w:szCs w:val="22"/>
          <w:lang w:val="it-CH"/>
        </w:rPr>
        <w:t>es</w:t>
      </w:r>
      <w:r w:rsidRPr="00F364EF">
        <w:rPr>
          <w:rFonts w:cs="Arial"/>
          <w:bCs/>
          <w:spacing w:val="1"/>
          <w:sz w:val="22"/>
          <w:szCs w:val="22"/>
          <w:lang w:val="it-CH"/>
        </w:rPr>
        <w:t>a</w:t>
      </w:r>
      <w:r w:rsidRPr="00F364EF">
        <w:rPr>
          <w:rFonts w:cs="Arial"/>
          <w:bCs/>
          <w:sz w:val="22"/>
          <w:szCs w:val="22"/>
          <w:lang w:val="it-CH"/>
        </w:rPr>
        <w:t>;</w:t>
      </w:r>
    </w:p>
    <w:p w:rsidR="00F364EF" w:rsidRPr="00F364EF" w:rsidRDefault="00F364EF" w:rsidP="00F364EF">
      <w:pPr>
        <w:widowControl w:val="0"/>
        <w:numPr>
          <w:ilvl w:val="0"/>
          <w:numId w:val="43"/>
        </w:numPr>
        <w:tabs>
          <w:tab w:val="left" w:pos="709"/>
        </w:tabs>
        <w:spacing w:before="80"/>
        <w:ind w:left="709" w:hanging="425"/>
        <w:jc w:val="both"/>
        <w:rPr>
          <w:rFonts w:cs="Arial"/>
          <w:sz w:val="22"/>
          <w:szCs w:val="22"/>
          <w:lang w:val="it-CH"/>
        </w:rPr>
      </w:pPr>
      <w:r w:rsidRPr="00F364EF">
        <w:rPr>
          <w:rFonts w:cs="Arial"/>
          <w:bCs/>
          <w:spacing w:val="1"/>
          <w:sz w:val="22"/>
          <w:szCs w:val="22"/>
          <w:lang w:val="it-CH"/>
        </w:rPr>
        <w:t>d</w:t>
      </w:r>
      <w:r w:rsidRPr="00F364EF">
        <w:rPr>
          <w:rFonts w:cs="Arial"/>
          <w:bCs/>
          <w:sz w:val="22"/>
          <w:szCs w:val="22"/>
          <w:lang w:val="it-CH"/>
        </w:rPr>
        <w:t>i</w:t>
      </w:r>
      <w:r w:rsidRPr="00F364EF">
        <w:rPr>
          <w:rFonts w:cs="Arial"/>
          <w:bCs/>
          <w:spacing w:val="-4"/>
          <w:sz w:val="22"/>
          <w:szCs w:val="22"/>
          <w:lang w:val="it-CH"/>
        </w:rPr>
        <w:t xml:space="preserve"> </w:t>
      </w:r>
      <w:r w:rsidRPr="00F364EF">
        <w:rPr>
          <w:rFonts w:cs="Arial"/>
          <w:bCs/>
          <w:spacing w:val="1"/>
          <w:sz w:val="22"/>
          <w:szCs w:val="22"/>
          <w:lang w:val="it-CH"/>
        </w:rPr>
        <w:t>a</w:t>
      </w:r>
      <w:r w:rsidRPr="00F364EF">
        <w:rPr>
          <w:rFonts w:cs="Arial"/>
          <w:bCs/>
          <w:spacing w:val="-5"/>
          <w:sz w:val="22"/>
          <w:szCs w:val="22"/>
          <w:lang w:val="it-CH"/>
        </w:rPr>
        <w:t>t</w:t>
      </w:r>
      <w:r w:rsidRPr="00F364EF">
        <w:rPr>
          <w:rFonts w:cs="Arial"/>
          <w:bCs/>
          <w:spacing w:val="1"/>
          <w:sz w:val="22"/>
          <w:szCs w:val="22"/>
          <w:lang w:val="it-CH"/>
        </w:rPr>
        <w:t>tua</w:t>
      </w:r>
      <w:r w:rsidRPr="00F364EF">
        <w:rPr>
          <w:rFonts w:cs="Arial"/>
          <w:bCs/>
          <w:sz w:val="22"/>
          <w:szCs w:val="22"/>
          <w:lang w:val="it-CH"/>
        </w:rPr>
        <w:t>re</w:t>
      </w:r>
      <w:r w:rsidRPr="00F364EF">
        <w:rPr>
          <w:rFonts w:cs="Arial"/>
          <w:bCs/>
          <w:spacing w:val="-5"/>
          <w:sz w:val="22"/>
          <w:szCs w:val="22"/>
          <w:lang w:val="it-CH"/>
        </w:rPr>
        <w:t xml:space="preserve"> </w:t>
      </w:r>
      <w:r w:rsidRPr="00F364EF">
        <w:rPr>
          <w:rFonts w:cs="Arial"/>
          <w:bCs/>
          <w:spacing w:val="1"/>
          <w:sz w:val="22"/>
          <w:szCs w:val="22"/>
          <w:lang w:val="it-CH"/>
        </w:rPr>
        <w:t>a</w:t>
      </w:r>
      <w:r w:rsidRPr="00F364EF">
        <w:rPr>
          <w:rFonts w:cs="Arial"/>
          <w:bCs/>
          <w:spacing w:val="-6"/>
          <w:sz w:val="22"/>
          <w:szCs w:val="22"/>
          <w:lang w:val="it-CH"/>
        </w:rPr>
        <w:t>z</w:t>
      </w:r>
      <w:r w:rsidRPr="00F364EF">
        <w:rPr>
          <w:rFonts w:cs="Arial"/>
          <w:bCs/>
          <w:sz w:val="22"/>
          <w:szCs w:val="22"/>
          <w:lang w:val="it-CH"/>
        </w:rPr>
        <w:t>io</w:t>
      </w:r>
      <w:r w:rsidRPr="00F364EF">
        <w:rPr>
          <w:rFonts w:cs="Arial"/>
          <w:bCs/>
          <w:spacing w:val="1"/>
          <w:sz w:val="22"/>
          <w:szCs w:val="22"/>
          <w:lang w:val="it-CH"/>
        </w:rPr>
        <w:t>n</w:t>
      </w:r>
      <w:r w:rsidRPr="00F364EF">
        <w:rPr>
          <w:rFonts w:cs="Arial"/>
          <w:bCs/>
          <w:sz w:val="22"/>
          <w:szCs w:val="22"/>
          <w:lang w:val="it-CH"/>
        </w:rPr>
        <w:t>i</w:t>
      </w:r>
      <w:r w:rsidRPr="00F364EF">
        <w:rPr>
          <w:rFonts w:cs="Arial"/>
          <w:bCs/>
          <w:spacing w:val="-8"/>
          <w:sz w:val="22"/>
          <w:szCs w:val="22"/>
          <w:lang w:val="it-CH"/>
        </w:rPr>
        <w:t xml:space="preserve"> </w:t>
      </w:r>
      <w:r w:rsidRPr="00F364EF">
        <w:rPr>
          <w:rFonts w:cs="Arial"/>
          <w:bCs/>
          <w:spacing w:val="1"/>
          <w:sz w:val="22"/>
          <w:szCs w:val="22"/>
          <w:lang w:val="it-CH"/>
        </w:rPr>
        <w:t>p</w:t>
      </w:r>
      <w:r w:rsidRPr="00F364EF">
        <w:rPr>
          <w:rFonts w:cs="Arial"/>
          <w:bCs/>
          <w:spacing w:val="-1"/>
          <w:sz w:val="22"/>
          <w:szCs w:val="22"/>
          <w:lang w:val="it-CH"/>
        </w:rPr>
        <w:t>e</w:t>
      </w:r>
      <w:r w:rsidRPr="00F364EF">
        <w:rPr>
          <w:rFonts w:cs="Arial"/>
          <w:bCs/>
          <w:sz w:val="22"/>
          <w:szCs w:val="22"/>
          <w:lang w:val="it-CH"/>
        </w:rPr>
        <w:t>rio</w:t>
      </w:r>
      <w:r w:rsidRPr="00F364EF">
        <w:rPr>
          <w:rFonts w:cs="Arial"/>
          <w:bCs/>
          <w:spacing w:val="1"/>
          <w:sz w:val="22"/>
          <w:szCs w:val="22"/>
          <w:lang w:val="it-CH"/>
        </w:rPr>
        <w:t>d</w:t>
      </w:r>
      <w:r w:rsidRPr="00F364EF">
        <w:rPr>
          <w:rFonts w:cs="Arial"/>
          <w:bCs/>
          <w:sz w:val="22"/>
          <w:szCs w:val="22"/>
          <w:lang w:val="it-CH"/>
        </w:rPr>
        <w:t>iche</w:t>
      </w:r>
      <w:r w:rsidRPr="00F364EF">
        <w:rPr>
          <w:rFonts w:cs="Arial"/>
          <w:bCs/>
          <w:spacing w:val="-10"/>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4"/>
          <w:sz w:val="22"/>
          <w:szCs w:val="22"/>
          <w:lang w:val="it-CH"/>
        </w:rPr>
        <w:t xml:space="preserve"> </w:t>
      </w:r>
      <w:r w:rsidRPr="00F364EF">
        <w:rPr>
          <w:rFonts w:cs="Arial"/>
          <w:bCs/>
          <w:spacing w:val="-1"/>
          <w:sz w:val="22"/>
          <w:szCs w:val="22"/>
          <w:lang w:val="it-CH"/>
        </w:rPr>
        <w:t>ese</w:t>
      </w:r>
      <w:r w:rsidRPr="00F364EF">
        <w:rPr>
          <w:rFonts w:cs="Arial"/>
          <w:bCs/>
          <w:sz w:val="22"/>
          <w:szCs w:val="22"/>
          <w:lang w:val="it-CH"/>
        </w:rPr>
        <w:t>rci</w:t>
      </w:r>
      <w:r w:rsidRPr="00F364EF">
        <w:rPr>
          <w:rFonts w:cs="Arial"/>
          <w:bCs/>
          <w:spacing w:val="1"/>
          <w:sz w:val="22"/>
          <w:szCs w:val="22"/>
          <w:lang w:val="it-CH"/>
        </w:rPr>
        <w:t>ta</w:t>
      </w:r>
      <w:r w:rsidRPr="00F364EF">
        <w:rPr>
          <w:rFonts w:cs="Arial"/>
          <w:bCs/>
          <w:sz w:val="22"/>
          <w:szCs w:val="22"/>
          <w:lang w:val="it-CH"/>
        </w:rPr>
        <w:t>z</w:t>
      </w:r>
      <w:r w:rsidRPr="00F364EF">
        <w:rPr>
          <w:rFonts w:cs="Arial"/>
          <w:bCs/>
          <w:spacing w:val="-5"/>
          <w:sz w:val="22"/>
          <w:szCs w:val="22"/>
          <w:lang w:val="it-CH"/>
        </w:rPr>
        <w:t>i</w:t>
      </w:r>
      <w:r w:rsidRPr="00F364EF">
        <w:rPr>
          <w:rFonts w:cs="Arial"/>
          <w:bCs/>
          <w:sz w:val="22"/>
          <w:szCs w:val="22"/>
          <w:lang w:val="it-CH"/>
        </w:rPr>
        <w:t>o</w:t>
      </w:r>
      <w:r w:rsidRPr="00F364EF">
        <w:rPr>
          <w:rFonts w:cs="Arial"/>
          <w:bCs/>
          <w:spacing w:val="1"/>
          <w:sz w:val="22"/>
          <w:szCs w:val="22"/>
          <w:lang w:val="it-CH"/>
        </w:rPr>
        <w:t>n</w:t>
      </w:r>
      <w:r w:rsidRPr="00F364EF">
        <w:rPr>
          <w:rFonts w:cs="Arial"/>
          <w:bCs/>
          <w:sz w:val="22"/>
          <w:szCs w:val="22"/>
          <w:lang w:val="it-CH"/>
        </w:rPr>
        <w:t>e</w:t>
      </w:r>
      <w:r w:rsidRPr="00F364EF">
        <w:rPr>
          <w:rFonts w:cs="Arial"/>
          <w:bCs/>
          <w:spacing w:val="-5"/>
          <w:sz w:val="22"/>
          <w:szCs w:val="22"/>
          <w:lang w:val="it-CH"/>
        </w:rPr>
        <w:t xml:space="preserve"> </w:t>
      </w:r>
      <w:r w:rsidRPr="00F364EF">
        <w:rPr>
          <w:rFonts w:cs="Arial"/>
          <w:bCs/>
          <w:sz w:val="22"/>
          <w:szCs w:val="22"/>
          <w:lang w:val="it-CH"/>
        </w:rPr>
        <w:t>co</w:t>
      </w:r>
      <w:r w:rsidRPr="00F364EF">
        <w:rPr>
          <w:rFonts w:cs="Arial"/>
          <w:bCs/>
          <w:spacing w:val="1"/>
          <w:sz w:val="22"/>
          <w:szCs w:val="22"/>
          <w:lang w:val="it-CH"/>
        </w:rPr>
        <w:t>nt</w:t>
      </w:r>
      <w:r w:rsidRPr="00F364EF">
        <w:rPr>
          <w:rFonts w:cs="Arial"/>
          <w:bCs/>
          <w:spacing w:val="-6"/>
          <w:sz w:val="22"/>
          <w:szCs w:val="22"/>
          <w:lang w:val="it-CH"/>
        </w:rPr>
        <w:t>r</w:t>
      </w:r>
      <w:r w:rsidRPr="00F364EF">
        <w:rPr>
          <w:rFonts w:cs="Arial"/>
          <w:bCs/>
          <w:sz w:val="22"/>
          <w:szCs w:val="22"/>
          <w:lang w:val="it-CH"/>
        </w:rPr>
        <w:t>o</w:t>
      </w:r>
      <w:r w:rsidRPr="00F364EF">
        <w:rPr>
          <w:rFonts w:cs="Arial"/>
          <w:bCs/>
          <w:spacing w:val="-8"/>
          <w:sz w:val="22"/>
          <w:szCs w:val="22"/>
          <w:lang w:val="it-CH"/>
        </w:rPr>
        <w:t xml:space="preserve"> </w:t>
      </w:r>
      <w:r w:rsidRPr="00F364EF">
        <w:rPr>
          <w:rFonts w:cs="Arial"/>
          <w:bCs/>
          <w:spacing w:val="1"/>
          <w:sz w:val="22"/>
          <w:szCs w:val="22"/>
          <w:lang w:val="it-CH"/>
        </w:rPr>
        <w:t>atta</w:t>
      </w:r>
      <w:r w:rsidRPr="00F364EF">
        <w:rPr>
          <w:rFonts w:cs="Arial"/>
          <w:bCs/>
          <w:sz w:val="22"/>
          <w:szCs w:val="22"/>
          <w:lang w:val="it-CH"/>
        </w:rPr>
        <w:t>cc</w:t>
      </w:r>
      <w:r w:rsidRPr="00F364EF">
        <w:rPr>
          <w:rFonts w:cs="Arial"/>
          <w:bCs/>
          <w:spacing w:val="-5"/>
          <w:sz w:val="22"/>
          <w:szCs w:val="22"/>
          <w:lang w:val="it-CH"/>
        </w:rPr>
        <w:t>h</w:t>
      </w:r>
      <w:r w:rsidRPr="00F364EF">
        <w:rPr>
          <w:rFonts w:cs="Arial"/>
          <w:bCs/>
          <w:sz w:val="22"/>
          <w:szCs w:val="22"/>
          <w:lang w:val="it-CH"/>
        </w:rPr>
        <w:t>i</w:t>
      </w:r>
      <w:r w:rsidRPr="00F364EF">
        <w:rPr>
          <w:rFonts w:cs="Arial"/>
          <w:bCs/>
          <w:spacing w:val="-3"/>
          <w:sz w:val="22"/>
          <w:szCs w:val="22"/>
          <w:lang w:val="it-CH"/>
        </w:rPr>
        <w:t xml:space="preserve"> </w:t>
      </w:r>
      <w:r w:rsidRPr="00F364EF">
        <w:rPr>
          <w:rFonts w:cs="Arial"/>
          <w:bCs/>
          <w:sz w:val="22"/>
          <w:szCs w:val="22"/>
          <w:lang w:val="it-CH"/>
        </w:rPr>
        <w:t>cy</w:t>
      </w:r>
      <w:r w:rsidRPr="00F364EF">
        <w:rPr>
          <w:rFonts w:cs="Arial"/>
          <w:bCs/>
          <w:spacing w:val="1"/>
          <w:sz w:val="22"/>
          <w:szCs w:val="22"/>
          <w:lang w:val="it-CH"/>
        </w:rPr>
        <w:t>b</w:t>
      </w:r>
      <w:r w:rsidRPr="00F364EF">
        <w:rPr>
          <w:rFonts w:cs="Arial"/>
          <w:bCs/>
          <w:spacing w:val="-1"/>
          <w:sz w:val="22"/>
          <w:szCs w:val="22"/>
          <w:lang w:val="it-CH"/>
        </w:rPr>
        <w:t>e</w:t>
      </w:r>
      <w:r w:rsidRPr="00F364EF">
        <w:rPr>
          <w:rFonts w:cs="Arial"/>
          <w:bCs/>
          <w:sz w:val="22"/>
          <w:szCs w:val="22"/>
          <w:lang w:val="it-CH"/>
        </w:rPr>
        <w:t>r;</w:t>
      </w:r>
    </w:p>
    <w:p w:rsidR="00F364EF" w:rsidRPr="00F364EF" w:rsidRDefault="00F364EF" w:rsidP="00F364EF">
      <w:pPr>
        <w:widowControl w:val="0"/>
        <w:numPr>
          <w:ilvl w:val="0"/>
          <w:numId w:val="43"/>
        </w:numPr>
        <w:tabs>
          <w:tab w:val="left" w:pos="709"/>
        </w:tabs>
        <w:spacing w:before="80"/>
        <w:ind w:left="709" w:hanging="425"/>
        <w:jc w:val="both"/>
        <w:rPr>
          <w:rFonts w:cs="Arial"/>
          <w:sz w:val="22"/>
          <w:szCs w:val="22"/>
          <w:lang w:val="it-CH"/>
        </w:rPr>
      </w:pP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pacing w:val="1"/>
          <w:sz w:val="22"/>
          <w:szCs w:val="22"/>
          <w:lang w:val="it-CH"/>
        </w:rPr>
        <w:t>p</w:t>
      </w:r>
      <w:r w:rsidRPr="00F364EF">
        <w:rPr>
          <w:rFonts w:cs="Arial"/>
          <w:bCs/>
          <w:sz w:val="22"/>
          <w:szCs w:val="22"/>
          <w:lang w:val="it-CH"/>
        </w:rPr>
        <w:t>rom</w:t>
      </w:r>
      <w:r w:rsidRPr="00F364EF">
        <w:rPr>
          <w:rFonts w:cs="Arial"/>
          <w:bCs/>
          <w:spacing w:val="-4"/>
          <w:sz w:val="22"/>
          <w:szCs w:val="22"/>
          <w:lang w:val="it-CH"/>
        </w:rPr>
        <w:t>u</w:t>
      </w:r>
      <w:r w:rsidRPr="00F364EF">
        <w:rPr>
          <w:rFonts w:cs="Arial"/>
          <w:bCs/>
          <w:sz w:val="22"/>
          <w:szCs w:val="22"/>
          <w:lang w:val="it-CH"/>
        </w:rPr>
        <w:t>o</w:t>
      </w:r>
      <w:r w:rsidRPr="00F364EF">
        <w:rPr>
          <w:rFonts w:cs="Arial"/>
          <w:bCs/>
          <w:spacing w:val="1"/>
          <w:sz w:val="22"/>
          <w:szCs w:val="22"/>
          <w:lang w:val="it-CH"/>
        </w:rPr>
        <w:t>v</w:t>
      </w:r>
      <w:r w:rsidRPr="00F364EF">
        <w:rPr>
          <w:rFonts w:cs="Arial"/>
          <w:bCs/>
          <w:spacing w:val="-1"/>
          <w:sz w:val="22"/>
          <w:szCs w:val="22"/>
          <w:lang w:val="it-CH"/>
        </w:rPr>
        <w:t>e</w:t>
      </w:r>
      <w:r w:rsidRPr="00F364EF">
        <w:rPr>
          <w:rFonts w:cs="Arial"/>
          <w:bCs/>
          <w:sz w:val="22"/>
          <w:szCs w:val="22"/>
          <w:lang w:val="it-CH"/>
        </w:rPr>
        <w:t>re</w:t>
      </w:r>
      <w:r w:rsidRPr="00F364EF">
        <w:rPr>
          <w:rFonts w:cs="Arial"/>
          <w:bCs/>
          <w:spacing w:val="-4"/>
          <w:sz w:val="22"/>
          <w:szCs w:val="22"/>
          <w:lang w:val="it-CH"/>
        </w:rPr>
        <w:t xml:space="preserve"> </w:t>
      </w:r>
      <w:r w:rsidRPr="00F364EF">
        <w:rPr>
          <w:rFonts w:cs="Arial"/>
          <w:bCs/>
          <w:sz w:val="22"/>
          <w:szCs w:val="22"/>
          <w:lang w:val="it-CH"/>
        </w:rPr>
        <w:t>gli</w:t>
      </w:r>
      <w:r w:rsidRPr="00F364EF">
        <w:rPr>
          <w:rFonts w:cs="Arial"/>
          <w:bCs/>
          <w:spacing w:val="-7"/>
          <w:sz w:val="22"/>
          <w:szCs w:val="22"/>
          <w:lang w:val="it-CH"/>
        </w:rPr>
        <w:t xml:space="preserve"> </w:t>
      </w:r>
      <w:r w:rsidRPr="00F364EF">
        <w:rPr>
          <w:rFonts w:cs="Arial"/>
          <w:bCs/>
          <w:sz w:val="22"/>
          <w:szCs w:val="22"/>
          <w:lang w:val="it-CH"/>
        </w:rPr>
        <w:t>i</w:t>
      </w:r>
      <w:r w:rsidRPr="00F364EF">
        <w:rPr>
          <w:rFonts w:cs="Arial"/>
          <w:bCs/>
          <w:spacing w:val="-5"/>
          <w:sz w:val="22"/>
          <w:szCs w:val="22"/>
          <w:lang w:val="it-CH"/>
        </w:rPr>
        <w:t>n</w:t>
      </w:r>
      <w:r w:rsidRPr="00F364EF">
        <w:rPr>
          <w:rFonts w:cs="Arial"/>
          <w:bCs/>
          <w:spacing w:val="1"/>
          <w:sz w:val="22"/>
          <w:szCs w:val="22"/>
          <w:lang w:val="it-CH"/>
        </w:rPr>
        <w:t>t</w:t>
      </w:r>
      <w:r w:rsidRPr="00F364EF">
        <w:rPr>
          <w:rFonts w:cs="Arial"/>
          <w:bCs/>
          <w:spacing w:val="-1"/>
          <w:sz w:val="22"/>
          <w:szCs w:val="22"/>
          <w:lang w:val="it-CH"/>
        </w:rPr>
        <w:t>e</w:t>
      </w:r>
      <w:r w:rsidRPr="00F364EF">
        <w:rPr>
          <w:rFonts w:cs="Arial"/>
          <w:bCs/>
          <w:sz w:val="22"/>
          <w:szCs w:val="22"/>
          <w:lang w:val="it-CH"/>
        </w:rPr>
        <w:t>rv</w:t>
      </w:r>
      <w:r w:rsidRPr="00F364EF">
        <w:rPr>
          <w:rFonts w:cs="Arial"/>
          <w:bCs/>
          <w:spacing w:val="-1"/>
          <w:sz w:val="22"/>
          <w:szCs w:val="22"/>
          <w:lang w:val="it-CH"/>
        </w:rPr>
        <w:t>e</w:t>
      </w:r>
      <w:r w:rsidRPr="00F364EF">
        <w:rPr>
          <w:rFonts w:cs="Arial"/>
          <w:bCs/>
          <w:spacing w:val="1"/>
          <w:sz w:val="22"/>
          <w:szCs w:val="22"/>
          <w:lang w:val="it-CH"/>
        </w:rPr>
        <w:t>nt</w:t>
      </w:r>
      <w:r w:rsidRPr="00F364EF">
        <w:rPr>
          <w:rFonts w:cs="Arial"/>
          <w:bCs/>
          <w:sz w:val="22"/>
          <w:szCs w:val="22"/>
          <w:lang w:val="it-CH"/>
        </w:rPr>
        <w:t>i</w:t>
      </w:r>
      <w:r w:rsidRPr="00F364EF">
        <w:rPr>
          <w:rFonts w:cs="Arial"/>
          <w:bCs/>
          <w:spacing w:val="-6"/>
          <w:sz w:val="22"/>
          <w:szCs w:val="22"/>
          <w:lang w:val="it-CH"/>
        </w:rPr>
        <w:t xml:space="preserve"> </w:t>
      </w:r>
      <w:r w:rsidRPr="00F364EF">
        <w:rPr>
          <w:rFonts w:cs="Arial"/>
          <w:bCs/>
          <w:spacing w:val="1"/>
          <w:sz w:val="22"/>
          <w:szCs w:val="22"/>
          <w:lang w:val="it-CH"/>
        </w:rPr>
        <w:t>d</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pacing w:val="-1"/>
          <w:sz w:val="22"/>
          <w:szCs w:val="22"/>
          <w:lang w:val="it-CH"/>
        </w:rPr>
        <w:t>se</w:t>
      </w:r>
      <w:r w:rsidRPr="00F364EF">
        <w:rPr>
          <w:rFonts w:cs="Arial"/>
          <w:bCs/>
          <w:spacing w:val="1"/>
          <w:sz w:val="22"/>
          <w:szCs w:val="22"/>
          <w:lang w:val="it-CH"/>
        </w:rPr>
        <w:t>n</w:t>
      </w:r>
      <w:r w:rsidRPr="00F364EF">
        <w:rPr>
          <w:rFonts w:cs="Arial"/>
          <w:bCs/>
          <w:spacing w:val="-1"/>
          <w:sz w:val="22"/>
          <w:szCs w:val="22"/>
          <w:lang w:val="it-CH"/>
        </w:rPr>
        <w:t>s</w:t>
      </w:r>
      <w:r w:rsidRPr="00F364EF">
        <w:rPr>
          <w:rFonts w:cs="Arial"/>
          <w:bCs/>
          <w:spacing w:val="-5"/>
          <w:sz w:val="22"/>
          <w:szCs w:val="22"/>
          <w:lang w:val="it-CH"/>
        </w:rPr>
        <w:t>i</w:t>
      </w:r>
      <w:r w:rsidRPr="00F364EF">
        <w:rPr>
          <w:rFonts w:cs="Arial"/>
          <w:bCs/>
          <w:spacing w:val="1"/>
          <w:sz w:val="22"/>
          <w:szCs w:val="22"/>
          <w:lang w:val="it-CH"/>
        </w:rPr>
        <w:t>b</w:t>
      </w:r>
      <w:r w:rsidRPr="00F364EF">
        <w:rPr>
          <w:rFonts w:cs="Arial"/>
          <w:bCs/>
          <w:sz w:val="22"/>
          <w:szCs w:val="22"/>
          <w:lang w:val="it-CH"/>
        </w:rPr>
        <w:t>ilizzaz</w:t>
      </w:r>
      <w:r w:rsidRPr="00F364EF">
        <w:rPr>
          <w:rFonts w:cs="Arial"/>
          <w:bCs/>
          <w:spacing w:val="-5"/>
          <w:sz w:val="22"/>
          <w:szCs w:val="22"/>
          <w:lang w:val="it-CH"/>
        </w:rPr>
        <w:t>i</w:t>
      </w:r>
      <w:r w:rsidRPr="00F364EF">
        <w:rPr>
          <w:rFonts w:cs="Arial"/>
          <w:bCs/>
          <w:sz w:val="22"/>
          <w:szCs w:val="22"/>
          <w:lang w:val="it-CH"/>
        </w:rPr>
        <w:t>o</w:t>
      </w:r>
      <w:r w:rsidRPr="00F364EF">
        <w:rPr>
          <w:rFonts w:cs="Arial"/>
          <w:bCs/>
          <w:spacing w:val="1"/>
          <w:sz w:val="22"/>
          <w:szCs w:val="22"/>
          <w:lang w:val="it-CH"/>
        </w:rPr>
        <w:t>n</w:t>
      </w:r>
      <w:r w:rsidRPr="00F364EF">
        <w:rPr>
          <w:rFonts w:cs="Arial"/>
          <w:bCs/>
          <w:sz w:val="22"/>
          <w:szCs w:val="22"/>
          <w:lang w:val="it-CH"/>
        </w:rPr>
        <w:t>e</w:t>
      </w:r>
      <w:r w:rsidRPr="00F364EF">
        <w:rPr>
          <w:rFonts w:cs="Arial"/>
          <w:bCs/>
          <w:spacing w:val="5"/>
          <w:sz w:val="22"/>
          <w:szCs w:val="22"/>
          <w:lang w:val="it-CH"/>
        </w:rPr>
        <w:t xml:space="preserve"> </w:t>
      </w:r>
      <w:r w:rsidRPr="00F364EF">
        <w:rPr>
          <w:rFonts w:cs="Arial"/>
          <w:bCs/>
          <w:sz w:val="22"/>
          <w:szCs w:val="22"/>
          <w:lang w:val="it-CH"/>
        </w:rPr>
        <w:t>a</w:t>
      </w:r>
      <w:r w:rsidRPr="00F364EF">
        <w:rPr>
          <w:rFonts w:cs="Arial"/>
          <w:bCs/>
          <w:spacing w:val="-7"/>
          <w:sz w:val="22"/>
          <w:szCs w:val="22"/>
          <w:lang w:val="it-CH"/>
        </w:rPr>
        <w:t xml:space="preserve"> </w:t>
      </w:r>
      <w:r w:rsidRPr="00F364EF">
        <w:rPr>
          <w:rFonts w:cs="Arial"/>
          <w:bCs/>
          <w:spacing w:val="-5"/>
          <w:sz w:val="22"/>
          <w:szCs w:val="22"/>
          <w:lang w:val="it-CH"/>
        </w:rPr>
        <w:t>p</w:t>
      </w:r>
      <w:r w:rsidRPr="00F364EF">
        <w:rPr>
          <w:rFonts w:cs="Arial"/>
          <w:bCs/>
          <w:spacing w:val="1"/>
          <w:sz w:val="22"/>
          <w:szCs w:val="22"/>
          <w:lang w:val="it-CH"/>
        </w:rPr>
        <w:t>a</w:t>
      </w:r>
      <w:r w:rsidRPr="00F364EF">
        <w:rPr>
          <w:rFonts w:cs="Arial"/>
          <w:bCs/>
          <w:sz w:val="22"/>
          <w:szCs w:val="22"/>
          <w:lang w:val="it-CH"/>
        </w:rPr>
        <w:t>r</w:t>
      </w:r>
      <w:r w:rsidRPr="00F364EF">
        <w:rPr>
          <w:rFonts w:cs="Arial"/>
          <w:bCs/>
          <w:spacing w:val="1"/>
          <w:sz w:val="22"/>
          <w:szCs w:val="22"/>
          <w:lang w:val="it-CH"/>
        </w:rPr>
        <w:t>t</w:t>
      </w:r>
      <w:r w:rsidRPr="00F364EF">
        <w:rPr>
          <w:rFonts w:cs="Arial"/>
          <w:bCs/>
          <w:sz w:val="22"/>
          <w:szCs w:val="22"/>
          <w:lang w:val="it-CH"/>
        </w:rPr>
        <w:t>ire</w:t>
      </w:r>
      <w:r w:rsidRPr="00F364EF">
        <w:rPr>
          <w:rFonts w:cs="Arial"/>
          <w:bCs/>
          <w:spacing w:val="-4"/>
          <w:sz w:val="22"/>
          <w:szCs w:val="22"/>
          <w:lang w:val="it-CH"/>
        </w:rPr>
        <w:t xml:space="preserve"> </w:t>
      </w:r>
      <w:r w:rsidRPr="00F364EF">
        <w:rPr>
          <w:rFonts w:cs="Arial"/>
          <w:bCs/>
          <w:spacing w:val="1"/>
          <w:sz w:val="22"/>
          <w:szCs w:val="22"/>
          <w:lang w:val="it-CH"/>
        </w:rPr>
        <w:t>d</w:t>
      </w:r>
      <w:r w:rsidRPr="00F364EF">
        <w:rPr>
          <w:rFonts w:cs="Arial"/>
          <w:bCs/>
          <w:spacing w:val="-2"/>
          <w:sz w:val="22"/>
          <w:szCs w:val="22"/>
          <w:lang w:val="it-CH"/>
        </w:rPr>
        <w:t>a</w:t>
      </w:r>
      <w:r w:rsidRPr="00F364EF">
        <w:rPr>
          <w:rFonts w:cs="Arial"/>
          <w:bCs/>
          <w:sz w:val="22"/>
          <w:szCs w:val="22"/>
          <w:lang w:val="it-CH"/>
        </w:rPr>
        <w:t>lle</w:t>
      </w:r>
      <w:r w:rsidRPr="00F364EF">
        <w:rPr>
          <w:rFonts w:cs="Arial"/>
          <w:bCs/>
          <w:spacing w:val="-4"/>
          <w:sz w:val="22"/>
          <w:szCs w:val="22"/>
          <w:lang w:val="it-CH"/>
        </w:rPr>
        <w:t xml:space="preserve"> </w:t>
      </w:r>
      <w:r w:rsidRPr="00F364EF">
        <w:rPr>
          <w:rFonts w:cs="Arial"/>
          <w:bCs/>
          <w:spacing w:val="-2"/>
          <w:sz w:val="22"/>
          <w:szCs w:val="22"/>
          <w:lang w:val="it-CH"/>
        </w:rPr>
        <w:t>f</w:t>
      </w:r>
      <w:r w:rsidRPr="00F364EF">
        <w:rPr>
          <w:rFonts w:cs="Arial"/>
          <w:bCs/>
          <w:spacing w:val="1"/>
          <w:sz w:val="22"/>
          <w:szCs w:val="22"/>
          <w:lang w:val="it-CH"/>
        </w:rPr>
        <w:t>a</w:t>
      </w:r>
      <w:r w:rsidRPr="00F364EF">
        <w:rPr>
          <w:rFonts w:cs="Arial"/>
          <w:bCs/>
          <w:sz w:val="22"/>
          <w:szCs w:val="22"/>
          <w:lang w:val="it-CH"/>
        </w:rPr>
        <w:t>m</w:t>
      </w:r>
      <w:r w:rsidRPr="00F364EF">
        <w:rPr>
          <w:rFonts w:cs="Arial"/>
          <w:bCs/>
          <w:spacing w:val="-5"/>
          <w:sz w:val="22"/>
          <w:szCs w:val="22"/>
          <w:lang w:val="it-CH"/>
        </w:rPr>
        <w:t>i</w:t>
      </w:r>
      <w:r w:rsidRPr="00F364EF">
        <w:rPr>
          <w:rFonts w:cs="Arial"/>
          <w:bCs/>
          <w:sz w:val="22"/>
          <w:szCs w:val="22"/>
          <w:lang w:val="it-CH"/>
        </w:rPr>
        <w:t>glie</w:t>
      </w:r>
      <w:r w:rsidRPr="00F364EF">
        <w:rPr>
          <w:rFonts w:cs="Arial"/>
          <w:bCs/>
          <w:spacing w:val="-3"/>
          <w:sz w:val="22"/>
          <w:szCs w:val="22"/>
          <w:lang w:val="it-CH"/>
        </w:rPr>
        <w:t xml:space="preserve"> </w:t>
      </w:r>
      <w:r w:rsidRPr="00F364EF">
        <w:rPr>
          <w:rFonts w:cs="Arial"/>
          <w:bCs/>
          <w:sz w:val="22"/>
          <w:szCs w:val="22"/>
          <w:lang w:val="it-CH"/>
        </w:rPr>
        <w:t>e</w:t>
      </w:r>
      <w:r w:rsidRPr="00F364EF">
        <w:rPr>
          <w:rFonts w:cs="Arial"/>
          <w:bCs/>
          <w:spacing w:val="-9"/>
          <w:sz w:val="22"/>
          <w:szCs w:val="22"/>
          <w:lang w:val="it-CH"/>
        </w:rPr>
        <w:t xml:space="preserve"> </w:t>
      </w:r>
      <w:r w:rsidRPr="00F364EF">
        <w:rPr>
          <w:rFonts w:cs="Arial"/>
          <w:bCs/>
          <w:spacing w:val="3"/>
          <w:sz w:val="22"/>
          <w:szCs w:val="22"/>
          <w:lang w:val="it-CH"/>
        </w:rPr>
        <w:t>d</w:t>
      </w:r>
      <w:r w:rsidRPr="00F364EF">
        <w:rPr>
          <w:rFonts w:cs="Arial"/>
          <w:bCs/>
          <w:spacing w:val="1"/>
          <w:sz w:val="22"/>
          <w:szCs w:val="22"/>
          <w:lang w:val="it-CH"/>
        </w:rPr>
        <w:t>a</w:t>
      </w:r>
      <w:r w:rsidRPr="00F364EF">
        <w:rPr>
          <w:rFonts w:cs="Arial"/>
          <w:bCs/>
          <w:sz w:val="22"/>
          <w:szCs w:val="22"/>
          <w:lang w:val="it-CH"/>
        </w:rPr>
        <w:t>lle</w:t>
      </w:r>
      <w:r w:rsidRPr="00F364EF">
        <w:rPr>
          <w:rFonts w:cs="Arial"/>
          <w:bCs/>
          <w:spacing w:val="-4"/>
          <w:sz w:val="22"/>
          <w:szCs w:val="22"/>
          <w:lang w:val="it-CH"/>
        </w:rPr>
        <w:t xml:space="preserve"> </w:t>
      </w:r>
      <w:r w:rsidRPr="00F364EF">
        <w:rPr>
          <w:rFonts w:cs="Arial"/>
          <w:bCs/>
          <w:spacing w:val="-1"/>
          <w:sz w:val="22"/>
          <w:szCs w:val="22"/>
          <w:lang w:val="it-CH"/>
        </w:rPr>
        <w:t>s</w:t>
      </w:r>
      <w:r w:rsidRPr="00F364EF">
        <w:rPr>
          <w:rFonts w:cs="Arial"/>
          <w:bCs/>
          <w:sz w:val="22"/>
          <w:szCs w:val="22"/>
          <w:lang w:val="it-CH"/>
        </w:rPr>
        <w:t>c</w:t>
      </w:r>
      <w:r w:rsidRPr="00F364EF">
        <w:rPr>
          <w:rFonts w:cs="Arial"/>
          <w:bCs/>
          <w:spacing w:val="-5"/>
          <w:sz w:val="22"/>
          <w:szCs w:val="22"/>
          <w:lang w:val="it-CH"/>
        </w:rPr>
        <w:t>u</w:t>
      </w:r>
      <w:r w:rsidRPr="00F364EF">
        <w:rPr>
          <w:rFonts w:cs="Arial"/>
          <w:bCs/>
          <w:sz w:val="22"/>
          <w:szCs w:val="22"/>
          <w:lang w:val="it-CH"/>
        </w:rPr>
        <w:t>ol</w:t>
      </w:r>
      <w:r w:rsidRPr="00F364EF">
        <w:rPr>
          <w:rFonts w:cs="Arial"/>
          <w:bCs/>
          <w:spacing w:val="-1"/>
          <w:sz w:val="22"/>
          <w:szCs w:val="22"/>
          <w:lang w:val="it-CH"/>
        </w:rPr>
        <w:t>e</w:t>
      </w:r>
      <w:r w:rsidRPr="00F364EF">
        <w:rPr>
          <w:rFonts w:cs="Arial"/>
          <w:bCs/>
          <w:sz w:val="22"/>
          <w:szCs w:val="22"/>
          <w:lang w:val="it-CH"/>
        </w:rPr>
        <w:t>,</w:t>
      </w:r>
      <w:r w:rsidRPr="00F364EF">
        <w:rPr>
          <w:rFonts w:cs="Arial"/>
          <w:bCs/>
          <w:w w:val="99"/>
          <w:sz w:val="22"/>
          <w:szCs w:val="22"/>
          <w:lang w:val="it-CH"/>
        </w:rPr>
        <w:t xml:space="preserve"> </w:t>
      </w:r>
      <w:r w:rsidRPr="00F364EF">
        <w:rPr>
          <w:rFonts w:cs="Arial"/>
          <w:bCs/>
          <w:spacing w:val="1"/>
          <w:sz w:val="22"/>
          <w:szCs w:val="22"/>
          <w:lang w:val="it-CH"/>
        </w:rPr>
        <w:t>p</w:t>
      </w:r>
      <w:r w:rsidRPr="00F364EF">
        <w:rPr>
          <w:rFonts w:cs="Arial"/>
          <w:bCs/>
          <w:spacing w:val="-1"/>
          <w:sz w:val="22"/>
          <w:szCs w:val="22"/>
          <w:lang w:val="it-CH"/>
        </w:rPr>
        <w:t>e</w:t>
      </w:r>
      <w:r w:rsidRPr="00F364EF">
        <w:rPr>
          <w:rFonts w:cs="Arial"/>
          <w:bCs/>
          <w:sz w:val="22"/>
          <w:szCs w:val="22"/>
          <w:lang w:val="it-CH"/>
        </w:rPr>
        <w:t>r</w:t>
      </w:r>
      <w:r w:rsidRPr="00F364EF">
        <w:rPr>
          <w:rFonts w:cs="Arial"/>
          <w:bCs/>
          <w:spacing w:val="1"/>
          <w:sz w:val="22"/>
          <w:szCs w:val="22"/>
          <w:lang w:val="it-CH"/>
        </w:rPr>
        <w:t xml:space="preserve"> pa</w:t>
      </w:r>
      <w:r w:rsidRPr="00F364EF">
        <w:rPr>
          <w:rFonts w:cs="Arial"/>
          <w:bCs/>
          <w:spacing w:val="-1"/>
          <w:sz w:val="22"/>
          <w:szCs w:val="22"/>
          <w:lang w:val="it-CH"/>
        </w:rPr>
        <w:t>ss</w:t>
      </w:r>
      <w:r w:rsidRPr="00F364EF">
        <w:rPr>
          <w:rFonts w:cs="Arial"/>
          <w:bCs/>
          <w:spacing w:val="1"/>
          <w:sz w:val="22"/>
          <w:szCs w:val="22"/>
          <w:lang w:val="it-CH"/>
        </w:rPr>
        <w:t>a</w:t>
      </w:r>
      <w:r w:rsidRPr="00F364EF">
        <w:rPr>
          <w:rFonts w:cs="Arial"/>
          <w:bCs/>
          <w:sz w:val="22"/>
          <w:szCs w:val="22"/>
          <w:lang w:val="it-CH"/>
        </w:rPr>
        <w:t>re</w:t>
      </w:r>
      <w:r w:rsidRPr="00F364EF">
        <w:rPr>
          <w:rFonts w:cs="Arial"/>
          <w:bCs/>
          <w:spacing w:val="-4"/>
          <w:sz w:val="22"/>
          <w:szCs w:val="22"/>
          <w:lang w:val="it-CH"/>
        </w:rPr>
        <w:t xml:space="preserve"> </w:t>
      </w:r>
      <w:r w:rsidRPr="00F364EF">
        <w:rPr>
          <w:rFonts w:cs="Arial"/>
          <w:bCs/>
          <w:spacing w:val="1"/>
          <w:sz w:val="22"/>
          <w:szCs w:val="22"/>
          <w:lang w:val="it-CH"/>
        </w:rPr>
        <w:t>da</w:t>
      </w:r>
      <w:r w:rsidRPr="00F364EF">
        <w:rPr>
          <w:rFonts w:cs="Arial"/>
          <w:bCs/>
          <w:sz w:val="22"/>
          <w:szCs w:val="22"/>
          <w:lang w:val="it-CH"/>
        </w:rPr>
        <w:t>i</w:t>
      </w:r>
      <w:r w:rsidRPr="00F364EF">
        <w:rPr>
          <w:rFonts w:cs="Arial"/>
          <w:bCs/>
          <w:spacing w:val="1"/>
          <w:sz w:val="22"/>
          <w:szCs w:val="22"/>
          <w:lang w:val="it-CH"/>
        </w:rPr>
        <w:t xml:space="preserve"> </w:t>
      </w:r>
      <w:r w:rsidRPr="00F364EF">
        <w:rPr>
          <w:rFonts w:cs="Arial"/>
          <w:bCs/>
          <w:sz w:val="22"/>
          <w:szCs w:val="22"/>
          <w:lang w:val="it-CH"/>
        </w:rPr>
        <w:t>co</w:t>
      </w:r>
      <w:r w:rsidRPr="00F364EF">
        <w:rPr>
          <w:rFonts w:cs="Arial"/>
          <w:bCs/>
          <w:spacing w:val="1"/>
          <w:sz w:val="22"/>
          <w:szCs w:val="22"/>
          <w:lang w:val="it-CH"/>
        </w:rPr>
        <w:t>nt</w:t>
      </w:r>
      <w:r w:rsidRPr="00F364EF">
        <w:rPr>
          <w:rFonts w:cs="Arial"/>
          <w:bCs/>
          <w:spacing w:val="-1"/>
          <w:sz w:val="22"/>
          <w:szCs w:val="22"/>
          <w:lang w:val="it-CH"/>
        </w:rPr>
        <w:t>es</w:t>
      </w:r>
      <w:r w:rsidRPr="00F364EF">
        <w:rPr>
          <w:rFonts w:cs="Arial"/>
          <w:bCs/>
          <w:spacing w:val="-5"/>
          <w:sz w:val="22"/>
          <w:szCs w:val="22"/>
          <w:lang w:val="it-CH"/>
        </w:rPr>
        <w:t>t</w:t>
      </w:r>
      <w:r w:rsidRPr="00F364EF">
        <w:rPr>
          <w:rFonts w:cs="Arial"/>
          <w:bCs/>
          <w:sz w:val="22"/>
          <w:szCs w:val="22"/>
          <w:lang w:val="it-CH"/>
        </w:rPr>
        <w:t>i</w:t>
      </w:r>
      <w:r w:rsidRPr="00F364EF">
        <w:rPr>
          <w:rFonts w:cs="Arial"/>
          <w:bCs/>
          <w:spacing w:val="3"/>
          <w:sz w:val="22"/>
          <w:szCs w:val="22"/>
          <w:lang w:val="it-CH"/>
        </w:rPr>
        <w:t xml:space="preserve"> </w:t>
      </w:r>
      <w:r w:rsidRPr="00F364EF">
        <w:rPr>
          <w:rFonts w:cs="Arial"/>
          <w:bCs/>
          <w:spacing w:val="-5"/>
          <w:sz w:val="22"/>
          <w:szCs w:val="22"/>
          <w:lang w:val="it-CH"/>
        </w:rPr>
        <w:t>l</w:t>
      </w:r>
      <w:r w:rsidRPr="00F364EF">
        <w:rPr>
          <w:rFonts w:cs="Arial"/>
          <w:bCs/>
          <w:spacing w:val="1"/>
          <w:sz w:val="22"/>
          <w:szCs w:val="22"/>
          <w:lang w:val="it-CH"/>
        </w:rPr>
        <w:t>av</w:t>
      </w:r>
      <w:r w:rsidRPr="00F364EF">
        <w:rPr>
          <w:rFonts w:cs="Arial"/>
          <w:bCs/>
          <w:sz w:val="22"/>
          <w:szCs w:val="22"/>
          <w:lang w:val="it-CH"/>
        </w:rPr>
        <w:t>or</w:t>
      </w:r>
      <w:r w:rsidRPr="00F364EF">
        <w:rPr>
          <w:rFonts w:cs="Arial"/>
          <w:bCs/>
          <w:spacing w:val="-4"/>
          <w:sz w:val="22"/>
          <w:szCs w:val="22"/>
          <w:lang w:val="it-CH"/>
        </w:rPr>
        <w:t>a</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1"/>
          <w:sz w:val="22"/>
          <w:szCs w:val="22"/>
          <w:lang w:val="it-CH"/>
        </w:rPr>
        <w:t>v</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pacing w:val="-5"/>
          <w:sz w:val="22"/>
          <w:szCs w:val="22"/>
          <w:lang w:val="it-CH"/>
        </w:rPr>
        <w:t>p</w:t>
      </w:r>
      <w:r w:rsidRPr="00F364EF">
        <w:rPr>
          <w:rFonts w:cs="Arial"/>
          <w:bCs/>
          <w:spacing w:val="1"/>
          <w:sz w:val="22"/>
          <w:szCs w:val="22"/>
          <w:lang w:val="it-CH"/>
        </w:rPr>
        <w:t>ubb</w:t>
      </w:r>
      <w:r w:rsidRPr="00F364EF">
        <w:rPr>
          <w:rFonts w:cs="Arial"/>
          <w:bCs/>
          <w:sz w:val="22"/>
          <w:szCs w:val="22"/>
          <w:lang w:val="it-CH"/>
        </w:rPr>
        <w:t>li</w:t>
      </w:r>
      <w:r w:rsidRPr="00F364EF">
        <w:rPr>
          <w:rFonts w:cs="Arial"/>
          <w:bCs/>
          <w:spacing w:val="-6"/>
          <w:sz w:val="22"/>
          <w:szCs w:val="22"/>
          <w:lang w:val="it-CH"/>
        </w:rPr>
        <w:t>c</w:t>
      </w:r>
      <w:r w:rsidRPr="00F364EF">
        <w:rPr>
          <w:rFonts w:cs="Arial"/>
          <w:bCs/>
          <w:sz w:val="22"/>
          <w:szCs w:val="22"/>
          <w:lang w:val="it-CH"/>
        </w:rPr>
        <w:t>i</w:t>
      </w:r>
      <w:r w:rsidRPr="00F364EF">
        <w:rPr>
          <w:rFonts w:cs="Arial"/>
          <w:bCs/>
          <w:spacing w:val="3"/>
          <w:sz w:val="22"/>
          <w:szCs w:val="22"/>
          <w:lang w:val="it-CH"/>
        </w:rPr>
        <w:t xml:space="preserve"> </w:t>
      </w:r>
      <w:r w:rsidRPr="00F364EF">
        <w:rPr>
          <w:rFonts w:cs="Arial"/>
          <w:bCs/>
          <w:sz w:val="22"/>
          <w:szCs w:val="22"/>
          <w:lang w:val="it-CH"/>
        </w:rPr>
        <w:t>e</w:t>
      </w:r>
      <w:r w:rsidRPr="00F364EF">
        <w:rPr>
          <w:rFonts w:cs="Arial"/>
          <w:bCs/>
          <w:spacing w:val="-4"/>
          <w:sz w:val="22"/>
          <w:szCs w:val="22"/>
          <w:lang w:val="it-CH"/>
        </w:rPr>
        <w:t xml:space="preserve"> </w:t>
      </w:r>
      <w:r w:rsidRPr="00F364EF">
        <w:rPr>
          <w:rFonts w:cs="Arial"/>
          <w:bCs/>
          <w:spacing w:val="1"/>
          <w:sz w:val="22"/>
          <w:szCs w:val="22"/>
          <w:lang w:val="it-CH"/>
        </w:rPr>
        <w:t>p</w:t>
      </w:r>
      <w:r w:rsidRPr="00F364EF">
        <w:rPr>
          <w:rFonts w:cs="Arial"/>
          <w:bCs/>
          <w:sz w:val="22"/>
          <w:szCs w:val="22"/>
          <w:lang w:val="it-CH"/>
        </w:rPr>
        <w:t>ri</w:t>
      </w:r>
      <w:r w:rsidRPr="00F364EF">
        <w:rPr>
          <w:rFonts w:cs="Arial"/>
          <w:bCs/>
          <w:spacing w:val="1"/>
          <w:sz w:val="22"/>
          <w:szCs w:val="22"/>
          <w:lang w:val="it-CH"/>
        </w:rPr>
        <w:t>v</w:t>
      </w:r>
      <w:r w:rsidRPr="00F364EF">
        <w:rPr>
          <w:rFonts w:cs="Arial"/>
          <w:bCs/>
          <w:spacing w:val="-5"/>
          <w:sz w:val="22"/>
          <w:szCs w:val="22"/>
          <w:lang w:val="it-CH"/>
        </w:rPr>
        <w:t>a</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2"/>
          <w:sz w:val="22"/>
          <w:szCs w:val="22"/>
          <w:lang w:val="it-CH"/>
        </w:rPr>
        <w:t xml:space="preserve"> f</w:t>
      </w:r>
      <w:r w:rsidRPr="00F364EF">
        <w:rPr>
          <w:rFonts w:cs="Arial"/>
          <w:bCs/>
          <w:sz w:val="22"/>
          <w:szCs w:val="22"/>
          <w:lang w:val="it-CH"/>
        </w:rPr>
        <w:t>i</w:t>
      </w:r>
      <w:r w:rsidRPr="00F364EF">
        <w:rPr>
          <w:rFonts w:cs="Arial"/>
          <w:bCs/>
          <w:spacing w:val="1"/>
          <w:sz w:val="22"/>
          <w:szCs w:val="22"/>
          <w:lang w:val="it-CH"/>
        </w:rPr>
        <w:t>n</w:t>
      </w:r>
      <w:r w:rsidRPr="00F364EF">
        <w:rPr>
          <w:rFonts w:cs="Arial"/>
          <w:bCs/>
          <w:sz w:val="22"/>
          <w:szCs w:val="22"/>
          <w:lang w:val="it-CH"/>
        </w:rPr>
        <w:t>o</w:t>
      </w:r>
      <w:r w:rsidRPr="00F364EF">
        <w:rPr>
          <w:rFonts w:cs="Arial"/>
          <w:bCs/>
          <w:spacing w:val="-2"/>
          <w:sz w:val="22"/>
          <w:szCs w:val="22"/>
          <w:lang w:val="it-CH"/>
        </w:rPr>
        <w:t xml:space="preserve"> </w:t>
      </w:r>
      <w:r w:rsidRPr="00F364EF">
        <w:rPr>
          <w:rFonts w:cs="Arial"/>
          <w:bCs/>
          <w:spacing w:val="1"/>
          <w:sz w:val="22"/>
          <w:szCs w:val="22"/>
          <w:lang w:val="it-CH"/>
        </w:rPr>
        <w:t>a</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z w:val="22"/>
          <w:szCs w:val="22"/>
          <w:lang w:val="it-CH"/>
        </w:rPr>
        <w:t>ma</w:t>
      </w:r>
      <w:r w:rsidRPr="00F364EF">
        <w:rPr>
          <w:rFonts w:cs="Arial"/>
          <w:bCs/>
          <w:spacing w:val="-1"/>
          <w:sz w:val="22"/>
          <w:szCs w:val="22"/>
          <w:lang w:val="it-CH"/>
        </w:rPr>
        <w:t>ss</w:t>
      </w:r>
      <w:r w:rsidRPr="00F364EF">
        <w:rPr>
          <w:rFonts w:cs="Arial"/>
          <w:bCs/>
          <w:sz w:val="22"/>
          <w:szCs w:val="22"/>
          <w:lang w:val="it-CH"/>
        </w:rPr>
        <w:t>imi</w:t>
      </w:r>
      <w:r w:rsidRPr="00F364EF">
        <w:rPr>
          <w:rFonts w:cs="Arial"/>
          <w:bCs/>
          <w:spacing w:val="-3"/>
          <w:sz w:val="22"/>
          <w:szCs w:val="22"/>
          <w:lang w:val="it-CH"/>
        </w:rPr>
        <w:t xml:space="preserve"> </w:t>
      </w:r>
      <w:r w:rsidRPr="00F364EF">
        <w:rPr>
          <w:rFonts w:cs="Arial"/>
          <w:bCs/>
          <w:sz w:val="22"/>
          <w:szCs w:val="22"/>
          <w:lang w:val="it-CH"/>
        </w:rPr>
        <w:t>li</w:t>
      </w:r>
      <w:r w:rsidRPr="00F364EF">
        <w:rPr>
          <w:rFonts w:cs="Arial"/>
          <w:bCs/>
          <w:spacing w:val="1"/>
          <w:sz w:val="22"/>
          <w:szCs w:val="22"/>
          <w:lang w:val="it-CH"/>
        </w:rPr>
        <w:t>v</w:t>
      </w:r>
      <w:r w:rsidRPr="00F364EF">
        <w:rPr>
          <w:rFonts w:cs="Arial"/>
          <w:bCs/>
          <w:spacing w:val="-1"/>
          <w:sz w:val="22"/>
          <w:szCs w:val="22"/>
          <w:lang w:val="it-CH"/>
        </w:rPr>
        <w:t>e</w:t>
      </w:r>
      <w:r w:rsidRPr="00F364EF">
        <w:rPr>
          <w:rFonts w:cs="Arial"/>
          <w:bCs/>
          <w:sz w:val="22"/>
          <w:szCs w:val="22"/>
          <w:lang w:val="it-CH"/>
        </w:rPr>
        <w:t>l</w:t>
      </w:r>
      <w:r w:rsidRPr="00F364EF">
        <w:rPr>
          <w:rFonts w:cs="Arial"/>
          <w:bCs/>
          <w:spacing w:val="-5"/>
          <w:sz w:val="22"/>
          <w:szCs w:val="22"/>
          <w:lang w:val="it-CH"/>
        </w:rPr>
        <w:t>l</w:t>
      </w:r>
      <w:r w:rsidRPr="00F364EF">
        <w:rPr>
          <w:rFonts w:cs="Arial"/>
          <w:bCs/>
          <w:sz w:val="22"/>
          <w:szCs w:val="22"/>
          <w:lang w:val="it-CH"/>
        </w:rPr>
        <w:t>i</w:t>
      </w:r>
      <w:r w:rsidRPr="00F364EF">
        <w:rPr>
          <w:rFonts w:cs="Arial"/>
          <w:bCs/>
          <w:spacing w:val="2"/>
          <w:sz w:val="22"/>
          <w:szCs w:val="22"/>
          <w:lang w:val="it-CH"/>
        </w:rPr>
        <w:t xml:space="preserve"> </w:t>
      </w:r>
      <w:r w:rsidRPr="00F364EF">
        <w:rPr>
          <w:rFonts w:cs="Arial"/>
          <w:bCs/>
          <w:spacing w:val="1"/>
          <w:sz w:val="22"/>
          <w:szCs w:val="22"/>
          <w:lang w:val="it-CH"/>
        </w:rPr>
        <w:t>a</w:t>
      </w:r>
      <w:r w:rsidRPr="00F364EF">
        <w:rPr>
          <w:rFonts w:cs="Arial"/>
          <w:bCs/>
          <w:spacing w:val="-6"/>
          <w:sz w:val="22"/>
          <w:szCs w:val="22"/>
          <w:lang w:val="it-CH"/>
        </w:rPr>
        <w:t>z</w:t>
      </w:r>
      <w:r w:rsidRPr="00F364EF">
        <w:rPr>
          <w:rFonts w:cs="Arial"/>
          <w:bCs/>
          <w:sz w:val="22"/>
          <w:szCs w:val="22"/>
          <w:lang w:val="it-CH"/>
        </w:rPr>
        <w:t>i</w:t>
      </w:r>
      <w:r w:rsidRPr="00F364EF">
        <w:rPr>
          <w:rFonts w:cs="Arial"/>
          <w:bCs/>
          <w:spacing w:val="-1"/>
          <w:sz w:val="22"/>
          <w:szCs w:val="22"/>
          <w:lang w:val="it-CH"/>
        </w:rPr>
        <w:t>e</w:t>
      </w:r>
      <w:r w:rsidRPr="00F364EF">
        <w:rPr>
          <w:rFonts w:cs="Arial"/>
          <w:bCs/>
          <w:spacing w:val="1"/>
          <w:sz w:val="22"/>
          <w:szCs w:val="22"/>
          <w:lang w:val="it-CH"/>
        </w:rPr>
        <w:t>nda</w:t>
      </w:r>
      <w:r w:rsidRPr="00F364EF">
        <w:rPr>
          <w:rFonts w:cs="Arial"/>
          <w:bCs/>
          <w:spacing w:val="-5"/>
          <w:sz w:val="22"/>
          <w:szCs w:val="22"/>
          <w:lang w:val="it-CH"/>
        </w:rPr>
        <w:t>l</w:t>
      </w:r>
      <w:r w:rsidRPr="00F364EF">
        <w:rPr>
          <w:rFonts w:cs="Arial"/>
          <w:bCs/>
          <w:sz w:val="22"/>
          <w:szCs w:val="22"/>
          <w:lang w:val="it-CH"/>
        </w:rPr>
        <w:t>i</w:t>
      </w:r>
      <w:r w:rsidRPr="00F364EF">
        <w:rPr>
          <w:rFonts w:cs="Arial"/>
          <w:bCs/>
          <w:spacing w:val="3"/>
          <w:sz w:val="22"/>
          <w:szCs w:val="22"/>
          <w:lang w:val="it-CH"/>
        </w:rPr>
        <w:t xml:space="preserve"> </w:t>
      </w:r>
      <w:r w:rsidRPr="00F364EF">
        <w:rPr>
          <w:rFonts w:cs="Arial"/>
          <w:bCs/>
          <w:spacing w:val="-1"/>
          <w:sz w:val="22"/>
          <w:szCs w:val="22"/>
          <w:lang w:val="it-CH"/>
        </w:rPr>
        <w:t>e</w:t>
      </w:r>
      <w:r w:rsidRPr="00F364EF">
        <w:rPr>
          <w:rFonts w:cs="Arial"/>
          <w:bCs/>
          <w:sz w:val="22"/>
          <w:szCs w:val="22"/>
          <w:lang w:val="it-CH"/>
        </w:rPr>
        <w:t>d</w:t>
      </w:r>
      <w:r w:rsidRPr="00F364EF">
        <w:rPr>
          <w:rFonts w:cs="Arial"/>
          <w:bCs/>
          <w:w w:val="99"/>
          <w:sz w:val="22"/>
          <w:szCs w:val="22"/>
          <w:lang w:val="it-CH"/>
        </w:rPr>
        <w:t xml:space="preserve"> </w:t>
      </w:r>
      <w:r w:rsidRPr="00F364EF">
        <w:rPr>
          <w:rFonts w:cs="Arial"/>
          <w:bCs/>
          <w:sz w:val="22"/>
          <w:szCs w:val="22"/>
          <w:lang w:val="it-CH"/>
        </w:rPr>
        <w:t>i</w:t>
      </w:r>
      <w:r w:rsidRPr="00F364EF">
        <w:rPr>
          <w:rFonts w:cs="Arial"/>
          <w:bCs/>
          <w:spacing w:val="-1"/>
          <w:sz w:val="22"/>
          <w:szCs w:val="22"/>
          <w:lang w:val="it-CH"/>
        </w:rPr>
        <w:t>s</w:t>
      </w:r>
      <w:r w:rsidRPr="00F364EF">
        <w:rPr>
          <w:rFonts w:cs="Arial"/>
          <w:bCs/>
          <w:spacing w:val="1"/>
          <w:sz w:val="22"/>
          <w:szCs w:val="22"/>
          <w:lang w:val="it-CH"/>
        </w:rPr>
        <w:t>t</w:t>
      </w:r>
      <w:r w:rsidRPr="00F364EF">
        <w:rPr>
          <w:rFonts w:cs="Arial"/>
          <w:bCs/>
          <w:sz w:val="22"/>
          <w:szCs w:val="22"/>
          <w:lang w:val="it-CH"/>
        </w:rPr>
        <w:t>i</w:t>
      </w:r>
      <w:r w:rsidRPr="00F364EF">
        <w:rPr>
          <w:rFonts w:cs="Arial"/>
          <w:bCs/>
          <w:spacing w:val="1"/>
          <w:sz w:val="22"/>
          <w:szCs w:val="22"/>
          <w:lang w:val="it-CH"/>
        </w:rPr>
        <w:t>tu</w:t>
      </w:r>
      <w:r w:rsidRPr="00F364EF">
        <w:rPr>
          <w:rFonts w:cs="Arial"/>
          <w:bCs/>
          <w:sz w:val="22"/>
          <w:szCs w:val="22"/>
          <w:lang w:val="it-CH"/>
        </w:rPr>
        <w:t>z</w:t>
      </w:r>
      <w:r w:rsidRPr="00F364EF">
        <w:rPr>
          <w:rFonts w:cs="Arial"/>
          <w:bCs/>
          <w:spacing w:val="-5"/>
          <w:sz w:val="22"/>
          <w:szCs w:val="22"/>
          <w:lang w:val="it-CH"/>
        </w:rPr>
        <w:t>i</w:t>
      </w:r>
      <w:r w:rsidRPr="00F364EF">
        <w:rPr>
          <w:rFonts w:cs="Arial"/>
          <w:bCs/>
          <w:sz w:val="22"/>
          <w:szCs w:val="22"/>
          <w:lang w:val="it-CH"/>
        </w:rPr>
        <w:t>o</w:t>
      </w:r>
      <w:r w:rsidRPr="00F364EF">
        <w:rPr>
          <w:rFonts w:cs="Arial"/>
          <w:bCs/>
          <w:spacing w:val="1"/>
          <w:sz w:val="22"/>
          <w:szCs w:val="22"/>
          <w:lang w:val="it-CH"/>
        </w:rPr>
        <w:t>na</w:t>
      </w:r>
      <w:r w:rsidRPr="00F364EF">
        <w:rPr>
          <w:rFonts w:cs="Arial"/>
          <w:bCs/>
          <w:spacing w:val="-5"/>
          <w:sz w:val="22"/>
          <w:szCs w:val="22"/>
          <w:lang w:val="it-CH"/>
        </w:rPr>
        <w:t>l</w:t>
      </w:r>
      <w:r w:rsidRPr="00F364EF">
        <w:rPr>
          <w:rFonts w:cs="Arial"/>
          <w:bCs/>
          <w:sz w:val="22"/>
          <w:szCs w:val="22"/>
          <w:lang w:val="it-CH"/>
        </w:rPr>
        <w:t>i.</w:t>
      </w: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ind w:right="546"/>
        <w:rPr>
          <w:rFonts w:cs="Arial"/>
          <w:sz w:val="22"/>
          <w:szCs w:val="22"/>
          <w:lang w:val="it-CH"/>
        </w:rPr>
      </w:pPr>
    </w:p>
    <w:p w:rsidR="00F364EF" w:rsidRPr="00F364EF" w:rsidRDefault="00F364EF" w:rsidP="00F364EF">
      <w:pPr>
        <w:tabs>
          <w:tab w:val="left" w:pos="9639"/>
        </w:tabs>
        <w:rPr>
          <w:rFonts w:cs="Arial"/>
          <w:bCs/>
          <w:spacing w:val="-2"/>
          <w:sz w:val="22"/>
          <w:szCs w:val="22"/>
          <w:lang w:val="it-CH"/>
        </w:rPr>
      </w:pPr>
      <w:r w:rsidRPr="00F364EF">
        <w:rPr>
          <w:rFonts w:cs="Arial"/>
          <w:bCs/>
          <w:sz w:val="22"/>
          <w:szCs w:val="22"/>
          <w:lang w:val="it-CH"/>
        </w:rPr>
        <w:t>M</w:t>
      </w:r>
      <w:r w:rsidRPr="00F364EF">
        <w:rPr>
          <w:rFonts w:cs="Arial"/>
          <w:bCs/>
          <w:spacing w:val="1"/>
          <w:sz w:val="22"/>
          <w:szCs w:val="22"/>
          <w:lang w:val="it-CH"/>
        </w:rPr>
        <w:t>a</w:t>
      </w:r>
      <w:r w:rsidRPr="00F364EF">
        <w:rPr>
          <w:rFonts w:cs="Arial"/>
          <w:bCs/>
          <w:sz w:val="22"/>
          <w:szCs w:val="22"/>
          <w:lang w:val="it-CH"/>
        </w:rPr>
        <w:t>rco</w:t>
      </w:r>
      <w:r w:rsidRPr="00F364EF">
        <w:rPr>
          <w:rFonts w:cs="Arial"/>
          <w:bCs/>
          <w:spacing w:val="-3"/>
          <w:sz w:val="22"/>
          <w:szCs w:val="22"/>
          <w:lang w:val="it-CH"/>
        </w:rPr>
        <w:t xml:space="preserve"> </w:t>
      </w:r>
      <w:r w:rsidRPr="00F364EF">
        <w:rPr>
          <w:rFonts w:cs="Arial"/>
          <w:bCs/>
          <w:spacing w:val="2"/>
          <w:sz w:val="22"/>
          <w:szCs w:val="22"/>
          <w:lang w:val="it-CH"/>
        </w:rPr>
        <w:t>P</w:t>
      </w:r>
      <w:r w:rsidRPr="00F364EF">
        <w:rPr>
          <w:rFonts w:cs="Arial"/>
          <w:bCs/>
          <w:spacing w:val="1"/>
          <w:sz w:val="22"/>
          <w:szCs w:val="22"/>
          <w:lang w:val="it-CH"/>
        </w:rPr>
        <w:t>a</w:t>
      </w:r>
      <w:r w:rsidRPr="00F364EF">
        <w:rPr>
          <w:rFonts w:cs="Arial"/>
          <w:bCs/>
          <w:spacing w:val="-1"/>
          <w:sz w:val="22"/>
          <w:szCs w:val="22"/>
          <w:lang w:val="it-CH"/>
        </w:rPr>
        <w:t>ss</w:t>
      </w:r>
      <w:r w:rsidRPr="00F364EF">
        <w:rPr>
          <w:rFonts w:cs="Arial"/>
          <w:bCs/>
          <w:spacing w:val="-5"/>
          <w:sz w:val="22"/>
          <w:szCs w:val="22"/>
          <w:lang w:val="it-CH"/>
        </w:rPr>
        <w:t>a</w:t>
      </w:r>
      <w:r w:rsidRPr="00F364EF">
        <w:rPr>
          <w:rFonts w:cs="Arial"/>
          <w:bCs/>
          <w:sz w:val="22"/>
          <w:szCs w:val="22"/>
          <w:lang w:val="it-CH"/>
        </w:rPr>
        <w:t>lia</w:t>
      </w:r>
      <w:r w:rsidRPr="00F364EF">
        <w:rPr>
          <w:rFonts w:cs="Arial"/>
          <w:bCs/>
          <w:spacing w:val="-2"/>
          <w:sz w:val="22"/>
          <w:szCs w:val="22"/>
          <w:lang w:val="it-CH"/>
        </w:rPr>
        <w:t xml:space="preserve"> </w:t>
      </w:r>
    </w:p>
    <w:p w:rsidR="00F364EF" w:rsidRPr="00F364EF" w:rsidRDefault="00F364EF" w:rsidP="00F364EF">
      <w:pPr>
        <w:tabs>
          <w:tab w:val="left" w:pos="9639"/>
        </w:tabs>
        <w:rPr>
          <w:rFonts w:cs="Arial"/>
          <w:bCs/>
          <w:sz w:val="22"/>
          <w:szCs w:val="22"/>
          <w:lang w:val="it-CH"/>
        </w:rPr>
      </w:pPr>
      <w:r w:rsidRPr="00F364EF">
        <w:rPr>
          <w:rFonts w:cs="Arial"/>
          <w:bCs/>
          <w:spacing w:val="-2"/>
          <w:sz w:val="22"/>
          <w:szCs w:val="22"/>
          <w:lang w:val="it-CH"/>
        </w:rPr>
        <w:t>Per il G</w:t>
      </w:r>
      <w:r w:rsidRPr="00F364EF">
        <w:rPr>
          <w:rFonts w:cs="Arial"/>
          <w:bCs/>
          <w:sz w:val="22"/>
          <w:szCs w:val="22"/>
          <w:lang w:val="it-CH"/>
        </w:rPr>
        <w:t>ru</w:t>
      </w:r>
      <w:r w:rsidRPr="00F364EF">
        <w:rPr>
          <w:rFonts w:cs="Arial"/>
          <w:bCs/>
          <w:spacing w:val="1"/>
          <w:sz w:val="22"/>
          <w:szCs w:val="22"/>
          <w:lang w:val="it-CH"/>
        </w:rPr>
        <w:t>p</w:t>
      </w:r>
      <w:r w:rsidRPr="00F364EF">
        <w:rPr>
          <w:rFonts w:cs="Arial"/>
          <w:bCs/>
          <w:spacing w:val="-5"/>
          <w:sz w:val="22"/>
          <w:szCs w:val="22"/>
          <w:lang w:val="it-CH"/>
        </w:rPr>
        <w:t>p</w:t>
      </w:r>
      <w:r w:rsidRPr="00F364EF">
        <w:rPr>
          <w:rFonts w:cs="Arial"/>
          <w:bCs/>
          <w:sz w:val="22"/>
          <w:szCs w:val="22"/>
          <w:lang w:val="it-CH"/>
        </w:rPr>
        <w:t>o</w:t>
      </w:r>
      <w:r w:rsidRPr="00F364EF">
        <w:rPr>
          <w:rFonts w:cs="Arial"/>
          <w:bCs/>
          <w:spacing w:val="3"/>
          <w:sz w:val="22"/>
          <w:szCs w:val="22"/>
          <w:lang w:val="it-CH"/>
        </w:rPr>
        <w:t xml:space="preserve"> </w:t>
      </w:r>
      <w:r w:rsidRPr="00F364EF">
        <w:rPr>
          <w:rFonts w:cs="Arial"/>
          <w:bCs/>
          <w:spacing w:val="-3"/>
          <w:sz w:val="22"/>
          <w:szCs w:val="22"/>
          <w:lang w:val="it-CH"/>
        </w:rPr>
        <w:t>P</w:t>
      </w:r>
      <w:r w:rsidRPr="00F364EF">
        <w:rPr>
          <w:rFonts w:cs="Arial"/>
          <w:bCs/>
          <w:spacing w:val="2"/>
          <w:sz w:val="22"/>
          <w:szCs w:val="22"/>
          <w:lang w:val="it-CH"/>
        </w:rPr>
        <w:t>P</w:t>
      </w:r>
      <w:r w:rsidRPr="00F364EF">
        <w:rPr>
          <w:rFonts w:cs="Arial"/>
          <w:bCs/>
          <w:spacing w:val="-2"/>
          <w:sz w:val="22"/>
          <w:szCs w:val="22"/>
          <w:lang w:val="it-CH"/>
        </w:rPr>
        <w:t>D</w:t>
      </w:r>
      <w:r w:rsidRPr="00F364EF">
        <w:rPr>
          <w:rFonts w:cs="Arial"/>
          <w:bCs/>
          <w:sz w:val="22"/>
          <w:szCs w:val="22"/>
          <w:lang w:val="it-CH"/>
        </w:rPr>
        <w:t>+</w:t>
      </w:r>
      <w:r w:rsidRPr="00F364EF">
        <w:rPr>
          <w:rFonts w:cs="Arial"/>
          <w:bCs/>
          <w:spacing w:val="2"/>
          <w:sz w:val="22"/>
          <w:szCs w:val="22"/>
          <w:lang w:val="it-CH"/>
        </w:rPr>
        <w:t>G</w:t>
      </w:r>
      <w:r w:rsidRPr="00F364EF">
        <w:rPr>
          <w:rFonts w:cs="Arial"/>
          <w:bCs/>
          <w:sz w:val="22"/>
          <w:szCs w:val="22"/>
          <w:lang w:val="it-CH"/>
        </w:rPr>
        <w:t>G</w:t>
      </w:r>
    </w:p>
    <w:p w:rsidR="00F364EF" w:rsidRPr="00F364EF" w:rsidRDefault="00F364EF" w:rsidP="00F364EF">
      <w:pPr>
        <w:tabs>
          <w:tab w:val="left" w:pos="9639"/>
        </w:tabs>
        <w:rPr>
          <w:rFonts w:cs="Arial"/>
          <w:bCs/>
          <w:sz w:val="22"/>
          <w:szCs w:val="22"/>
          <w:lang w:val="it-CH"/>
        </w:rPr>
      </w:pPr>
    </w:p>
    <w:sectPr w:rsidR="00F364EF" w:rsidRPr="00F364EF"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font318">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B00A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904708" w:rsidRPr="009D5F89" w:rsidRDefault="00904708" w:rsidP="00904708">
      <w:pPr>
        <w:pStyle w:val="Testonotaapidipagina"/>
        <w:rPr>
          <w:sz w:val="18"/>
          <w:szCs w:val="18"/>
          <w:lang w:val="it-CH"/>
        </w:rPr>
      </w:pPr>
      <w:r w:rsidRPr="009D5F89">
        <w:rPr>
          <w:rStyle w:val="Rimandonotaapidipagina"/>
          <w:sz w:val="18"/>
          <w:szCs w:val="18"/>
        </w:rPr>
        <w:footnoteRef/>
      </w:r>
      <w:r w:rsidRPr="009D5F89">
        <w:rPr>
          <w:sz w:val="18"/>
          <w:szCs w:val="18"/>
        </w:rPr>
        <w:t xml:space="preserve"> </w:t>
      </w:r>
      <w:hyperlink r:id="rId1" w:history="1">
        <w:r w:rsidRPr="009D5F89">
          <w:rPr>
            <w:rStyle w:val="Collegamentoipertestuale"/>
            <w:sz w:val="18"/>
            <w:szCs w:val="18"/>
          </w:rPr>
          <w:t>https://www.isb.admin.ch/isb/it/home/dokumentation/medienmitteilungen/newslist.msg-id-73839.html</w:t>
        </w:r>
      </w:hyperlink>
    </w:p>
  </w:footnote>
  <w:footnote w:id="2">
    <w:p w:rsidR="00904708" w:rsidRPr="009D5F89" w:rsidRDefault="00904708" w:rsidP="00904708">
      <w:pPr>
        <w:pStyle w:val="Testonotaapidipagina"/>
        <w:rPr>
          <w:sz w:val="18"/>
          <w:szCs w:val="18"/>
          <w:lang w:val="it-CH"/>
        </w:rPr>
      </w:pPr>
      <w:r w:rsidRPr="009D5F89">
        <w:rPr>
          <w:rStyle w:val="Rimandonotaapidipagina"/>
          <w:sz w:val="18"/>
          <w:szCs w:val="18"/>
        </w:rPr>
        <w:footnoteRef/>
      </w:r>
      <w:r w:rsidRPr="009D5F89">
        <w:rPr>
          <w:sz w:val="18"/>
          <w:szCs w:val="18"/>
        </w:rPr>
        <w:t xml:space="preserve"> </w:t>
      </w:r>
      <w:hyperlink r:id="rId2" w:history="1">
        <w:r w:rsidRPr="009D5F89">
          <w:rPr>
            <w:rStyle w:val="Collegamentoipertestuale"/>
            <w:sz w:val="18"/>
            <w:szCs w:val="18"/>
          </w:rPr>
          <w:t>https://www.isb.admin.ch/isb/it/home/dokumentation/medienmitteilungen/newslist.msg-id-75046.html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1D"/>
    <w:multiLevelType w:val="hybridMultilevel"/>
    <w:tmpl w:val="DA7AFC1C"/>
    <w:lvl w:ilvl="0" w:tplc="0810000F">
      <w:start w:val="1"/>
      <w:numFmt w:val="decimal"/>
      <w:lvlText w:val="%1."/>
      <w:lvlJc w:val="left"/>
      <w:pPr>
        <w:ind w:left="720" w:hanging="360"/>
      </w:pPr>
      <w:rPr>
        <w:rFonts w:hint="default"/>
      </w:rPr>
    </w:lvl>
    <w:lvl w:ilvl="1" w:tplc="08100019">
      <w:start w:val="1"/>
      <w:numFmt w:val="lowerLetter"/>
      <w:lvlRestart w:val="0"/>
      <w:lvlText w:val="%2."/>
      <w:lvlJc w:val="left"/>
      <w:pPr>
        <w:ind w:left="1440" w:hanging="360"/>
      </w:pPr>
    </w:lvl>
    <w:lvl w:ilvl="2" w:tplc="0810001B">
      <w:start w:val="1"/>
      <w:numFmt w:val="lowerRoman"/>
      <w:lvlRestart w:val="0"/>
      <w:lvlText w:val="%3."/>
      <w:lvlJc w:val="right"/>
      <w:pPr>
        <w:ind w:left="2160" w:hanging="180"/>
      </w:pPr>
    </w:lvl>
    <w:lvl w:ilvl="3" w:tplc="0810000F">
      <w:start w:val="1"/>
      <w:numFmt w:val="decimal"/>
      <w:lvlRestart w:val="0"/>
      <w:lvlText w:val="%4."/>
      <w:lvlJc w:val="left"/>
      <w:pPr>
        <w:ind w:left="2880" w:hanging="360"/>
      </w:pPr>
    </w:lvl>
    <w:lvl w:ilvl="4" w:tplc="08100019">
      <w:start w:val="1"/>
      <w:numFmt w:val="lowerLetter"/>
      <w:lvlRestart w:val="0"/>
      <w:lvlText w:val="%5."/>
      <w:lvlJc w:val="left"/>
      <w:pPr>
        <w:ind w:left="3600" w:hanging="360"/>
      </w:pPr>
    </w:lvl>
    <w:lvl w:ilvl="5" w:tplc="0810001B">
      <w:start w:val="1"/>
      <w:numFmt w:val="lowerRoman"/>
      <w:lvlRestart w:val="0"/>
      <w:lvlText w:val="%6."/>
      <w:lvlJc w:val="right"/>
      <w:pPr>
        <w:ind w:left="4320" w:hanging="180"/>
      </w:pPr>
    </w:lvl>
    <w:lvl w:ilvl="6" w:tplc="0810000F">
      <w:start w:val="1"/>
      <w:numFmt w:val="decimal"/>
      <w:lvlRestart w:val="0"/>
      <w:lvlText w:val="%7."/>
      <w:lvlJc w:val="left"/>
      <w:pPr>
        <w:ind w:left="5040" w:hanging="360"/>
      </w:pPr>
    </w:lvl>
    <w:lvl w:ilvl="7" w:tplc="08100019">
      <w:start w:val="1"/>
      <w:numFmt w:val="lowerLetter"/>
      <w:lvlRestart w:val="0"/>
      <w:lvlText w:val="%8."/>
      <w:lvlJc w:val="left"/>
      <w:pPr>
        <w:ind w:left="5760" w:hanging="360"/>
      </w:pPr>
    </w:lvl>
    <w:lvl w:ilvl="8" w:tplc="0810001B">
      <w:start w:val="1"/>
      <w:numFmt w:val="lowerRoman"/>
      <w:lvlRestart w:val="0"/>
      <w:lvlText w:val="%9."/>
      <w:lvlJc w:val="right"/>
      <w:pPr>
        <w:ind w:left="6480" w:hanging="180"/>
      </w:pPr>
    </w:lvl>
  </w:abstractNum>
  <w:abstractNum w:abstractNumId="3">
    <w:nsid w:val="00000021"/>
    <w:multiLevelType w:val="hybridMultilevel"/>
    <w:tmpl w:val="BE543222"/>
    <w:lvl w:ilvl="0" w:tplc="08100015">
      <w:start w:val="1"/>
      <w:numFmt w:val="upperLetter"/>
      <w:lvlText w:val="%1."/>
      <w:lvlJc w:val="left"/>
      <w:pPr>
        <w:ind w:left="720" w:hanging="360"/>
      </w:pPr>
      <w:rPr>
        <w:rFonts w:hint="default"/>
      </w:rPr>
    </w:lvl>
    <w:lvl w:ilvl="1" w:tplc="08100019">
      <w:start w:val="1"/>
      <w:numFmt w:val="lowerLetter"/>
      <w:lvlRestart w:val="0"/>
      <w:lvlText w:val="%2."/>
      <w:lvlJc w:val="left"/>
      <w:pPr>
        <w:ind w:left="1440" w:hanging="360"/>
      </w:pPr>
    </w:lvl>
    <w:lvl w:ilvl="2" w:tplc="0810001B">
      <w:start w:val="1"/>
      <w:numFmt w:val="lowerRoman"/>
      <w:lvlRestart w:val="0"/>
      <w:lvlText w:val="%3."/>
      <w:lvlJc w:val="right"/>
      <w:pPr>
        <w:ind w:left="2160" w:hanging="180"/>
      </w:pPr>
    </w:lvl>
    <w:lvl w:ilvl="3" w:tplc="0810000F">
      <w:start w:val="1"/>
      <w:numFmt w:val="decimal"/>
      <w:lvlRestart w:val="0"/>
      <w:lvlText w:val="%4."/>
      <w:lvlJc w:val="left"/>
      <w:pPr>
        <w:ind w:left="2880" w:hanging="360"/>
      </w:pPr>
    </w:lvl>
    <w:lvl w:ilvl="4" w:tplc="08100019">
      <w:start w:val="1"/>
      <w:numFmt w:val="lowerLetter"/>
      <w:lvlRestart w:val="0"/>
      <w:lvlText w:val="%5."/>
      <w:lvlJc w:val="left"/>
      <w:pPr>
        <w:ind w:left="3600" w:hanging="360"/>
      </w:pPr>
    </w:lvl>
    <w:lvl w:ilvl="5" w:tplc="0810001B">
      <w:start w:val="1"/>
      <w:numFmt w:val="lowerRoman"/>
      <w:lvlRestart w:val="0"/>
      <w:lvlText w:val="%6."/>
      <w:lvlJc w:val="right"/>
      <w:pPr>
        <w:ind w:left="4320" w:hanging="180"/>
      </w:pPr>
    </w:lvl>
    <w:lvl w:ilvl="6" w:tplc="0810000F">
      <w:start w:val="1"/>
      <w:numFmt w:val="decimal"/>
      <w:lvlRestart w:val="0"/>
      <w:lvlText w:val="%7."/>
      <w:lvlJc w:val="left"/>
      <w:pPr>
        <w:ind w:left="5040" w:hanging="360"/>
      </w:pPr>
    </w:lvl>
    <w:lvl w:ilvl="7" w:tplc="08100019">
      <w:start w:val="1"/>
      <w:numFmt w:val="lowerLetter"/>
      <w:lvlRestart w:val="0"/>
      <w:lvlText w:val="%8."/>
      <w:lvlJc w:val="left"/>
      <w:pPr>
        <w:ind w:left="5760" w:hanging="360"/>
      </w:pPr>
    </w:lvl>
    <w:lvl w:ilvl="8" w:tplc="0810001B">
      <w:start w:val="1"/>
      <w:numFmt w:val="lowerRoman"/>
      <w:lvlRestart w:val="0"/>
      <w:lvlText w:val="%9."/>
      <w:lvlJc w:val="right"/>
      <w:pPr>
        <w:ind w:left="6480" w:hanging="180"/>
      </w:pPr>
    </w:lvl>
  </w:abstractNum>
  <w:abstractNum w:abstractNumId="4">
    <w:nsid w:val="00000402"/>
    <w:multiLevelType w:val="multilevel"/>
    <w:tmpl w:val="00000885"/>
    <w:lvl w:ilvl="0">
      <w:numFmt w:val="bullet"/>
      <w:lvlText w:val="-"/>
      <w:lvlJc w:val="left"/>
      <w:pPr>
        <w:ind w:hanging="360"/>
      </w:pPr>
      <w:rPr>
        <w:rFonts w:ascii="Arial" w:hAnsi="Arial"/>
        <w:b w:val="0"/>
        <w:sz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00000403"/>
    <w:multiLevelType w:val="multilevel"/>
    <w:tmpl w:val="00000886"/>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00000404"/>
    <w:multiLevelType w:val="multilevel"/>
    <w:tmpl w:val="00000887"/>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103F66B9"/>
    <w:multiLevelType w:val="hybridMultilevel"/>
    <w:tmpl w:val="412C9800"/>
    <w:lvl w:ilvl="0" w:tplc="3B64D994">
      <w:numFmt w:val="bullet"/>
      <w:lvlText w:val="-"/>
      <w:lvlJc w:val="left"/>
      <w:pPr>
        <w:ind w:left="720" w:hanging="360"/>
      </w:pPr>
      <w:rPr>
        <w:rFonts w:ascii="Cambria" w:eastAsia="Times New Roman" w:hAnsi="Cambri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105B30EE"/>
    <w:multiLevelType w:val="multilevel"/>
    <w:tmpl w:val="7F708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7">
    <w:nsid w:val="27762132"/>
    <w:multiLevelType w:val="hybridMultilevel"/>
    <w:tmpl w:val="C10EA93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28FF09FA"/>
    <w:multiLevelType w:val="hybridMultilevel"/>
    <w:tmpl w:val="E9785484"/>
    <w:lvl w:ilvl="0" w:tplc="BF4AF94C">
      <w:start w:val="1"/>
      <w:numFmt w:val="bullet"/>
      <w:lvlText w:val="-"/>
      <w:lvlJc w:val="left"/>
      <w:pPr>
        <w:ind w:hanging="125"/>
      </w:pPr>
      <w:rPr>
        <w:rFonts w:ascii="Calibri" w:eastAsia="Calibri" w:hAnsi="Calibri" w:hint="default"/>
        <w:sz w:val="24"/>
        <w:szCs w:val="24"/>
      </w:rPr>
    </w:lvl>
    <w:lvl w:ilvl="1" w:tplc="8A66D808">
      <w:start w:val="1"/>
      <w:numFmt w:val="bullet"/>
      <w:lvlText w:val="•"/>
      <w:lvlJc w:val="left"/>
      <w:rPr>
        <w:rFonts w:hint="default"/>
      </w:rPr>
    </w:lvl>
    <w:lvl w:ilvl="2" w:tplc="3AD42FBA">
      <w:start w:val="1"/>
      <w:numFmt w:val="bullet"/>
      <w:lvlText w:val="•"/>
      <w:lvlJc w:val="left"/>
      <w:rPr>
        <w:rFonts w:hint="default"/>
      </w:rPr>
    </w:lvl>
    <w:lvl w:ilvl="3" w:tplc="70DE6A62">
      <w:start w:val="1"/>
      <w:numFmt w:val="bullet"/>
      <w:lvlText w:val="•"/>
      <w:lvlJc w:val="left"/>
      <w:rPr>
        <w:rFonts w:hint="default"/>
      </w:rPr>
    </w:lvl>
    <w:lvl w:ilvl="4" w:tplc="AB7C655E">
      <w:start w:val="1"/>
      <w:numFmt w:val="bullet"/>
      <w:lvlText w:val="•"/>
      <w:lvlJc w:val="left"/>
      <w:rPr>
        <w:rFonts w:hint="default"/>
      </w:rPr>
    </w:lvl>
    <w:lvl w:ilvl="5" w:tplc="221E52EA">
      <w:start w:val="1"/>
      <w:numFmt w:val="bullet"/>
      <w:lvlText w:val="•"/>
      <w:lvlJc w:val="left"/>
      <w:rPr>
        <w:rFonts w:hint="default"/>
      </w:rPr>
    </w:lvl>
    <w:lvl w:ilvl="6" w:tplc="7018B098">
      <w:start w:val="1"/>
      <w:numFmt w:val="bullet"/>
      <w:lvlText w:val="•"/>
      <w:lvlJc w:val="left"/>
      <w:rPr>
        <w:rFonts w:hint="default"/>
      </w:rPr>
    </w:lvl>
    <w:lvl w:ilvl="7" w:tplc="245431E0">
      <w:start w:val="1"/>
      <w:numFmt w:val="bullet"/>
      <w:lvlText w:val="•"/>
      <w:lvlJc w:val="left"/>
      <w:rPr>
        <w:rFonts w:hint="default"/>
      </w:rPr>
    </w:lvl>
    <w:lvl w:ilvl="8" w:tplc="C8667CE2">
      <w:start w:val="1"/>
      <w:numFmt w:val="bullet"/>
      <w:lvlText w:val="•"/>
      <w:lvlJc w:val="left"/>
      <w:rPr>
        <w:rFonts w:hint="default"/>
      </w:rPr>
    </w:lvl>
  </w:abstractNum>
  <w:abstractNum w:abstractNumId="1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1">
    <w:nsid w:val="2EE82A9B"/>
    <w:multiLevelType w:val="hybridMultilevel"/>
    <w:tmpl w:val="6D20CF8A"/>
    <w:lvl w:ilvl="0" w:tplc="BF4AF94C">
      <w:start w:val="1"/>
      <w:numFmt w:val="bullet"/>
      <w:lvlText w:val="-"/>
      <w:lvlJc w:val="left"/>
      <w:pPr>
        <w:ind w:left="1004" w:hanging="360"/>
      </w:pPr>
      <w:rPr>
        <w:rFonts w:ascii="Calibri" w:eastAsia="Calibri" w:hAnsi="Calibri" w:hint="default"/>
        <w:sz w:val="24"/>
        <w:szCs w:val="24"/>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22">
    <w:nsid w:val="30DC23C8"/>
    <w:multiLevelType w:val="hybridMultilevel"/>
    <w:tmpl w:val="CFE4DEE0"/>
    <w:lvl w:ilvl="0" w:tplc="08100015">
      <w:start w:val="1"/>
      <w:numFmt w:val="upp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3">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24">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nsid w:val="3C606C20"/>
    <w:multiLevelType w:val="hybridMultilevel"/>
    <w:tmpl w:val="C498B0C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41243BE9"/>
    <w:multiLevelType w:val="hybridMultilevel"/>
    <w:tmpl w:val="458C77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3350208"/>
    <w:multiLevelType w:val="hybridMultilevel"/>
    <w:tmpl w:val="66762FDC"/>
    <w:lvl w:ilvl="0" w:tplc="2EA03D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185692"/>
    <w:multiLevelType w:val="hybridMultilevel"/>
    <w:tmpl w:val="E6DC3F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4C0B7F22"/>
    <w:multiLevelType w:val="hybridMultilevel"/>
    <w:tmpl w:val="32204BEA"/>
    <w:lvl w:ilvl="0" w:tplc="E18C672E">
      <w:start w:val="1"/>
      <w:numFmt w:val="decimal"/>
      <w:lvlText w:val="%1."/>
      <w:lvlJc w:val="left"/>
      <w:pPr>
        <w:ind w:hanging="571"/>
        <w:jc w:val="left"/>
      </w:pPr>
      <w:rPr>
        <w:rFonts w:hint="default"/>
        <w:b w:val="0"/>
        <w:bCs/>
        <w:i w:val="0"/>
        <w:w w:val="99"/>
        <w:sz w:val="24"/>
        <w:szCs w:val="24"/>
      </w:rPr>
    </w:lvl>
    <w:lvl w:ilvl="1" w:tplc="DEA612FE">
      <w:start w:val="1"/>
      <w:numFmt w:val="bullet"/>
      <w:lvlText w:val="•"/>
      <w:lvlJc w:val="left"/>
      <w:rPr>
        <w:rFonts w:hint="default"/>
      </w:rPr>
    </w:lvl>
    <w:lvl w:ilvl="2" w:tplc="0D062546">
      <w:start w:val="1"/>
      <w:numFmt w:val="bullet"/>
      <w:lvlText w:val="•"/>
      <w:lvlJc w:val="left"/>
      <w:rPr>
        <w:rFonts w:hint="default"/>
      </w:rPr>
    </w:lvl>
    <w:lvl w:ilvl="3" w:tplc="441E940E">
      <w:start w:val="1"/>
      <w:numFmt w:val="bullet"/>
      <w:lvlText w:val="•"/>
      <w:lvlJc w:val="left"/>
      <w:rPr>
        <w:rFonts w:hint="default"/>
      </w:rPr>
    </w:lvl>
    <w:lvl w:ilvl="4" w:tplc="48868BEE">
      <w:start w:val="1"/>
      <w:numFmt w:val="bullet"/>
      <w:lvlText w:val="•"/>
      <w:lvlJc w:val="left"/>
      <w:rPr>
        <w:rFonts w:hint="default"/>
      </w:rPr>
    </w:lvl>
    <w:lvl w:ilvl="5" w:tplc="93801F42">
      <w:start w:val="1"/>
      <w:numFmt w:val="bullet"/>
      <w:lvlText w:val="•"/>
      <w:lvlJc w:val="left"/>
      <w:rPr>
        <w:rFonts w:hint="default"/>
      </w:rPr>
    </w:lvl>
    <w:lvl w:ilvl="6" w:tplc="AEB4C112">
      <w:start w:val="1"/>
      <w:numFmt w:val="bullet"/>
      <w:lvlText w:val="•"/>
      <w:lvlJc w:val="left"/>
      <w:rPr>
        <w:rFonts w:hint="default"/>
      </w:rPr>
    </w:lvl>
    <w:lvl w:ilvl="7" w:tplc="472024C4">
      <w:start w:val="1"/>
      <w:numFmt w:val="bullet"/>
      <w:lvlText w:val="•"/>
      <w:lvlJc w:val="left"/>
      <w:rPr>
        <w:rFonts w:hint="default"/>
      </w:rPr>
    </w:lvl>
    <w:lvl w:ilvl="8" w:tplc="D688B3CE">
      <w:start w:val="1"/>
      <w:numFmt w:val="bullet"/>
      <w:lvlText w:val="•"/>
      <w:lvlJc w:val="left"/>
      <w:rPr>
        <w:rFonts w:hint="default"/>
      </w:rPr>
    </w:lvl>
  </w:abstractNum>
  <w:abstractNum w:abstractNumId="33">
    <w:nsid w:val="50C72A2B"/>
    <w:multiLevelType w:val="hybridMultilevel"/>
    <w:tmpl w:val="EB7ED4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5">
    <w:nsid w:val="57981EDE"/>
    <w:multiLevelType w:val="hybridMultilevel"/>
    <w:tmpl w:val="DA6AC1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nsid w:val="68903C48"/>
    <w:multiLevelType w:val="hybridMultilevel"/>
    <w:tmpl w:val="A782BD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4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20"/>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1"/>
  </w:num>
  <w:num w:numId="5">
    <w:abstractNumId w:val="19"/>
  </w:num>
  <w:num w:numId="6">
    <w:abstractNumId w:val="14"/>
  </w:num>
  <w:num w:numId="7">
    <w:abstractNumId w:val="36"/>
  </w:num>
  <w:num w:numId="8">
    <w:abstractNumId w:val="41"/>
  </w:num>
  <w:num w:numId="9">
    <w:abstractNumId w:val="34"/>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0"/>
  </w:num>
  <w:num w:numId="13">
    <w:abstractNumId w:val="23"/>
  </w:num>
  <w:num w:numId="14">
    <w:abstractNumId w:val="16"/>
  </w:num>
  <w:num w:numId="15">
    <w:abstractNumId w:val="43"/>
  </w:num>
  <w:num w:numId="16">
    <w:abstractNumId w:val="39"/>
  </w:num>
  <w:num w:numId="17">
    <w:abstractNumId w:val="10"/>
  </w:num>
  <w:num w:numId="18">
    <w:abstractNumId w:val="9"/>
  </w:num>
  <w:num w:numId="19">
    <w:abstractNumId w:val="7"/>
  </w:num>
  <w:num w:numId="20">
    <w:abstractNumId w:val="27"/>
  </w:num>
  <w:num w:numId="21">
    <w:abstractNumId w:val="38"/>
  </w:num>
  <w:num w:numId="22">
    <w:abstractNumId w:val="8"/>
  </w:num>
  <w:num w:numId="23">
    <w:abstractNumId w:val="0"/>
  </w:num>
  <w:num w:numId="24">
    <w:abstractNumId w:val="24"/>
  </w:num>
  <w:num w:numId="25">
    <w:abstractNumId w:val="11"/>
  </w:num>
  <w:num w:numId="26">
    <w:abstractNumId w:val="35"/>
  </w:num>
  <w:num w:numId="27">
    <w:abstractNumId w:val="17"/>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6"/>
  </w:num>
  <w:num w:numId="32">
    <w:abstractNumId w:val="5"/>
  </w:num>
  <w:num w:numId="33">
    <w:abstractNumId w:val="4"/>
  </w:num>
  <w:num w:numId="34">
    <w:abstractNumId w:val="13"/>
  </w:num>
  <w:num w:numId="35">
    <w:abstractNumId w:val="12"/>
  </w:num>
  <w:num w:numId="36">
    <w:abstractNumId w:val="22"/>
  </w:num>
  <w:num w:numId="37">
    <w:abstractNumId w:val="28"/>
  </w:num>
  <w:num w:numId="38">
    <w:abstractNumId w:val="26"/>
  </w:num>
  <w:num w:numId="39">
    <w:abstractNumId w:val="1"/>
  </w:num>
  <w:num w:numId="40">
    <w:abstractNumId w:val="37"/>
  </w:num>
  <w:num w:numId="41">
    <w:abstractNumId w:val="3"/>
  </w:num>
  <w:num w:numId="42">
    <w:abstractNumId w:val="2"/>
  </w:num>
  <w:num w:numId="43">
    <w:abstractNumId w:val="32"/>
  </w:num>
  <w:num w:numId="44">
    <w:abstractNumId w:val="18"/>
  </w:num>
  <w:num w:numId="45">
    <w:abstractNumId w:val="25"/>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C2D77"/>
    <w:rsid w:val="006E1E7D"/>
    <w:rsid w:val="0073572C"/>
    <w:rsid w:val="00747C39"/>
    <w:rsid w:val="0082115E"/>
    <w:rsid w:val="008B2EE9"/>
    <w:rsid w:val="00904708"/>
    <w:rsid w:val="00942AAE"/>
    <w:rsid w:val="00963F36"/>
    <w:rsid w:val="009832AD"/>
    <w:rsid w:val="00983B5B"/>
    <w:rsid w:val="00995265"/>
    <w:rsid w:val="009D5F89"/>
    <w:rsid w:val="00A05B99"/>
    <w:rsid w:val="00A133CF"/>
    <w:rsid w:val="00A8611B"/>
    <w:rsid w:val="00A9424E"/>
    <w:rsid w:val="00AA68D5"/>
    <w:rsid w:val="00AE6F3D"/>
    <w:rsid w:val="00AF5992"/>
    <w:rsid w:val="00B01474"/>
    <w:rsid w:val="00B364FB"/>
    <w:rsid w:val="00B378FB"/>
    <w:rsid w:val="00B56C78"/>
    <w:rsid w:val="00B93BA2"/>
    <w:rsid w:val="00BB00AE"/>
    <w:rsid w:val="00BB3B75"/>
    <w:rsid w:val="00BF3FC3"/>
    <w:rsid w:val="00C92A1A"/>
    <w:rsid w:val="00C946E4"/>
    <w:rsid w:val="00CE008E"/>
    <w:rsid w:val="00D54A9E"/>
    <w:rsid w:val="00D76075"/>
    <w:rsid w:val="00DF434B"/>
    <w:rsid w:val="00E15EE0"/>
    <w:rsid w:val="00E2192F"/>
    <w:rsid w:val="00E762E7"/>
    <w:rsid w:val="00EA22D9"/>
    <w:rsid w:val="00F22EEA"/>
    <w:rsid w:val="00F364EF"/>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uiPriority="10"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aliases w:val="H 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F364EF"/>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F364EF"/>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F364EF"/>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qFormat/>
    <w:rsid w:val="00F364EF"/>
    <w:rPr>
      <w:b/>
      <w:bCs/>
    </w:rPr>
  </w:style>
  <w:style w:type="paragraph" w:customStyle="1" w:styleId="s3">
    <w:name w:val="s3"/>
    <w:basedOn w:val="Normale"/>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F364EF"/>
  </w:style>
  <w:style w:type="character" w:customStyle="1" w:styleId="s7">
    <w:name w:val="s7"/>
    <w:basedOn w:val="Carpredefinitoparagrafo"/>
    <w:rsid w:val="00F364EF"/>
  </w:style>
  <w:style w:type="paragraph" w:customStyle="1" w:styleId="TabellenInhalt">
    <w:name w:val="Tabellen Inhalt"/>
    <w:basedOn w:val="Normale"/>
    <w:rsid w:val="00F364EF"/>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F364EF"/>
    <w:pPr>
      <w:spacing w:before="100" w:beforeAutospacing="1" w:after="100" w:afterAutospacing="1"/>
      <w:jc w:val="left"/>
    </w:pPr>
    <w:rPr>
      <w:rFonts w:ascii="Times" w:eastAsiaTheme="minorEastAsia" w:hAnsi="Times"/>
      <w:sz w:val="20"/>
    </w:rPr>
  </w:style>
  <w:style w:type="paragraph" w:customStyle="1" w:styleId="normale1">
    <w:name w:val="normale1"/>
    <w:basedOn w:val="Normale"/>
    <w:uiPriority w:val="99"/>
    <w:rsid w:val="00F364EF"/>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
    <w:name w:val="Default"/>
    <w:rsid w:val="00F364EF"/>
    <w:pPr>
      <w:autoSpaceDE w:val="0"/>
      <w:autoSpaceDN w:val="0"/>
      <w:adjustRightInd w:val="0"/>
    </w:pPr>
    <w:rPr>
      <w:rFonts w:eastAsia="Calibri"/>
      <w:color w:val="000000"/>
      <w:sz w:val="24"/>
      <w:szCs w:val="24"/>
      <w:lang w:eastAsia="en-US"/>
    </w:rPr>
  </w:style>
  <w:style w:type="character" w:styleId="Rimandocommento">
    <w:name w:val="annotation reference"/>
    <w:rsid w:val="00F364EF"/>
    <w:rPr>
      <w:sz w:val="16"/>
      <w:szCs w:val="16"/>
    </w:rPr>
  </w:style>
  <w:style w:type="paragraph" w:styleId="Testocommento">
    <w:name w:val="annotation text"/>
    <w:basedOn w:val="Normale"/>
    <w:link w:val="TestocommentoCarattere"/>
    <w:rsid w:val="00F364EF"/>
    <w:pPr>
      <w:jc w:val="left"/>
    </w:pPr>
    <w:rPr>
      <w:rFonts w:ascii="Times New Roman" w:eastAsia="SimSun" w:hAnsi="Times New Roman"/>
      <w:sz w:val="20"/>
      <w:lang w:eastAsia="zh-CN"/>
    </w:rPr>
  </w:style>
  <w:style w:type="character" w:customStyle="1" w:styleId="TestocommentoCarattere">
    <w:name w:val="Testo commento Carattere"/>
    <w:basedOn w:val="Carpredefinitoparagrafo"/>
    <w:link w:val="Testocommento"/>
    <w:rsid w:val="00F364EF"/>
    <w:rPr>
      <w:rFonts w:eastAsia="SimSun"/>
      <w:lang w:val="it-IT" w:eastAsia="zh-CN"/>
    </w:rPr>
  </w:style>
  <w:style w:type="paragraph" w:customStyle="1" w:styleId="Titolo11">
    <w:name w:val="Titolo 11"/>
    <w:next w:val="Normale"/>
    <w:autoRedefine/>
    <w:rsid w:val="00F364EF"/>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F364EF"/>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F364EF"/>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F364EF"/>
  </w:style>
  <w:style w:type="paragraph" w:customStyle="1" w:styleId="Normgiustificatonointerlinea">
    <w:name w:val="Norm giustificato no interlinea"/>
    <w:basedOn w:val="Normale"/>
    <w:link w:val="NormgiustificatonointerlineaChar"/>
    <w:qFormat/>
    <w:rsid w:val="00F364EF"/>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F364EF"/>
    <w:rPr>
      <w:rFonts w:ascii="Arial" w:hAnsi="Arial"/>
      <w:sz w:val="24"/>
      <w:szCs w:val="24"/>
      <w:lang w:eastAsia="de-CH"/>
    </w:rPr>
  </w:style>
  <w:style w:type="character" w:styleId="Collegamentovisitato">
    <w:name w:val="FollowedHyperlink"/>
    <w:basedOn w:val="Carpredefinitoparagrafo"/>
    <w:uiPriority w:val="99"/>
    <w:unhideWhenUsed/>
    <w:rsid w:val="00F364EF"/>
    <w:rPr>
      <w:color w:val="800080" w:themeColor="followedHyperlink"/>
      <w:u w:val="single"/>
    </w:rPr>
  </w:style>
  <w:style w:type="character" w:customStyle="1" w:styleId="apple-converted-space">
    <w:name w:val="apple-converted-space"/>
    <w:basedOn w:val="Carpredefinitoparagrafo"/>
    <w:rsid w:val="00F364EF"/>
  </w:style>
  <w:style w:type="character" w:customStyle="1" w:styleId="texte">
    <w:name w:val="texte"/>
    <w:basedOn w:val="Carpredefinitoparagrafo"/>
    <w:rsid w:val="00F364EF"/>
  </w:style>
  <w:style w:type="paragraph" w:customStyle="1" w:styleId="Paragrafoelenco1">
    <w:name w:val="Paragrafo elenco1"/>
    <w:basedOn w:val="Normale"/>
    <w:rsid w:val="00F364EF"/>
    <w:pPr>
      <w:tabs>
        <w:tab w:val="left" w:pos="5670"/>
      </w:tabs>
      <w:ind w:left="720"/>
    </w:pPr>
    <w:rPr>
      <w:rFonts w:cs="Arial"/>
      <w:sz w:val="22"/>
      <w:szCs w:val="22"/>
      <w:lang w:val="it-CH" w:eastAsia="en-US"/>
    </w:rPr>
  </w:style>
  <w:style w:type="paragraph" w:customStyle="1" w:styleId="TexteExpos">
    <w:name w:val="*TexteExposé"/>
    <w:basedOn w:val="Normale"/>
    <w:qFormat/>
    <w:rsid w:val="00F364EF"/>
    <w:pPr>
      <w:spacing w:after="60"/>
      <w:ind w:firstLine="284"/>
    </w:pPr>
    <w:rPr>
      <w:rFonts w:ascii="Times New Roman" w:hAnsi="Times New Roman"/>
      <w:sz w:val="20"/>
      <w:lang w:val="fr-CH" w:eastAsia="fr-CH"/>
    </w:rPr>
  </w:style>
  <w:style w:type="paragraph" w:customStyle="1" w:styleId="TexteEnumration">
    <w:name w:val="*TexteEnumération"/>
    <w:rsid w:val="00F364EF"/>
    <w:pPr>
      <w:numPr>
        <w:numId w:val="20"/>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F364EF"/>
  </w:style>
  <w:style w:type="character" w:styleId="Enfasicorsivo">
    <w:name w:val="Emphasis"/>
    <w:qFormat/>
    <w:rsid w:val="00F364EF"/>
    <w:rPr>
      <w:i/>
      <w:iCs/>
    </w:rPr>
  </w:style>
  <w:style w:type="character" w:customStyle="1" w:styleId="s2">
    <w:name w:val="s2"/>
    <w:rsid w:val="00F364EF"/>
    <w:rPr>
      <w:rFonts w:ascii=".SFUIText-Bold" w:hAnsi=".SFUIText-Bold" w:hint="default"/>
      <w:b/>
      <w:bCs/>
      <w:i w:val="0"/>
      <w:iCs w:val="0"/>
      <w:sz w:val="34"/>
      <w:szCs w:val="34"/>
    </w:rPr>
  </w:style>
  <w:style w:type="paragraph" w:customStyle="1" w:styleId="Standard">
    <w:name w:val="Standard"/>
    <w:rsid w:val="00F364EF"/>
    <w:pPr>
      <w:suppressAutoHyphens/>
      <w:autoSpaceDN w:val="0"/>
      <w:spacing w:after="200" w:line="276" w:lineRule="auto"/>
      <w:textAlignment w:val="baseline"/>
    </w:pPr>
    <w:rPr>
      <w:rFonts w:ascii="Calibri" w:eastAsia="SimSun" w:hAnsi="Calibri" w:cs="F"/>
      <w:kern w:val="3"/>
      <w:sz w:val="22"/>
      <w:szCs w:val="22"/>
      <w:lang w:eastAsia="en-US"/>
    </w:rPr>
  </w:style>
  <w:style w:type="numbering" w:customStyle="1" w:styleId="Stile1">
    <w:name w:val="Stile1"/>
    <w:uiPriority w:val="99"/>
    <w:rsid w:val="00F364EF"/>
    <w:pPr>
      <w:numPr>
        <w:numId w:val="21"/>
      </w:numPr>
    </w:pPr>
  </w:style>
  <w:style w:type="paragraph" w:customStyle="1" w:styleId="Style1">
    <w:name w:val="Style 1"/>
    <w:basedOn w:val="Normale"/>
    <w:rsid w:val="00F364EF"/>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F364EF"/>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F364EF"/>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F364EF"/>
    <w:rPr>
      <w:rFonts w:ascii="Dutch" w:hAnsi="Dutch"/>
      <w:lang w:val="en-US" w:eastAsia="it-IT"/>
    </w:rPr>
  </w:style>
  <w:style w:type="paragraph" w:styleId="Rientrocorpodeltesto">
    <w:name w:val="Body Text Indent"/>
    <w:basedOn w:val="Normale"/>
    <w:link w:val="RientrocorpodeltestoCarattere"/>
    <w:rsid w:val="00F364EF"/>
    <w:pPr>
      <w:spacing w:after="120"/>
      <w:ind w:left="283"/>
    </w:pPr>
    <w:rPr>
      <w:rFonts w:ascii="Times New Roman" w:hAnsi="Times New Roman"/>
    </w:rPr>
  </w:style>
  <w:style w:type="character" w:customStyle="1" w:styleId="RientrocorpodeltestoCarattere">
    <w:name w:val="Rientro corpo del testo Carattere"/>
    <w:basedOn w:val="Carpredefinitoparagrafo"/>
    <w:link w:val="Rientrocorpodeltesto"/>
    <w:rsid w:val="00F364EF"/>
    <w:rPr>
      <w:sz w:val="24"/>
      <w:lang w:val="it-IT" w:eastAsia="it-IT"/>
    </w:rPr>
  </w:style>
  <w:style w:type="character" w:customStyle="1" w:styleId="tatitle">
    <w:name w:val="tatitle"/>
    <w:basedOn w:val="Carpredefinitoparagrafo"/>
    <w:rsid w:val="00F364EF"/>
  </w:style>
  <w:style w:type="character" w:customStyle="1" w:styleId="tatext">
    <w:name w:val="tatext"/>
    <w:basedOn w:val="Carpredefinitoparagrafo"/>
    <w:rsid w:val="00F364EF"/>
  </w:style>
  <w:style w:type="paragraph" w:customStyle="1" w:styleId="Art">
    <w:name w:val="Art"/>
    <w:rsid w:val="00F364E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F364EF"/>
    <w:pPr>
      <w:tabs>
        <w:tab w:val="left" w:pos="1134"/>
      </w:tabs>
      <w:ind w:left="1134" w:hanging="414"/>
    </w:pPr>
  </w:style>
  <w:style w:type="paragraph" w:customStyle="1" w:styleId="Marginale">
    <w:name w:val="Marginale"/>
    <w:basedOn w:val="Art"/>
    <w:next w:val="Art"/>
    <w:rsid w:val="00F364EF"/>
    <w:pPr>
      <w:ind w:left="187" w:right="4309"/>
    </w:pPr>
    <w:rPr>
      <w:b/>
    </w:rPr>
  </w:style>
  <w:style w:type="paragraph" w:customStyle="1" w:styleId="Captitgr">
    <w:name w:val="Cap tit gr"/>
    <w:basedOn w:val="Art"/>
    <w:next w:val="Art"/>
    <w:rsid w:val="00F364EF"/>
    <w:pPr>
      <w:jc w:val="center"/>
    </w:pPr>
    <w:rPr>
      <w:b/>
    </w:rPr>
  </w:style>
  <w:style w:type="paragraph" w:customStyle="1" w:styleId="CAPITOLO">
    <w:name w:val="CAPITOLO"/>
    <w:basedOn w:val="Normale"/>
    <w:rsid w:val="00F364EF"/>
    <w:pPr>
      <w:tabs>
        <w:tab w:val="left" w:pos="1701"/>
      </w:tabs>
      <w:ind w:left="720" w:right="187"/>
      <w:jc w:val="center"/>
    </w:pPr>
    <w:rPr>
      <w:caps/>
      <w:noProof/>
      <w:sz w:val="20"/>
    </w:rPr>
  </w:style>
  <w:style w:type="paragraph" w:customStyle="1" w:styleId="carattere0">
    <w:name w:val="carattere"/>
    <w:basedOn w:val="Normale"/>
    <w:rsid w:val="00F364EF"/>
    <w:pPr>
      <w:spacing w:before="100" w:beforeAutospacing="1" w:after="100" w:afterAutospacing="1"/>
      <w:jc w:val="left"/>
    </w:pPr>
    <w:rPr>
      <w:rFonts w:ascii="Times New Roman" w:hAnsi="Times New Roman"/>
      <w:szCs w:val="24"/>
    </w:rPr>
  </w:style>
  <w:style w:type="paragraph" w:customStyle="1" w:styleId="Style2">
    <w:name w:val="Style 2"/>
    <w:basedOn w:val="Normale"/>
    <w:rsid w:val="00F364EF"/>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F364EF"/>
    <w:rPr>
      <w:rFonts w:ascii="Courier New" w:eastAsia="Times New Roman" w:hAnsi="Courier New" w:cs="Courier New"/>
      <w:sz w:val="20"/>
      <w:szCs w:val="20"/>
    </w:rPr>
  </w:style>
  <w:style w:type="paragraph" w:customStyle="1" w:styleId="Elenconumerato">
    <w:name w:val="Elenco numerato"/>
    <w:basedOn w:val="Normale"/>
    <w:autoRedefine/>
    <w:rsid w:val="00F364EF"/>
    <w:pPr>
      <w:numPr>
        <w:numId w:val="22"/>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F364EF"/>
    <w:pPr>
      <w:spacing w:after="120"/>
    </w:pPr>
    <w:rPr>
      <w:rFonts w:ascii="Verdana" w:hAnsi="Verdana"/>
      <w:spacing w:val="10"/>
      <w:sz w:val="22"/>
      <w:szCs w:val="24"/>
      <w:lang w:val="it-CH"/>
    </w:rPr>
  </w:style>
  <w:style w:type="paragraph" w:styleId="Titolo">
    <w:name w:val="Title"/>
    <w:basedOn w:val="Normale"/>
    <w:link w:val="TitoloCarattere"/>
    <w:uiPriority w:val="10"/>
    <w:qFormat/>
    <w:rsid w:val="00F364EF"/>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F364EF"/>
    <w:rPr>
      <w:b/>
      <w:sz w:val="28"/>
      <w:lang w:eastAsia="it-IT"/>
    </w:rPr>
  </w:style>
  <w:style w:type="character" w:customStyle="1" w:styleId="titoloprima">
    <w:name w:val="titoloprima"/>
    <w:basedOn w:val="Carpredefinitoparagrafo"/>
    <w:rsid w:val="00F364EF"/>
  </w:style>
  <w:style w:type="character" w:customStyle="1" w:styleId="datahomepage">
    <w:name w:val="datahomepage"/>
    <w:basedOn w:val="Carpredefinitoparagrafo"/>
    <w:rsid w:val="00F364EF"/>
  </w:style>
  <w:style w:type="character" w:customStyle="1" w:styleId="rubricahomepage">
    <w:name w:val="rubricahomepage"/>
    <w:basedOn w:val="Carpredefinitoparagrafo"/>
    <w:rsid w:val="00F364EF"/>
  </w:style>
  <w:style w:type="character" w:customStyle="1" w:styleId="sottotitoloprima">
    <w:name w:val="sottotitoloprima"/>
    <w:basedOn w:val="Carpredefinitoparagrafo"/>
    <w:rsid w:val="00F364EF"/>
  </w:style>
  <w:style w:type="character" w:customStyle="1" w:styleId="occhiellotitoloprima">
    <w:name w:val="occhiellotitoloprima"/>
    <w:basedOn w:val="Carpredefinitoparagrafo"/>
    <w:rsid w:val="00F364EF"/>
  </w:style>
  <w:style w:type="character" w:customStyle="1" w:styleId="corpoarticolo">
    <w:name w:val="corpoarticolo"/>
    <w:basedOn w:val="Carpredefinitoparagrafo"/>
    <w:rsid w:val="00F364EF"/>
  </w:style>
  <w:style w:type="paragraph" w:styleId="Corpodeltesto3">
    <w:name w:val="Body Text 3"/>
    <w:basedOn w:val="Normale"/>
    <w:link w:val="Corpodeltesto3Carattere"/>
    <w:rsid w:val="00F364EF"/>
    <w:pPr>
      <w:spacing w:after="120"/>
    </w:pPr>
    <w:rPr>
      <w:rFonts w:ascii="Times New Roman" w:hAnsi="Times New Roman"/>
      <w:sz w:val="16"/>
      <w:szCs w:val="16"/>
    </w:rPr>
  </w:style>
  <w:style w:type="character" w:customStyle="1" w:styleId="Corpodeltesto3Carattere">
    <w:name w:val="Corpo del testo 3 Carattere"/>
    <w:basedOn w:val="Carpredefinitoparagrafo"/>
    <w:link w:val="Corpodeltesto3"/>
    <w:rsid w:val="00F364EF"/>
    <w:rPr>
      <w:sz w:val="16"/>
      <w:szCs w:val="16"/>
      <w:lang w:val="it-IT" w:eastAsia="it-IT"/>
    </w:rPr>
  </w:style>
  <w:style w:type="paragraph" w:customStyle="1" w:styleId="Normale10">
    <w:name w:val="Normale1"/>
    <w:basedOn w:val="Normale"/>
    <w:rsid w:val="00F364EF"/>
    <w:pPr>
      <w:jc w:val="left"/>
    </w:pPr>
    <w:rPr>
      <w:rFonts w:ascii="Times New Roman" w:hAnsi="Times New Roman"/>
      <w:szCs w:val="24"/>
    </w:rPr>
  </w:style>
  <w:style w:type="character" w:customStyle="1" w:styleId="PlainTextChar">
    <w:name w:val="Plain Text Char"/>
    <w:basedOn w:val="Carpredefinitoparagrafo"/>
    <w:semiHidden/>
    <w:rsid w:val="00F364EF"/>
    <w:rPr>
      <w:rFonts w:ascii="Courier" w:eastAsia="Times New Roman" w:hAnsi="Courier" w:cs="Times New Roman"/>
      <w:sz w:val="21"/>
      <w:szCs w:val="21"/>
      <w:lang w:eastAsia="it-IT"/>
    </w:rPr>
  </w:style>
  <w:style w:type="paragraph" w:customStyle="1" w:styleId="elenconumeri">
    <w:name w:val="elenco numeri"/>
    <w:basedOn w:val="testo"/>
    <w:rsid w:val="00F364EF"/>
    <w:pPr>
      <w:tabs>
        <w:tab w:val="num" w:pos="567"/>
      </w:tabs>
      <w:ind w:left="567" w:hanging="360"/>
    </w:pPr>
    <w:rPr>
      <w:sz w:val="20"/>
    </w:rPr>
  </w:style>
  <w:style w:type="paragraph" w:customStyle="1" w:styleId="CM1">
    <w:name w:val="CM1"/>
    <w:basedOn w:val="Default"/>
    <w:next w:val="Default"/>
    <w:rsid w:val="00F364E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F364EF"/>
    <w:pPr>
      <w:widowControl w:val="0"/>
    </w:pPr>
    <w:rPr>
      <w:rFonts w:ascii="Arial" w:eastAsia="Times New Roman" w:hAnsi="Arial"/>
      <w:color w:val="auto"/>
      <w:lang w:val="it-IT" w:eastAsia="it-IT"/>
    </w:rPr>
  </w:style>
  <w:style w:type="paragraph" w:customStyle="1" w:styleId="CM4">
    <w:name w:val="CM4"/>
    <w:basedOn w:val="Default"/>
    <w:next w:val="Default"/>
    <w:rsid w:val="00F364EF"/>
    <w:pPr>
      <w:widowControl w:val="0"/>
    </w:pPr>
    <w:rPr>
      <w:rFonts w:ascii="Arial" w:eastAsia="Times New Roman" w:hAnsi="Arial"/>
      <w:color w:val="auto"/>
      <w:lang w:val="it-IT" w:eastAsia="it-IT"/>
    </w:rPr>
  </w:style>
  <w:style w:type="character" w:customStyle="1" w:styleId="jcecaption">
    <w:name w:val="jce_caption"/>
    <w:basedOn w:val="Carpredefinitoparagrafo"/>
    <w:rsid w:val="00F364EF"/>
  </w:style>
  <w:style w:type="character" w:customStyle="1" w:styleId="Titolo10">
    <w:name w:val="Titolo1"/>
    <w:basedOn w:val="Carpredefinitoparagrafo"/>
    <w:rsid w:val="00F364EF"/>
  </w:style>
  <w:style w:type="paragraph" w:customStyle="1" w:styleId="CM2">
    <w:name w:val="CM2"/>
    <w:basedOn w:val="Default"/>
    <w:next w:val="Default"/>
    <w:rsid w:val="00F364EF"/>
    <w:pPr>
      <w:widowControl w:val="0"/>
    </w:pPr>
    <w:rPr>
      <w:rFonts w:eastAsia="Times New Roman"/>
      <w:color w:val="auto"/>
      <w:lang w:val="it-IT" w:eastAsia="it-IT"/>
    </w:rPr>
  </w:style>
  <w:style w:type="paragraph" w:customStyle="1" w:styleId="Stile">
    <w:name w:val="Stile"/>
    <w:rsid w:val="00F364EF"/>
    <w:pPr>
      <w:widowControl w:val="0"/>
      <w:autoSpaceDE w:val="0"/>
      <w:autoSpaceDN w:val="0"/>
      <w:adjustRightInd w:val="0"/>
    </w:pPr>
    <w:rPr>
      <w:sz w:val="24"/>
      <w:szCs w:val="24"/>
      <w:lang w:val="it-IT" w:eastAsia="it-IT"/>
    </w:rPr>
  </w:style>
  <w:style w:type="paragraph" w:customStyle="1" w:styleId="Normal1">
    <w:name w:val="Normal1"/>
    <w:rsid w:val="00F364EF"/>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F364EF"/>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F364EF"/>
  </w:style>
  <w:style w:type="paragraph" w:customStyle="1" w:styleId="Elencoacolori-Colore11">
    <w:name w:val="Elenco a colori - Colore 11"/>
    <w:basedOn w:val="Normale"/>
    <w:qFormat/>
    <w:rsid w:val="00F364EF"/>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F364EF"/>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F364EF"/>
    <w:rPr>
      <w:rFonts w:ascii="Omnes" w:eastAsia="Calibri" w:hAnsi="Omnes" w:cs="Courier"/>
      <w:lang w:val="de-CH" w:eastAsia="en-US"/>
    </w:rPr>
  </w:style>
  <w:style w:type="character" w:styleId="Rimandonotadichiusura">
    <w:name w:val="endnote reference"/>
    <w:unhideWhenUsed/>
    <w:rsid w:val="00F364EF"/>
    <w:rPr>
      <w:vertAlign w:val="superscript"/>
    </w:rPr>
  </w:style>
  <w:style w:type="paragraph" w:customStyle="1" w:styleId="Grigliachiara-Colore31">
    <w:name w:val="Griglia chiara - Colore 31"/>
    <w:basedOn w:val="Normale"/>
    <w:qFormat/>
    <w:rsid w:val="00F364EF"/>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F364EF"/>
    <w:rPr>
      <w:rFonts w:ascii="Calibri" w:hAnsi="Calibri"/>
      <w:sz w:val="22"/>
      <w:szCs w:val="22"/>
      <w:lang w:eastAsia="en-US"/>
    </w:rPr>
  </w:style>
  <w:style w:type="character" w:customStyle="1" w:styleId="abody">
    <w:name w:val="abody"/>
    <w:rsid w:val="00F364EF"/>
  </w:style>
  <w:style w:type="paragraph" w:customStyle="1" w:styleId="Predefinito">
    <w:name w:val="Predefinito"/>
    <w:rsid w:val="00F364EF"/>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F364EF"/>
    <w:rPr>
      <w:rFonts w:cs="Times New Roman"/>
      <w:b/>
      <w:bCs/>
      <w:i/>
      <w:iCs/>
      <w:color w:val="4F81BD"/>
    </w:rPr>
  </w:style>
  <w:style w:type="paragraph" w:styleId="Sottotitolo">
    <w:name w:val="Subtitle"/>
    <w:basedOn w:val="Normale"/>
    <w:next w:val="Normale"/>
    <w:link w:val="SottotitoloCarattere"/>
    <w:qFormat/>
    <w:rsid w:val="00F364EF"/>
    <w:pPr>
      <w:numPr>
        <w:ilvl w:val="1"/>
      </w:numPr>
      <w:jc w:val="left"/>
    </w:pPr>
    <w:rPr>
      <w:rFonts w:ascii="Calibri" w:hAnsi="Calibri"/>
      <w:i/>
      <w:iCs/>
      <w:color w:val="4F81BD"/>
      <w:spacing w:val="15"/>
      <w:szCs w:val="24"/>
    </w:rPr>
  </w:style>
  <w:style w:type="character" w:customStyle="1" w:styleId="SottotitoloCarattere">
    <w:name w:val="Sottotitolo Carattere"/>
    <w:basedOn w:val="Carpredefinitoparagrafo"/>
    <w:link w:val="Sottotitolo"/>
    <w:rsid w:val="00F364EF"/>
    <w:rPr>
      <w:rFonts w:ascii="Calibri" w:hAnsi="Calibri"/>
      <w:i/>
      <w:iCs/>
      <w:color w:val="4F81BD"/>
      <w:spacing w:val="15"/>
      <w:sz w:val="24"/>
      <w:szCs w:val="24"/>
      <w:lang w:val="it-IT" w:eastAsia="it-IT"/>
    </w:rPr>
  </w:style>
  <w:style w:type="paragraph" w:customStyle="1" w:styleId="IntenseQuote1">
    <w:name w:val="Intense Quote1"/>
    <w:basedOn w:val="Normale"/>
    <w:next w:val="Normale"/>
    <w:link w:val="IntenseQuoteChar"/>
    <w:rsid w:val="00F364EF"/>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F364EF"/>
    <w:rPr>
      <w:b/>
      <w:bCs/>
      <w:i/>
      <w:iCs/>
      <w:color w:val="4F81BD"/>
      <w:sz w:val="24"/>
      <w:szCs w:val="24"/>
      <w:lang w:val="it-IT" w:eastAsia="it-IT"/>
    </w:rPr>
  </w:style>
  <w:style w:type="character" w:customStyle="1" w:styleId="maintitle">
    <w:name w:val="maintitle"/>
    <w:basedOn w:val="Carpredefinitoparagrafo"/>
    <w:rsid w:val="00F364EF"/>
  </w:style>
  <w:style w:type="paragraph" w:customStyle="1" w:styleId="Heading11">
    <w:name w:val="Heading 11"/>
    <w:next w:val="Titolo1"/>
    <w:qFormat/>
    <w:rsid w:val="00F364EF"/>
    <w:pPr>
      <w:keepNext/>
      <w:outlineLvl w:val="0"/>
    </w:pPr>
    <w:rPr>
      <w:rFonts w:ascii="Helvetica" w:eastAsia="Arial Unicode MS" w:hAnsi="Helvetica"/>
      <w:b/>
      <w:color w:val="000000"/>
      <w:sz w:val="36"/>
    </w:rPr>
  </w:style>
  <w:style w:type="paragraph" w:customStyle="1" w:styleId="Body1">
    <w:name w:val="Body 1"/>
    <w:rsid w:val="00F364EF"/>
    <w:rPr>
      <w:rFonts w:ascii="Helvetica" w:eastAsia="Arial Unicode MS" w:hAnsi="Helvetica"/>
      <w:color w:val="000000"/>
      <w:sz w:val="24"/>
    </w:rPr>
  </w:style>
  <w:style w:type="paragraph" w:customStyle="1" w:styleId="Subtitle1">
    <w:name w:val="Subtitle1"/>
    <w:rsid w:val="00F364EF"/>
    <w:pPr>
      <w:keepNext/>
    </w:pPr>
    <w:rPr>
      <w:rFonts w:ascii="Helvetica" w:eastAsia="Arial Unicode MS" w:hAnsi="Helvetica"/>
      <w:color w:val="000000"/>
      <w:sz w:val="48"/>
    </w:rPr>
  </w:style>
  <w:style w:type="paragraph" w:customStyle="1" w:styleId="Caption1">
    <w:name w:val="Caption 1"/>
    <w:rsid w:val="00F364EF"/>
    <w:rPr>
      <w:rFonts w:ascii="Helvetica" w:eastAsia="Arial Unicode MS" w:hAnsi="Helvetica"/>
      <w:i/>
      <w:color w:val="000000"/>
      <w:sz w:val="22"/>
    </w:rPr>
  </w:style>
  <w:style w:type="paragraph" w:customStyle="1" w:styleId="BodyBullet">
    <w:name w:val="Body Bullet"/>
    <w:rsid w:val="00F364EF"/>
    <w:rPr>
      <w:rFonts w:ascii="Helvetica" w:eastAsia="Arial Unicode MS" w:hAnsi="Helvetica"/>
      <w:color w:val="000000"/>
      <w:sz w:val="24"/>
    </w:rPr>
  </w:style>
  <w:style w:type="paragraph" w:customStyle="1" w:styleId="Puntielenco">
    <w:name w:val="Punti elenco"/>
    <w:rsid w:val="00F364EF"/>
    <w:pPr>
      <w:tabs>
        <w:tab w:val="num" w:pos="720"/>
      </w:tabs>
      <w:ind w:left="720" w:hanging="360"/>
    </w:pPr>
  </w:style>
  <w:style w:type="character" w:customStyle="1" w:styleId="apple-style-span">
    <w:name w:val="apple-style-span"/>
    <w:rsid w:val="00F364EF"/>
  </w:style>
  <w:style w:type="paragraph" w:customStyle="1" w:styleId="marginale0">
    <w:name w:val="marginale"/>
    <w:basedOn w:val="Normale"/>
    <w:rsid w:val="00F364EF"/>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F364EF"/>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F364EF"/>
  </w:style>
  <w:style w:type="character" w:customStyle="1" w:styleId="apple-tab-span">
    <w:name w:val="apple-tab-span"/>
    <w:basedOn w:val="Carpredefinitoparagrafo"/>
    <w:rsid w:val="00F364EF"/>
  </w:style>
  <w:style w:type="paragraph" w:customStyle="1" w:styleId="Modulovuoto">
    <w:name w:val="Modulo vuoto"/>
    <w:rsid w:val="00F364E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F364E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F364EF"/>
    <w:rPr>
      <w:rFonts w:cs="Times New Roman"/>
      <w:color w:val="000099"/>
      <w:u w:val="single"/>
    </w:rPr>
  </w:style>
  <w:style w:type="paragraph" w:customStyle="1" w:styleId="xmsonormal">
    <w:name w:val="x_msonormal"/>
    <w:basedOn w:val="Normale"/>
    <w:rsid w:val="00F364EF"/>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F364EF"/>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F364EF"/>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F364EF"/>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F364EF"/>
    <w:pPr>
      <w:widowControl w:val="0"/>
    </w:pPr>
    <w:rPr>
      <w:rFonts w:eastAsia="Times New Roman"/>
      <w:color w:val="auto"/>
      <w:lang w:val="it-IT" w:eastAsia="it-IT"/>
    </w:rPr>
  </w:style>
  <w:style w:type="paragraph" w:customStyle="1" w:styleId="CM6">
    <w:name w:val="CM6"/>
    <w:basedOn w:val="Default"/>
    <w:next w:val="Default"/>
    <w:rsid w:val="00F364EF"/>
    <w:pPr>
      <w:widowControl w:val="0"/>
    </w:pPr>
    <w:rPr>
      <w:rFonts w:eastAsia="Times New Roman"/>
      <w:color w:val="auto"/>
      <w:lang w:val="it-IT" w:eastAsia="it-IT"/>
    </w:rPr>
  </w:style>
  <w:style w:type="paragraph" w:customStyle="1" w:styleId="margintop0">
    <w:name w:val="margintop0"/>
    <w:basedOn w:val="Normale"/>
    <w:rsid w:val="00F364EF"/>
    <w:pPr>
      <w:spacing w:after="100" w:afterAutospacing="1"/>
      <w:jc w:val="left"/>
    </w:pPr>
    <w:rPr>
      <w:rFonts w:ascii="Times New Roman" w:hAnsi="Times New Roman"/>
      <w:szCs w:val="24"/>
    </w:rPr>
  </w:style>
  <w:style w:type="paragraph" w:customStyle="1" w:styleId="lead">
    <w:name w:val="lead"/>
    <w:basedOn w:val="Normale"/>
    <w:rsid w:val="00F364EF"/>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F364EF"/>
    <w:pPr>
      <w:numPr>
        <w:numId w:val="23"/>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F364EF"/>
    <w:pPr>
      <w:spacing w:after="160" w:line="251" w:lineRule="auto"/>
      <w:ind w:left="720"/>
    </w:pPr>
    <w:rPr>
      <w:rFonts w:eastAsia="Calibri" w:cs="Times New Roman"/>
      <w:kern w:val="0"/>
      <w:lang w:val="de-CH"/>
    </w:rPr>
  </w:style>
  <w:style w:type="character" w:customStyle="1" w:styleId="st1">
    <w:name w:val="st1"/>
    <w:rsid w:val="00F364EF"/>
  </w:style>
  <w:style w:type="character" w:customStyle="1" w:styleId="s4">
    <w:name w:val="s4"/>
    <w:rsid w:val="00F364EF"/>
  </w:style>
  <w:style w:type="character" w:customStyle="1" w:styleId="s6">
    <w:name w:val="s6"/>
    <w:rsid w:val="00F364EF"/>
  </w:style>
  <w:style w:type="character" w:customStyle="1" w:styleId="s8">
    <w:name w:val="s8"/>
    <w:rsid w:val="00F364EF"/>
  </w:style>
  <w:style w:type="character" w:customStyle="1" w:styleId="s9">
    <w:name w:val="s9"/>
    <w:rsid w:val="00F364EF"/>
  </w:style>
  <w:style w:type="paragraph" w:customStyle="1" w:styleId="Standard1">
    <w:name w:val="Standard1"/>
    <w:rsid w:val="00F364E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F364E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F364EF"/>
    <w:pPr>
      <w:spacing w:before="100" w:beforeAutospacing="1" w:after="100" w:afterAutospacing="1"/>
      <w:jc w:val="left"/>
    </w:pPr>
    <w:rPr>
      <w:rFonts w:ascii="Times New Roman" w:eastAsia="Calibri" w:hAnsi="Times New Roman"/>
      <w:szCs w:val="24"/>
      <w:lang w:val="it-CH" w:eastAsia="it-CH"/>
    </w:rPr>
  </w:style>
  <w:style w:type="paragraph" w:styleId="Didascalia">
    <w:name w:val="caption"/>
    <w:basedOn w:val="Normale"/>
    <w:next w:val="Normale"/>
    <w:qFormat/>
    <w:rsid w:val="00F364EF"/>
    <w:pPr>
      <w:keepNext/>
      <w:spacing w:before="360" w:after="120"/>
      <w:jc w:val="left"/>
    </w:pPr>
    <w:rPr>
      <w:b/>
      <w:bCs/>
      <w:sz w:val="20"/>
      <w:lang w:val="it-CH"/>
    </w:rPr>
  </w:style>
  <w:style w:type="paragraph" w:customStyle="1" w:styleId="ng-scope">
    <w:name w:val="ng-scope"/>
    <w:basedOn w:val="Normale"/>
    <w:rsid w:val="00F364EF"/>
    <w:pPr>
      <w:spacing w:before="100" w:beforeAutospacing="1" w:after="100" w:afterAutospacing="1"/>
      <w:jc w:val="left"/>
    </w:pPr>
    <w:rPr>
      <w:rFonts w:ascii="Times" w:eastAsiaTheme="minorEastAsia" w:hAnsi="Times" w:cstheme="minorBidi"/>
      <w:sz w:val="20"/>
      <w:lang w:val="it-CH"/>
    </w:rPr>
  </w:style>
  <w:style w:type="numbering" w:customStyle="1" w:styleId="Conlettere">
    <w:name w:val="Con lettere"/>
    <w:rsid w:val="00F364EF"/>
  </w:style>
  <w:style w:type="paragraph" w:customStyle="1" w:styleId="Corpo">
    <w:name w:val="Corpo"/>
    <w:rsid w:val="00F364EF"/>
    <w:rPr>
      <w:rFonts w:ascii="Helvetica Neue" w:eastAsia="Helvetica Neue" w:hAnsi="Helvetica Neue" w:cs="Helvetica Neue"/>
      <w:color w:val="000000"/>
      <w:sz w:val="22"/>
      <w:szCs w:val="22"/>
    </w:rPr>
  </w:style>
  <w:style w:type="paragraph" w:customStyle="1" w:styleId="Normale2">
    <w:name w:val="Normale2"/>
    <w:rsid w:val="00F364EF"/>
    <w:pPr>
      <w:pBdr>
        <w:top w:val="nil"/>
        <w:left w:val="nil"/>
        <w:bottom w:val="nil"/>
        <w:right w:val="nil"/>
        <w:between w:val="nil"/>
      </w:pBdr>
      <w:spacing w:line="276" w:lineRule="auto"/>
    </w:pPr>
    <w:rPr>
      <w:rFonts w:ascii="Arial" w:eastAsia="Arial" w:hAnsi="Arial" w:cs="Arial"/>
      <w:color w:val="000000"/>
      <w:sz w:val="22"/>
      <w:szCs w:val="22"/>
    </w:rPr>
  </w:style>
  <w:style w:type="paragraph" w:customStyle="1" w:styleId="s5">
    <w:name w:val="s5"/>
    <w:basedOn w:val="Normale"/>
    <w:uiPriority w:val="99"/>
    <w:semiHidden/>
    <w:rsid w:val="00F364EF"/>
    <w:pPr>
      <w:spacing w:before="100" w:beforeAutospacing="1" w:after="100" w:afterAutospacing="1"/>
      <w:jc w:val="left"/>
    </w:pPr>
    <w:rPr>
      <w:rFonts w:ascii="Times New Roman" w:eastAsiaTheme="minorHAnsi" w:hAnsi="Times New Roman"/>
      <w:szCs w:val="24"/>
      <w:lang w:val="it-CH" w:eastAsia="it-CH"/>
    </w:rPr>
  </w:style>
  <w:style w:type="paragraph" w:customStyle="1" w:styleId="s11">
    <w:name w:val="s11"/>
    <w:basedOn w:val="Normale"/>
    <w:uiPriority w:val="99"/>
    <w:semiHidden/>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20">
    <w:name w:val="bumpedfont20"/>
    <w:basedOn w:val="Carpredefinitoparagrafo"/>
    <w:rsid w:val="00F364EF"/>
  </w:style>
  <w:style w:type="character" w:customStyle="1" w:styleId="tgc">
    <w:name w:val="_tgc"/>
    <w:basedOn w:val="Carpredefinitoparagrafo"/>
    <w:rsid w:val="00F364EF"/>
  </w:style>
  <w:style w:type="paragraph" w:customStyle="1" w:styleId="StileArialStandard">
    <w:name w:val="Stile Arial Standard"/>
    <w:link w:val="StileArialStandardCarattere"/>
    <w:qFormat/>
    <w:rsid w:val="00F364EF"/>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F364EF"/>
    <w:rPr>
      <w:rFonts w:ascii="Arial" w:hAnsi="Arial"/>
      <w:color w:val="000000" w:themeColor="text1"/>
      <w:sz w:val="22"/>
      <w:lang w:val="it-IT" w:eastAsia="it-IT"/>
    </w:rPr>
  </w:style>
  <w:style w:type="character" w:customStyle="1" w:styleId="Nessuno">
    <w:name w:val="Nessuno"/>
    <w:rsid w:val="00F364EF"/>
  </w:style>
  <w:style w:type="character" w:customStyle="1" w:styleId="Hyperlink1">
    <w:name w:val="Hyperlink.1"/>
    <w:rsid w:val="00F364EF"/>
    <w:rPr>
      <w:b/>
      <w:bCs/>
      <w:color w:val="666699"/>
      <w:u w:val="single" w:color="666699"/>
      <w:vertAlign w:val="superscript"/>
    </w:rPr>
  </w:style>
  <w:style w:type="paragraph" w:customStyle="1" w:styleId="01mittenteocchiello">
    <w:name w:val="01_mittente_occhiello"/>
    <w:uiPriority w:val="99"/>
    <w:rsid w:val="00F364EF"/>
    <w:pPr>
      <w:spacing w:before="170" w:line="220" w:lineRule="exact"/>
    </w:pPr>
    <w:rPr>
      <w:rFonts w:ascii="Arial" w:hAnsi="Arial"/>
      <w:sz w:val="16"/>
      <w:szCs w:val="24"/>
      <w:lang w:val="it-IT" w:eastAsia="fr-FR"/>
    </w:rPr>
  </w:style>
  <w:style w:type="paragraph" w:customStyle="1" w:styleId="bodytext">
    <w:name w:val="bodytext"/>
    <w:basedOn w:val="Normale"/>
    <w:rsid w:val="00F364EF"/>
    <w:pPr>
      <w:spacing w:before="100" w:beforeAutospacing="1" w:after="100" w:afterAutospacing="1"/>
      <w:jc w:val="left"/>
    </w:pPr>
    <w:rPr>
      <w:rFonts w:ascii="Times New Roman" w:hAnsi="Times New Roman"/>
      <w:szCs w:val="24"/>
      <w:lang w:val="it-CH" w:eastAsia="it-CH"/>
    </w:rPr>
  </w:style>
  <w:style w:type="character" w:customStyle="1" w:styleId="UnresolvedMention1">
    <w:name w:val="Unresolved Mention1"/>
    <w:basedOn w:val="Carpredefinitoparagrafo"/>
    <w:uiPriority w:val="99"/>
    <w:semiHidden/>
    <w:unhideWhenUsed/>
    <w:rsid w:val="00F364EF"/>
    <w:rPr>
      <w:color w:val="808080"/>
      <w:shd w:val="clear" w:color="auto" w:fill="E6E6E6"/>
    </w:rPr>
  </w:style>
  <w:style w:type="numbering" w:customStyle="1" w:styleId="Stileimportato1">
    <w:name w:val="Stile importato 1"/>
    <w:rsid w:val="00F364EF"/>
    <w:pPr>
      <w:numPr>
        <w:numId w:val="20"/>
      </w:numPr>
    </w:pPr>
  </w:style>
  <w:style w:type="paragraph" w:customStyle="1" w:styleId="Kopftitel">
    <w:name w:val="Kopftitel"/>
    <w:basedOn w:val="Intestazione"/>
    <w:rsid w:val="00F364EF"/>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Paragrafoelenco2">
    <w:name w:val="Paragrafo elenco2"/>
    <w:basedOn w:val="Normale"/>
    <w:rsid w:val="00F364EF"/>
    <w:pPr>
      <w:suppressAutoHyphens/>
      <w:ind w:left="720"/>
      <w:jc w:val="left"/>
    </w:pPr>
    <w:rPr>
      <w:rFonts w:ascii="Calibri" w:eastAsia="SimSun" w:hAnsi="Calibri" w:cs="font318"/>
      <w:kern w:val="1"/>
      <w:sz w:val="22"/>
      <w:szCs w:val="22"/>
      <w:lang w:val="it-CH" w:eastAsia="ar-SA"/>
    </w:rPr>
  </w:style>
  <w:style w:type="character" w:customStyle="1" w:styleId="StileMessaggioDiPostaElettronica181">
    <w:name w:val="StileMessaggioDiPostaElettronica181"/>
    <w:semiHidden/>
    <w:rsid w:val="00F364EF"/>
    <w:rPr>
      <w:rFonts w:ascii="Arial" w:hAnsi="Arial" w:cs="Arial" w:hint="default"/>
      <w:b w:val="0"/>
      <w:bCs w:val="0"/>
      <w:i w:val="0"/>
      <w:iCs w:val="0"/>
      <w:strike w:val="0"/>
      <w:dstrike w:val="0"/>
      <w:color w:val="auto"/>
      <w:sz w:val="24"/>
      <w:szCs w:val="24"/>
      <w:u w:val="none"/>
      <w:effect w:val="none"/>
    </w:rPr>
  </w:style>
  <w:style w:type="table" w:customStyle="1" w:styleId="TableNormal">
    <w:name w:val="Table Normal"/>
    <w:uiPriority w:val="2"/>
    <w:semiHidden/>
    <w:unhideWhenUsed/>
    <w:qFormat/>
    <w:rsid w:val="00F364E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uiPriority="10"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aliases w:val="H 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B01474"/>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F364EF"/>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F364EF"/>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F364EF"/>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qFormat/>
    <w:rsid w:val="00F364EF"/>
    <w:rPr>
      <w:b/>
      <w:bCs/>
    </w:rPr>
  </w:style>
  <w:style w:type="paragraph" w:customStyle="1" w:styleId="s3">
    <w:name w:val="s3"/>
    <w:basedOn w:val="Normale"/>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F364EF"/>
  </w:style>
  <w:style w:type="character" w:customStyle="1" w:styleId="s7">
    <w:name w:val="s7"/>
    <w:basedOn w:val="Carpredefinitoparagrafo"/>
    <w:rsid w:val="00F364EF"/>
  </w:style>
  <w:style w:type="paragraph" w:customStyle="1" w:styleId="TabellenInhalt">
    <w:name w:val="Tabellen Inhalt"/>
    <w:basedOn w:val="Normale"/>
    <w:rsid w:val="00F364EF"/>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F364EF"/>
    <w:pPr>
      <w:spacing w:before="100" w:beforeAutospacing="1" w:after="100" w:afterAutospacing="1"/>
      <w:jc w:val="left"/>
    </w:pPr>
    <w:rPr>
      <w:rFonts w:ascii="Times" w:eastAsiaTheme="minorEastAsia" w:hAnsi="Times"/>
      <w:sz w:val="20"/>
    </w:rPr>
  </w:style>
  <w:style w:type="paragraph" w:customStyle="1" w:styleId="normale1">
    <w:name w:val="normale1"/>
    <w:basedOn w:val="Normale"/>
    <w:uiPriority w:val="99"/>
    <w:rsid w:val="00F364EF"/>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
    <w:name w:val="Default"/>
    <w:rsid w:val="00F364EF"/>
    <w:pPr>
      <w:autoSpaceDE w:val="0"/>
      <w:autoSpaceDN w:val="0"/>
      <w:adjustRightInd w:val="0"/>
    </w:pPr>
    <w:rPr>
      <w:rFonts w:eastAsia="Calibri"/>
      <w:color w:val="000000"/>
      <w:sz w:val="24"/>
      <w:szCs w:val="24"/>
      <w:lang w:eastAsia="en-US"/>
    </w:rPr>
  </w:style>
  <w:style w:type="character" w:styleId="Rimandocommento">
    <w:name w:val="annotation reference"/>
    <w:rsid w:val="00F364EF"/>
    <w:rPr>
      <w:sz w:val="16"/>
      <w:szCs w:val="16"/>
    </w:rPr>
  </w:style>
  <w:style w:type="paragraph" w:styleId="Testocommento">
    <w:name w:val="annotation text"/>
    <w:basedOn w:val="Normale"/>
    <w:link w:val="TestocommentoCarattere"/>
    <w:rsid w:val="00F364EF"/>
    <w:pPr>
      <w:jc w:val="left"/>
    </w:pPr>
    <w:rPr>
      <w:rFonts w:ascii="Times New Roman" w:eastAsia="SimSun" w:hAnsi="Times New Roman"/>
      <w:sz w:val="20"/>
      <w:lang w:eastAsia="zh-CN"/>
    </w:rPr>
  </w:style>
  <w:style w:type="character" w:customStyle="1" w:styleId="TestocommentoCarattere">
    <w:name w:val="Testo commento Carattere"/>
    <w:basedOn w:val="Carpredefinitoparagrafo"/>
    <w:link w:val="Testocommento"/>
    <w:rsid w:val="00F364EF"/>
    <w:rPr>
      <w:rFonts w:eastAsia="SimSun"/>
      <w:lang w:val="it-IT" w:eastAsia="zh-CN"/>
    </w:rPr>
  </w:style>
  <w:style w:type="paragraph" w:customStyle="1" w:styleId="Titolo11">
    <w:name w:val="Titolo 11"/>
    <w:next w:val="Normale"/>
    <w:autoRedefine/>
    <w:rsid w:val="00F364EF"/>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F364EF"/>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F364EF"/>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F364EF"/>
  </w:style>
  <w:style w:type="paragraph" w:customStyle="1" w:styleId="Normgiustificatonointerlinea">
    <w:name w:val="Norm giustificato no interlinea"/>
    <w:basedOn w:val="Normale"/>
    <w:link w:val="NormgiustificatonointerlineaChar"/>
    <w:qFormat/>
    <w:rsid w:val="00F364EF"/>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F364EF"/>
    <w:rPr>
      <w:rFonts w:ascii="Arial" w:hAnsi="Arial"/>
      <w:sz w:val="24"/>
      <w:szCs w:val="24"/>
      <w:lang w:eastAsia="de-CH"/>
    </w:rPr>
  </w:style>
  <w:style w:type="character" w:styleId="Collegamentovisitato">
    <w:name w:val="FollowedHyperlink"/>
    <w:basedOn w:val="Carpredefinitoparagrafo"/>
    <w:uiPriority w:val="99"/>
    <w:unhideWhenUsed/>
    <w:rsid w:val="00F364EF"/>
    <w:rPr>
      <w:color w:val="800080" w:themeColor="followedHyperlink"/>
      <w:u w:val="single"/>
    </w:rPr>
  </w:style>
  <w:style w:type="character" w:customStyle="1" w:styleId="apple-converted-space">
    <w:name w:val="apple-converted-space"/>
    <w:basedOn w:val="Carpredefinitoparagrafo"/>
    <w:rsid w:val="00F364EF"/>
  </w:style>
  <w:style w:type="character" w:customStyle="1" w:styleId="texte">
    <w:name w:val="texte"/>
    <w:basedOn w:val="Carpredefinitoparagrafo"/>
    <w:rsid w:val="00F364EF"/>
  </w:style>
  <w:style w:type="paragraph" w:customStyle="1" w:styleId="Paragrafoelenco1">
    <w:name w:val="Paragrafo elenco1"/>
    <w:basedOn w:val="Normale"/>
    <w:rsid w:val="00F364EF"/>
    <w:pPr>
      <w:tabs>
        <w:tab w:val="left" w:pos="5670"/>
      </w:tabs>
      <w:ind w:left="720"/>
    </w:pPr>
    <w:rPr>
      <w:rFonts w:cs="Arial"/>
      <w:sz w:val="22"/>
      <w:szCs w:val="22"/>
      <w:lang w:val="it-CH" w:eastAsia="en-US"/>
    </w:rPr>
  </w:style>
  <w:style w:type="paragraph" w:customStyle="1" w:styleId="TexteExpos">
    <w:name w:val="*TexteExposé"/>
    <w:basedOn w:val="Normale"/>
    <w:qFormat/>
    <w:rsid w:val="00F364EF"/>
    <w:pPr>
      <w:spacing w:after="60"/>
      <w:ind w:firstLine="284"/>
    </w:pPr>
    <w:rPr>
      <w:rFonts w:ascii="Times New Roman" w:hAnsi="Times New Roman"/>
      <w:sz w:val="20"/>
      <w:lang w:val="fr-CH" w:eastAsia="fr-CH"/>
    </w:rPr>
  </w:style>
  <w:style w:type="paragraph" w:customStyle="1" w:styleId="TexteEnumration">
    <w:name w:val="*TexteEnumération"/>
    <w:rsid w:val="00F364EF"/>
    <w:pPr>
      <w:numPr>
        <w:numId w:val="20"/>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F364EF"/>
  </w:style>
  <w:style w:type="character" w:styleId="Enfasicorsivo">
    <w:name w:val="Emphasis"/>
    <w:qFormat/>
    <w:rsid w:val="00F364EF"/>
    <w:rPr>
      <w:i/>
      <w:iCs/>
    </w:rPr>
  </w:style>
  <w:style w:type="character" w:customStyle="1" w:styleId="s2">
    <w:name w:val="s2"/>
    <w:rsid w:val="00F364EF"/>
    <w:rPr>
      <w:rFonts w:ascii=".SFUIText-Bold" w:hAnsi=".SFUIText-Bold" w:hint="default"/>
      <w:b/>
      <w:bCs/>
      <w:i w:val="0"/>
      <w:iCs w:val="0"/>
      <w:sz w:val="34"/>
      <w:szCs w:val="34"/>
    </w:rPr>
  </w:style>
  <w:style w:type="paragraph" w:customStyle="1" w:styleId="Standard">
    <w:name w:val="Standard"/>
    <w:rsid w:val="00F364EF"/>
    <w:pPr>
      <w:suppressAutoHyphens/>
      <w:autoSpaceDN w:val="0"/>
      <w:spacing w:after="200" w:line="276" w:lineRule="auto"/>
      <w:textAlignment w:val="baseline"/>
    </w:pPr>
    <w:rPr>
      <w:rFonts w:ascii="Calibri" w:eastAsia="SimSun" w:hAnsi="Calibri" w:cs="F"/>
      <w:kern w:val="3"/>
      <w:sz w:val="22"/>
      <w:szCs w:val="22"/>
      <w:lang w:eastAsia="en-US"/>
    </w:rPr>
  </w:style>
  <w:style w:type="numbering" w:customStyle="1" w:styleId="Stile1">
    <w:name w:val="Stile1"/>
    <w:uiPriority w:val="99"/>
    <w:rsid w:val="00F364EF"/>
    <w:pPr>
      <w:numPr>
        <w:numId w:val="21"/>
      </w:numPr>
    </w:pPr>
  </w:style>
  <w:style w:type="paragraph" w:customStyle="1" w:styleId="Style1">
    <w:name w:val="Style 1"/>
    <w:basedOn w:val="Normale"/>
    <w:rsid w:val="00F364EF"/>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F364EF"/>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F364EF"/>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F364EF"/>
    <w:rPr>
      <w:rFonts w:ascii="Dutch" w:hAnsi="Dutch"/>
      <w:lang w:val="en-US" w:eastAsia="it-IT"/>
    </w:rPr>
  </w:style>
  <w:style w:type="paragraph" w:styleId="Rientrocorpodeltesto">
    <w:name w:val="Body Text Indent"/>
    <w:basedOn w:val="Normale"/>
    <w:link w:val="RientrocorpodeltestoCarattere"/>
    <w:rsid w:val="00F364EF"/>
    <w:pPr>
      <w:spacing w:after="120"/>
      <w:ind w:left="283"/>
    </w:pPr>
    <w:rPr>
      <w:rFonts w:ascii="Times New Roman" w:hAnsi="Times New Roman"/>
    </w:rPr>
  </w:style>
  <w:style w:type="character" w:customStyle="1" w:styleId="RientrocorpodeltestoCarattere">
    <w:name w:val="Rientro corpo del testo Carattere"/>
    <w:basedOn w:val="Carpredefinitoparagrafo"/>
    <w:link w:val="Rientrocorpodeltesto"/>
    <w:rsid w:val="00F364EF"/>
    <w:rPr>
      <w:sz w:val="24"/>
      <w:lang w:val="it-IT" w:eastAsia="it-IT"/>
    </w:rPr>
  </w:style>
  <w:style w:type="character" w:customStyle="1" w:styleId="tatitle">
    <w:name w:val="tatitle"/>
    <w:basedOn w:val="Carpredefinitoparagrafo"/>
    <w:rsid w:val="00F364EF"/>
  </w:style>
  <w:style w:type="character" w:customStyle="1" w:styleId="tatext">
    <w:name w:val="tatext"/>
    <w:basedOn w:val="Carpredefinitoparagrafo"/>
    <w:rsid w:val="00F364EF"/>
  </w:style>
  <w:style w:type="paragraph" w:customStyle="1" w:styleId="Art">
    <w:name w:val="Art"/>
    <w:rsid w:val="00F364E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F364EF"/>
    <w:pPr>
      <w:tabs>
        <w:tab w:val="left" w:pos="1134"/>
      </w:tabs>
      <w:ind w:left="1134" w:hanging="414"/>
    </w:pPr>
  </w:style>
  <w:style w:type="paragraph" w:customStyle="1" w:styleId="Marginale">
    <w:name w:val="Marginale"/>
    <w:basedOn w:val="Art"/>
    <w:next w:val="Art"/>
    <w:rsid w:val="00F364EF"/>
    <w:pPr>
      <w:ind w:left="187" w:right="4309"/>
    </w:pPr>
    <w:rPr>
      <w:b/>
    </w:rPr>
  </w:style>
  <w:style w:type="paragraph" w:customStyle="1" w:styleId="Captitgr">
    <w:name w:val="Cap tit gr"/>
    <w:basedOn w:val="Art"/>
    <w:next w:val="Art"/>
    <w:rsid w:val="00F364EF"/>
    <w:pPr>
      <w:jc w:val="center"/>
    </w:pPr>
    <w:rPr>
      <w:b/>
    </w:rPr>
  </w:style>
  <w:style w:type="paragraph" w:customStyle="1" w:styleId="CAPITOLO">
    <w:name w:val="CAPITOLO"/>
    <w:basedOn w:val="Normale"/>
    <w:rsid w:val="00F364EF"/>
    <w:pPr>
      <w:tabs>
        <w:tab w:val="left" w:pos="1701"/>
      </w:tabs>
      <w:ind w:left="720" w:right="187"/>
      <w:jc w:val="center"/>
    </w:pPr>
    <w:rPr>
      <w:caps/>
      <w:noProof/>
      <w:sz w:val="20"/>
    </w:rPr>
  </w:style>
  <w:style w:type="paragraph" w:customStyle="1" w:styleId="carattere0">
    <w:name w:val="carattere"/>
    <w:basedOn w:val="Normale"/>
    <w:rsid w:val="00F364EF"/>
    <w:pPr>
      <w:spacing w:before="100" w:beforeAutospacing="1" w:after="100" w:afterAutospacing="1"/>
      <w:jc w:val="left"/>
    </w:pPr>
    <w:rPr>
      <w:rFonts w:ascii="Times New Roman" w:hAnsi="Times New Roman"/>
      <w:szCs w:val="24"/>
    </w:rPr>
  </w:style>
  <w:style w:type="paragraph" w:customStyle="1" w:styleId="Style2">
    <w:name w:val="Style 2"/>
    <w:basedOn w:val="Normale"/>
    <w:rsid w:val="00F364EF"/>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F364EF"/>
    <w:rPr>
      <w:rFonts w:ascii="Courier New" w:eastAsia="Times New Roman" w:hAnsi="Courier New" w:cs="Courier New"/>
      <w:sz w:val="20"/>
      <w:szCs w:val="20"/>
    </w:rPr>
  </w:style>
  <w:style w:type="paragraph" w:customStyle="1" w:styleId="Elenconumerato">
    <w:name w:val="Elenco numerato"/>
    <w:basedOn w:val="Normale"/>
    <w:autoRedefine/>
    <w:rsid w:val="00F364EF"/>
    <w:pPr>
      <w:numPr>
        <w:numId w:val="22"/>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F364EF"/>
    <w:pPr>
      <w:spacing w:after="120"/>
    </w:pPr>
    <w:rPr>
      <w:rFonts w:ascii="Verdana" w:hAnsi="Verdana"/>
      <w:spacing w:val="10"/>
      <w:sz w:val="22"/>
      <w:szCs w:val="24"/>
      <w:lang w:val="it-CH"/>
    </w:rPr>
  </w:style>
  <w:style w:type="paragraph" w:styleId="Titolo">
    <w:name w:val="Title"/>
    <w:basedOn w:val="Normale"/>
    <w:link w:val="TitoloCarattere"/>
    <w:uiPriority w:val="10"/>
    <w:qFormat/>
    <w:rsid w:val="00F364EF"/>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F364EF"/>
    <w:rPr>
      <w:b/>
      <w:sz w:val="28"/>
      <w:lang w:eastAsia="it-IT"/>
    </w:rPr>
  </w:style>
  <w:style w:type="character" w:customStyle="1" w:styleId="titoloprima">
    <w:name w:val="titoloprima"/>
    <w:basedOn w:val="Carpredefinitoparagrafo"/>
    <w:rsid w:val="00F364EF"/>
  </w:style>
  <w:style w:type="character" w:customStyle="1" w:styleId="datahomepage">
    <w:name w:val="datahomepage"/>
    <w:basedOn w:val="Carpredefinitoparagrafo"/>
    <w:rsid w:val="00F364EF"/>
  </w:style>
  <w:style w:type="character" w:customStyle="1" w:styleId="rubricahomepage">
    <w:name w:val="rubricahomepage"/>
    <w:basedOn w:val="Carpredefinitoparagrafo"/>
    <w:rsid w:val="00F364EF"/>
  </w:style>
  <w:style w:type="character" w:customStyle="1" w:styleId="sottotitoloprima">
    <w:name w:val="sottotitoloprima"/>
    <w:basedOn w:val="Carpredefinitoparagrafo"/>
    <w:rsid w:val="00F364EF"/>
  </w:style>
  <w:style w:type="character" w:customStyle="1" w:styleId="occhiellotitoloprima">
    <w:name w:val="occhiellotitoloprima"/>
    <w:basedOn w:val="Carpredefinitoparagrafo"/>
    <w:rsid w:val="00F364EF"/>
  </w:style>
  <w:style w:type="character" w:customStyle="1" w:styleId="corpoarticolo">
    <w:name w:val="corpoarticolo"/>
    <w:basedOn w:val="Carpredefinitoparagrafo"/>
    <w:rsid w:val="00F364EF"/>
  </w:style>
  <w:style w:type="paragraph" w:styleId="Corpodeltesto3">
    <w:name w:val="Body Text 3"/>
    <w:basedOn w:val="Normale"/>
    <w:link w:val="Corpodeltesto3Carattere"/>
    <w:rsid w:val="00F364EF"/>
    <w:pPr>
      <w:spacing w:after="120"/>
    </w:pPr>
    <w:rPr>
      <w:rFonts w:ascii="Times New Roman" w:hAnsi="Times New Roman"/>
      <w:sz w:val="16"/>
      <w:szCs w:val="16"/>
    </w:rPr>
  </w:style>
  <w:style w:type="character" w:customStyle="1" w:styleId="Corpodeltesto3Carattere">
    <w:name w:val="Corpo del testo 3 Carattere"/>
    <w:basedOn w:val="Carpredefinitoparagrafo"/>
    <w:link w:val="Corpodeltesto3"/>
    <w:rsid w:val="00F364EF"/>
    <w:rPr>
      <w:sz w:val="16"/>
      <w:szCs w:val="16"/>
      <w:lang w:val="it-IT" w:eastAsia="it-IT"/>
    </w:rPr>
  </w:style>
  <w:style w:type="paragraph" w:customStyle="1" w:styleId="Normale10">
    <w:name w:val="Normale1"/>
    <w:basedOn w:val="Normale"/>
    <w:rsid w:val="00F364EF"/>
    <w:pPr>
      <w:jc w:val="left"/>
    </w:pPr>
    <w:rPr>
      <w:rFonts w:ascii="Times New Roman" w:hAnsi="Times New Roman"/>
      <w:szCs w:val="24"/>
    </w:rPr>
  </w:style>
  <w:style w:type="character" w:customStyle="1" w:styleId="PlainTextChar">
    <w:name w:val="Plain Text Char"/>
    <w:basedOn w:val="Carpredefinitoparagrafo"/>
    <w:semiHidden/>
    <w:rsid w:val="00F364EF"/>
    <w:rPr>
      <w:rFonts w:ascii="Courier" w:eastAsia="Times New Roman" w:hAnsi="Courier" w:cs="Times New Roman"/>
      <w:sz w:val="21"/>
      <w:szCs w:val="21"/>
      <w:lang w:eastAsia="it-IT"/>
    </w:rPr>
  </w:style>
  <w:style w:type="paragraph" w:customStyle="1" w:styleId="elenconumeri">
    <w:name w:val="elenco numeri"/>
    <w:basedOn w:val="testo"/>
    <w:rsid w:val="00F364EF"/>
    <w:pPr>
      <w:tabs>
        <w:tab w:val="num" w:pos="567"/>
      </w:tabs>
      <w:ind w:left="567" w:hanging="360"/>
    </w:pPr>
    <w:rPr>
      <w:sz w:val="20"/>
    </w:rPr>
  </w:style>
  <w:style w:type="paragraph" w:customStyle="1" w:styleId="CM1">
    <w:name w:val="CM1"/>
    <w:basedOn w:val="Default"/>
    <w:next w:val="Default"/>
    <w:rsid w:val="00F364E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F364EF"/>
    <w:pPr>
      <w:widowControl w:val="0"/>
    </w:pPr>
    <w:rPr>
      <w:rFonts w:ascii="Arial" w:eastAsia="Times New Roman" w:hAnsi="Arial"/>
      <w:color w:val="auto"/>
      <w:lang w:val="it-IT" w:eastAsia="it-IT"/>
    </w:rPr>
  </w:style>
  <w:style w:type="paragraph" w:customStyle="1" w:styleId="CM4">
    <w:name w:val="CM4"/>
    <w:basedOn w:val="Default"/>
    <w:next w:val="Default"/>
    <w:rsid w:val="00F364EF"/>
    <w:pPr>
      <w:widowControl w:val="0"/>
    </w:pPr>
    <w:rPr>
      <w:rFonts w:ascii="Arial" w:eastAsia="Times New Roman" w:hAnsi="Arial"/>
      <w:color w:val="auto"/>
      <w:lang w:val="it-IT" w:eastAsia="it-IT"/>
    </w:rPr>
  </w:style>
  <w:style w:type="character" w:customStyle="1" w:styleId="jcecaption">
    <w:name w:val="jce_caption"/>
    <w:basedOn w:val="Carpredefinitoparagrafo"/>
    <w:rsid w:val="00F364EF"/>
  </w:style>
  <w:style w:type="character" w:customStyle="1" w:styleId="Titolo10">
    <w:name w:val="Titolo1"/>
    <w:basedOn w:val="Carpredefinitoparagrafo"/>
    <w:rsid w:val="00F364EF"/>
  </w:style>
  <w:style w:type="paragraph" w:customStyle="1" w:styleId="CM2">
    <w:name w:val="CM2"/>
    <w:basedOn w:val="Default"/>
    <w:next w:val="Default"/>
    <w:rsid w:val="00F364EF"/>
    <w:pPr>
      <w:widowControl w:val="0"/>
    </w:pPr>
    <w:rPr>
      <w:rFonts w:eastAsia="Times New Roman"/>
      <w:color w:val="auto"/>
      <w:lang w:val="it-IT" w:eastAsia="it-IT"/>
    </w:rPr>
  </w:style>
  <w:style w:type="paragraph" w:customStyle="1" w:styleId="Stile">
    <w:name w:val="Stile"/>
    <w:rsid w:val="00F364EF"/>
    <w:pPr>
      <w:widowControl w:val="0"/>
      <w:autoSpaceDE w:val="0"/>
      <w:autoSpaceDN w:val="0"/>
      <w:adjustRightInd w:val="0"/>
    </w:pPr>
    <w:rPr>
      <w:sz w:val="24"/>
      <w:szCs w:val="24"/>
      <w:lang w:val="it-IT" w:eastAsia="it-IT"/>
    </w:rPr>
  </w:style>
  <w:style w:type="paragraph" w:customStyle="1" w:styleId="Normal1">
    <w:name w:val="Normal1"/>
    <w:rsid w:val="00F364EF"/>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F364EF"/>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F364EF"/>
  </w:style>
  <w:style w:type="paragraph" w:customStyle="1" w:styleId="Elencoacolori-Colore11">
    <w:name w:val="Elenco a colori - Colore 11"/>
    <w:basedOn w:val="Normale"/>
    <w:qFormat/>
    <w:rsid w:val="00F364EF"/>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F364EF"/>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F364EF"/>
    <w:rPr>
      <w:rFonts w:ascii="Omnes" w:eastAsia="Calibri" w:hAnsi="Omnes" w:cs="Courier"/>
      <w:lang w:val="de-CH" w:eastAsia="en-US"/>
    </w:rPr>
  </w:style>
  <w:style w:type="character" w:styleId="Rimandonotadichiusura">
    <w:name w:val="endnote reference"/>
    <w:unhideWhenUsed/>
    <w:rsid w:val="00F364EF"/>
    <w:rPr>
      <w:vertAlign w:val="superscript"/>
    </w:rPr>
  </w:style>
  <w:style w:type="paragraph" w:customStyle="1" w:styleId="Grigliachiara-Colore31">
    <w:name w:val="Griglia chiara - Colore 31"/>
    <w:basedOn w:val="Normale"/>
    <w:qFormat/>
    <w:rsid w:val="00F364EF"/>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F364EF"/>
    <w:rPr>
      <w:rFonts w:ascii="Calibri" w:hAnsi="Calibri"/>
      <w:sz w:val="22"/>
      <w:szCs w:val="22"/>
      <w:lang w:eastAsia="en-US"/>
    </w:rPr>
  </w:style>
  <w:style w:type="character" w:customStyle="1" w:styleId="abody">
    <w:name w:val="abody"/>
    <w:rsid w:val="00F364EF"/>
  </w:style>
  <w:style w:type="paragraph" w:customStyle="1" w:styleId="Predefinito">
    <w:name w:val="Predefinito"/>
    <w:rsid w:val="00F364EF"/>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F364EF"/>
    <w:rPr>
      <w:rFonts w:cs="Times New Roman"/>
      <w:b/>
      <w:bCs/>
      <w:i/>
      <w:iCs/>
      <w:color w:val="4F81BD"/>
    </w:rPr>
  </w:style>
  <w:style w:type="paragraph" w:styleId="Sottotitolo">
    <w:name w:val="Subtitle"/>
    <w:basedOn w:val="Normale"/>
    <w:next w:val="Normale"/>
    <w:link w:val="SottotitoloCarattere"/>
    <w:qFormat/>
    <w:rsid w:val="00F364EF"/>
    <w:pPr>
      <w:numPr>
        <w:ilvl w:val="1"/>
      </w:numPr>
      <w:jc w:val="left"/>
    </w:pPr>
    <w:rPr>
      <w:rFonts w:ascii="Calibri" w:hAnsi="Calibri"/>
      <w:i/>
      <w:iCs/>
      <w:color w:val="4F81BD"/>
      <w:spacing w:val="15"/>
      <w:szCs w:val="24"/>
    </w:rPr>
  </w:style>
  <w:style w:type="character" w:customStyle="1" w:styleId="SottotitoloCarattere">
    <w:name w:val="Sottotitolo Carattere"/>
    <w:basedOn w:val="Carpredefinitoparagrafo"/>
    <w:link w:val="Sottotitolo"/>
    <w:rsid w:val="00F364EF"/>
    <w:rPr>
      <w:rFonts w:ascii="Calibri" w:hAnsi="Calibri"/>
      <w:i/>
      <w:iCs/>
      <w:color w:val="4F81BD"/>
      <w:spacing w:val="15"/>
      <w:sz w:val="24"/>
      <w:szCs w:val="24"/>
      <w:lang w:val="it-IT" w:eastAsia="it-IT"/>
    </w:rPr>
  </w:style>
  <w:style w:type="paragraph" w:customStyle="1" w:styleId="IntenseQuote1">
    <w:name w:val="Intense Quote1"/>
    <w:basedOn w:val="Normale"/>
    <w:next w:val="Normale"/>
    <w:link w:val="IntenseQuoteChar"/>
    <w:rsid w:val="00F364EF"/>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F364EF"/>
    <w:rPr>
      <w:b/>
      <w:bCs/>
      <w:i/>
      <w:iCs/>
      <w:color w:val="4F81BD"/>
      <w:sz w:val="24"/>
      <w:szCs w:val="24"/>
      <w:lang w:val="it-IT" w:eastAsia="it-IT"/>
    </w:rPr>
  </w:style>
  <w:style w:type="character" w:customStyle="1" w:styleId="maintitle">
    <w:name w:val="maintitle"/>
    <w:basedOn w:val="Carpredefinitoparagrafo"/>
    <w:rsid w:val="00F364EF"/>
  </w:style>
  <w:style w:type="paragraph" w:customStyle="1" w:styleId="Heading11">
    <w:name w:val="Heading 11"/>
    <w:next w:val="Titolo1"/>
    <w:qFormat/>
    <w:rsid w:val="00F364EF"/>
    <w:pPr>
      <w:keepNext/>
      <w:outlineLvl w:val="0"/>
    </w:pPr>
    <w:rPr>
      <w:rFonts w:ascii="Helvetica" w:eastAsia="Arial Unicode MS" w:hAnsi="Helvetica"/>
      <w:b/>
      <w:color w:val="000000"/>
      <w:sz w:val="36"/>
    </w:rPr>
  </w:style>
  <w:style w:type="paragraph" w:customStyle="1" w:styleId="Body1">
    <w:name w:val="Body 1"/>
    <w:rsid w:val="00F364EF"/>
    <w:rPr>
      <w:rFonts w:ascii="Helvetica" w:eastAsia="Arial Unicode MS" w:hAnsi="Helvetica"/>
      <w:color w:val="000000"/>
      <w:sz w:val="24"/>
    </w:rPr>
  </w:style>
  <w:style w:type="paragraph" w:customStyle="1" w:styleId="Subtitle1">
    <w:name w:val="Subtitle1"/>
    <w:rsid w:val="00F364EF"/>
    <w:pPr>
      <w:keepNext/>
    </w:pPr>
    <w:rPr>
      <w:rFonts w:ascii="Helvetica" w:eastAsia="Arial Unicode MS" w:hAnsi="Helvetica"/>
      <w:color w:val="000000"/>
      <w:sz w:val="48"/>
    </w:rPr>
  </w:style>
  <w:style w:type="paragraph" w:customStyle="1" w:styleId="Caption1">
    <w:name w:val="Caption 1"/>
    <w:rsid w:val="00F364EF"/>
    <w:rPr>
      <w:rFonts w:ascii="Helvetica" w:eastAsia="Arial Unicode MS" w:hAnsi="Helvetica"/>
      <w:i/>
      <w:color w:val="000000"/>
      <w:sz w:val="22"/>
    </w:rPr>
  </w:style>
  <w:style w:type="paragraph" w:customStyle="1" w:styleId="BodyBullet">
    <w:name w:val="Body Bullet"/>
    <w:rsid w:val="00F364EF"/>
    <w:rPr>
      <w:rFonts w:ascii="Helvetica" w:eastAsia="Arial Unicode MS" w:hAnsi="Helvetica"/>
      <w:color w:val="000000"/>
      <w:sz w:val="24"/>
    </w:rPr>
  </w:style>
  <w:style w:type="paragraph" w:customStyle="1" w:styleId="Puntielenco">
    <w:name w:val="Punti elenco"/>
    <w:rsid w:val="00F364EF"/>
    <w:pPr>
      <w:tabs>
        <w:tab w:val="num" w:pos="720"/>
      </w:tabs>
      <w:ind w:left="720" w:hanging="360"/>
    </w:pPr>
  </w:style>
  <w:style w:type="character" w:customStyle="1" w:styleId="apple-style-span">
    <w:name w:val="apple-style-span"/>
    <w:rsid w:val="00F364EF"/>
  </w:style>
  <w:style w:type="paragraph" w:customStyle="1" w:styleId="marginale0">
    <w:name w:val="marginale"/>
    <w:basedOn w:val="Normale"/>
    <w:rsid w:val="00F364EF"/>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F364EF"/>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F364EF"/>
  </w:style>
  <w:style w:type="character" w:customStyle="1" w:styleId="apple-tab-span">
    <w:name w:val="apple-tab-span"/>
    <w:basedOn w:val="Carpredefinitoparagrafo"/>
    <w:rsid w:val="00F364EF"/>
  </w:style>
  <w:style w:type="paragraph" w:customStyle="1" w:styleId="Modulovuoto">
    <w:name w:val="Modulo vuoto"/>
    <w:rsid w:val="00F364E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F364E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F364EF"/>
    <w:rPr>
      <w:rFonts w:cs="Times New Roman"/>
      <w:color w:val="000099"/>
      <w:u w:val="single"/>
    </w:rPr>
  </w:style>
  <w:style w:type="paragraph" w:customStyle="1" w:styleId="xmsonormal">
    <w:name w:val="x_msonormal"/>
    <w:basedOn w:val="Normale"/>
    <w:rsid w:val="00F364EF"/>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F364EF"/>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F364EF"/>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F364EF"/>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F364EF"/>
    <w:pPr>
      <w:widowControl w:val="0"/>
    </w:pPr>
    <w:rPr>
      <w:rFonts w:eastAsia="Times New Roman"/>
      <w:color w:val="auto"/>
      <w:lang w:val="it-IT" w:eastAsia="it-IT"/>
    </w:rPr>
  </w:style>
  <w:style w:type="paragraph" w:customStyle="1" w:styleId="CM6">
    <w:name w:val="CM6"/>
    <w:basedOn w:val="Default"/>
    <w:next w:val="Default"/>
    <w:rsid w:val="00F364EF"/>
    <w:pPr>
      <w:widowControl w:val="0"/>
    </w:pPr>
    <w:rPr>
      <w:rFonts w:eastAsia="Times New Roman"/>
      <w:color w:val="auto"/>
      <w:lang w:val="it-IT" w:eastAsia="it-IT"/>
    </w:rPr>
  </w:style>
  <w:style w:type="paragraph" w:customStyle="1" w:styleId="margintop0">
    <w:name w:val="margintop0"/>
    <w:basedOn w:val="Normale"/>
    <w:rsid w:val="00F364EF"/>
    <w:pPr>
      <w:spacing w:after="100" w:afterAutospacing="1"/>
      <w:jc w:val="left"/>
    </w:pPr>
    <w:rPr>
      <w:rFonts w:ascii="Times New Roman" w:hAnsi="Times New Roman"/>
      <w:szCs w:val="24"/>
    </w:rPr>
  </w:style>
  <w:style w:type="paragraph" w:customStyle="1" w:styleId="lead">
    <w:name w:val="lead"/>
    <w:basedOn w:val="Normale"/>
    <w:rsid w:val="00F364EF"/>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F364EF"/>
    <w:pPr>
      <w:numPr>
        <w:numId w:val="23"/>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F364EF"/>
    <w:pPr>
      <w:spacing w:after="160" w:line="251" w:lineRule="auto"/>
      <w:ind w:left="720"/>
    </w:pPr>
    <w:rPr>
      <w:rFonts w:eastAsia="Calibri" w:cs="Times New Roman"/>
      <w:kern w:val="0"/>
      <w:lang w:val="de-CH"/>
    </w:rPr>
  </w:style>
  <w:style w:type="character" w:customStyle="1" w:styleId="st1">
    <w:name w:val="st1"/>
    <w:rsid w:val="00F364EF"/>
  </w:style>
  <w:style w:type="character" w:customStyle="1" w:styleId="s4">
    <w:name w:val="s4"/>
    <w:rsid w:val="00F364EF"/>
  </w:style>
  <w:style w:type="character" w:customStyle="1" w:styleId="s6">
    <w:name w:val="s6"/>
    <w:rsid w:val="00F364EF"/>
  </w:style>
  <w:style w:type="character" w:customStyle="1" w:styleId="s8">
    <w:name w:val="s8"/>
    <w:rsid w:val="00F364EF"/>
  </w:style>
  <w:style w:type="character" w:customStyle="1" w:styleId="s9">
    <w:name w:val="s9"/>
    <w:rsid w:val="00F364EF"/>
  </w:style>
  <w:style w:type="paragraph" w:customStyle="1" w:styleId="Standard1">
    <w:name w:val="Standard1"/>
    <w:rsid w:val="00F364E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F364E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F364EF"/>
    <w:pPr>
      <w:spacing w:before="100" w:beforeAutospacing="1" w:after="100" w:afterAutospacing="1"/>
      <w:jc w:val="left"/>
    </w:pPr>
    <w:rPr>
      <w:rFonts w:ascii="Times New Roman" w:eastAsia="Calibri" w:hAnsi="Times New Roman"/>
      <w:szCs w:val="24"/>
      <w:lang w:val="it-CH" w:eastAsia="it-CH"/>
    </w:rPr>
  </w:style>
  <w:style w:type="paragraph" w:styleId="Didascalia">
    <w:name w:val="caption"/>
    <w:basedOn w:val="Normale"/>
    <w:next w:val="Normale"/>
    <w:qFormat/>
    <w:rsid w:val="00F364EF"/>
    <w:pPr>
      <w:keepNext/>
      <w:spacing w:before="360" w:after="120"/>
      <w:jc w:val="left"/>
    </w:pPr>
    <w:rPr>
      <w:b/>
      <w:bCs/>
      <w:sz w:val="20"/>
      <w:lang w:val="it-CH"/>
    </w:rPr>
  </w:style>
  <w:style w:type="paragraph" w:customStyle="1" w:styleId="ng-scope">
    <w:name w:val="ng-scope"/>
    <w:basedOn w:val="Normale"/>
    <w:rsid w:val="00F364EF"/>
    <w:pPr>
      <w:spacing w:before="100" w:beforeAutospacing="1" w:after="100" w:afterAutospacing="1"/>
      <w:jc w:val="left"/>
    </w:pPr>
    <w:rPr>
      <w:rFonts w:ascii="Times" w:eastAsiaTheme="minorEastAsia" w:hAnsi="Times" w:cstheme="minorBidi"/>
      <w:sz w:val="20"/>
      <w:lang w:val="it-CH"/>
    </w:rPr>
  </w:style>
  <w:style w:type="numbering" w:customStyle="1" w:styleId="Conlettere">
    <w:name w:val="Con lettere"/>
    <w:rsid w:val="00F364EF"/>
  </w:style>
  <w:style w:type="paragraph" w:customStyle="1" w:styleId="Corpo">
    <w:name w:val="Corpo"/>
    <w:rsid w:val="00F364EF"/>
    <w:rPr>
      <w:rFonts w:ascii="Helvetica Neue" w:eastAsia="Helvetica Neue" w:hAnsi="Helvetica Neue" w:cs="Helvetica Neue"/>
      <w:color w:val="000000"/>
      <w:sz w:val="22"/>
      <w:szCs w:val="22"/>
    </w:rPr>
  </w:style>
  <w:style w:type="paragraph" w:customStyle="1" w:styleId="Normale2">
    <w:name w:val="Normale2"/>
    <w:rsid w:val="00F364EF"/>
    <w:pPr>
      <w:pBdr>
        <w:top w:val="nil"/>
        <w:left w:val="nil"/>
        <w:bottom w:val="nil"/>
        <w:right w:val="nil"/>
        <w:between w:val="nil"/>
      </w:pBdr>
      <w:spacing w:line="276" w:lineRule="auto"/>
    </w:pPr>
    <w:rPr>
      <w:rFonts w:ascii="Arial" w:eastAsia="Arial" w:hAnsi="Arial" w:cs="Arial"/>
      <w:color w:val="000000"/>
      <w:sz w:val="22"/>
      <w:szCs w:val="22"/>
    </w:rPr>
  </w:style>
  <w:style w:type="paragraph" w:customStyle="1" w:styleId="s5">
    <w:name w:val="s5"/>
    <w:basedOn w:val="Normale"/>
    <w:uiPriority w:val="99"/>
    <w:semiHidden/>
    <w:rsid w:val="00F364EF"/>
    <w:pPr>
      <w:spacing w:before="100" w:beforeAutospacing="1" w:after="100" w:afterAutospacing="1"/>
      <w:jc w:val="left"/>
    </w:pPr>
    <w:rPr>
      <w:rFonts w:ascii="Times New Roman" w:eastAsiaTheme="minorHAnsi" w:hAnsi="Times New Roman"/>
      <w:szCs w:val="24"/>
      <w:lang w:val="it-CH" w:eastAsia="it-CH"/>
    </w:rPr>
  </w:style>
  <w:style w:type="paragraph" w:customStyle="1" w:styleId="s11">
    <w:name w:val="s11"/>
    <w:basedOn w:val="Normale"/>
    <w:uiPriority w:val="99"/>
    <w:semiHidden/>
    <w:rsid w:val="00F364EF"/>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20">
    <w:name w:val="bumpedfont20"/>
    <w:basedOn w:val="Carpredefinitoparagrafo"/>
    <w:rsid w:val="00F364EF"/>
  </w:style>
  <w:style w:type="character" w:customStyle="1" w:styleId="tgc">
    <w:name w:val="_tgc"/>
    <w:basedOn w:val="Carpredefinitoparagrafo"/>
    <w:rsid w:val="00F364EF"/>
  </w:style>
  <w:style w:type="paragraph" w:customStyle="1" w:styleId="StileArialStandard">
    <w:name w:val="Stile Arial Standard"/>
    <w:link w:val="StileArialStandardCarattere"/>
    <w:qFormat/>
    <w:rsid w:val="00F364EF"/>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F364EF"/>
    <w:rPr>
      <w:rFonts w:ascii="Arial" w:hAnsi="Arial"/>
      <w:color w:val="000000" w:themeColor="text1"/>
      <w:sz w:val="22"/>
      <w:lang w:val="it-IT" w:eastAsia="it-IT"/>
    </w:rPr>
  </w:style>
  <w:style w:type="character" w:customStyle="1" w:styleId="Nessuno">
    <w:name w:val="Nessuno"/>
    <w:rsid w:val="00F364EF"/>
  </w:style>
  <w:style w:type="character" w:customStyle="1" w:styleId="Hyperlink1">
    <w:name w:val="Hyperlink.1"/>
    <w:rsid w:val="00F364EF"/>
    <w:rPr>
      <w:b/>
      <w:bCs/>
      <w:color w:val="666699"/>
      <w:u w:val="single" w:color="666699"/>
      <w:vertAlign w:val="superscript"/>
    </w:rPr>
  </w:style>
  <w:style w:type="paragraph" w:customStyle="1" w:styleId="01mittenteocchiello">
    <w:name w:val="01_mittente_occhiello"/>
    <w:uiPriority w:val="99"/>
    <w:rsid w:val="00F364EF"/>
    <w:pPr>
      <w:spacing w:before="170" w:line="220" w:lineRule="exact"/>
    </w:pPr>
    <w:rPr>
      <w:rFonts w:ascii="Arial" w:hAnsi="Arial"/>
      <w:sz w:val="16"/>
      <w:szCs w:val="24"/>
      <w:lang w:val="it-IT" w:eastAsia="fr-FR"/>
    </w:rPr>
  </w:style>
  <w:style w:type="paragraph" w:customStyle="1" w:styleId="bodytext">
    <w:name w:val="bodytext"/>
    <w:basedOn w:val="Normale"/>
    <w:rsid w:val="00F364EF"/>
    <w:pPr>
      <w:spacing w:before="100" w:beforeAutospacing="1" w:after="100" w:afterAutospacing="1"/>
      <w:jc w:val="left"/>
    </w:pPr>
    <w:rPr>
      <w:rFonts w:ascii="Times New Roman" w:hAnsi="Times New Roman"/>
      <w:szCs w:val="24"/>
      <w:lang w:val="it-CH" w:eastAsia="it-CH"/>
    </w:rPr>
  </w:style>
  <w:style w:type="character" w:customStyle="1" w:styleId="UnresolvedMention1">
    <w:name w:val="Unresolved Mention1"/>
    <w:basedOn w:val="Carpredefinitoparagrafo"/>
    <w:uiPriority w:val="99"/>
    <w:semiHidden/>
    <w:unhideWhenUsed/>
    <w:rsid w:val="00F364EF"/>
    <w:rPr>
      <w:color w:val="808080"/>
      <w:shd w:val="clear" w:color="auto" w:fill="E6E6E6"/>
    </w:rPr>
  </w:style>
  <w:style w:type="numbering" w:customStyle="1" w:styleId="Stileimportato1">
    <w:name w:val="Stile importato 1"/>
    <w:rsid w:val="00F364EF"/>
    <w:pPr>
      <w:numPr>
        <w:numId w:val="20"/>
      </w:numPr>
    </w:pPr>
  </w:style>
  <w:style w:type="paragraph" w:customStyle="1" w:styleId="Kopftitel">
    <w:name w:val="Kopftitel"/>
    <w:basedOn w:val="Intestazione"/>
    <w:rsid w:val="00F364EF"/>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Paragrafoelenco2">
    <w:name w:val="Paragrafo elenco2"/>
    <w:basedOn w:val="Normale"/>
    <w:rsid w:val="00F364EF"/>
    <w:pPr>
      <w:suppressAutoHyphens/>
      <w:ind w:left="720"/>
      <w:jc w:val="left"/>
    </w:pPr>
    <w:rPr>
      <w:rFonts w:ascii="Calibri" w:eastAsia="SimSun" w:hAnsi="Calibri" w:cs="font318"/>
      <w:kern w:val="1"/>
      <w:sz w:val="22"/>
      <w:szCs w:val="22"/>
      <w:lang w:val="it-CH" w:eastAsia="ar-SA"/>
    </w:rPr>
  </w:style>
  <w:style w:type="character" w:customStyle="1" w:styleId="StileMessaggioDiPostaElettronica181">
    <w:name w:val="StileMessaggioDiPostaElettronica181"/>
    <w:semiHidden/>
    <w:rsid w:val="00F364EF"/>
    <w:rPr>
      <w:rFonts w:ascii="Arial" w:hAnsi="Arial" w:cs="Arial" w:hint="default"/>
      <w:b w:val="0"/>
      <w:bCs w:val="0"/>
      <w:i w:val="0"/>
      <w:iCs w:val="0"/>
      <w:strike w:val="0"/>
      <w:dstrike w:val="0"/>
      <w:color w:val="auto"/>
      <w:sz w:val="24"/>
      <w:szCs w:val="24"/>
      <w:u w:val="none"/>
      <w:effect w:val="none"/>
    </w:rPr>
  </w:style>
  <w:style w:type="table" w:customStyle="1" w:styleId="TableNormal">
    <w:name w:val="Table Normal"/>
    <w:uiPriority w:val="2"/>
    <w:semiHidden/>
    <w:unhideWhenUsed/>
    <w:qFormat/>
    <w:rsid w:val="00F364E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sb.admin.ch/isb/it/home/dokumentation/medienmitteilungen/newslist.msg-id-75046.html" TargetMode="External"/><Relationship Id="rId1" Type="http://schemas.openxmlformats.org/officeDocument/2006/relationships/hyperlink" Target="https://www.isb.admin.ch/isb/it/home/dokumentation/medienmitteilungen/newslist.msg-id-73839.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2365</Words>
  <Characters>13984</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2019-09-05T12:34:00Z</cp:lastPrinted>
  <dcterms:created xsi:type="dcterms:W3CDTF">2019-09-05T12:35:00Z</dcterms:created>
  <dcterms:modified xsi:type="dcterms:W3CDTF">2019-09-05T12:35:00Z</dcterms:modified>
</cp:coreProperties>
</file>