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84" w:rsidRPr="00292584" w:rsidRDefault="00292584" w:rsidP="00292584">
      <w:pPr>
        <w:tabs>
          <w:tab w:val="left" w:pos="426"/>
          <w:tab w:val="left" w:pos="851"/>
        </w:tabs>
        <w:spacing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92584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292584" w:rsidRPr="00292584" w:rsidRDefault="00292584" w:rsidP="00292584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292584" w:rsidRPr="00292584" w:rsidRDefault="00292584" w:rsidP="00292584">
      <w:pPr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Pos</w:t>
      </w:r>
      <w:r w:rsidRPr="00292584">
        <w:rPr>
          <w:rFonts w:ascii="Arial" w:hAnsi="Arial" w:cs="Arial"/>
          <w:b/>
          <w:bCs/>
          <w:spacing w:val="2"/>
          <w:sz w:val="23"/>
          <w:szCs w:val="23"/>
          <w:u w:val="single"/>
          <w:lang w:val="it-CH"/>
        </w:rPr>
        <w:t>t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77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d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78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l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av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oro</w:t>
      </w:r>
      <w:r w:rsidRPr="00292584">
        <w:rPr>
          <w:rFonts w:ascii="Arial" w:hAnsi="Arial" w:cs="Arial"/>
          <w:b/>
          <w:bCs/>
          <w:spacing w:val="78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u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v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77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79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2"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nn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v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a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t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iv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78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p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ort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a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d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</w:t>
      </w:r>
      <w:r w:rsidRPr="00292584">
        <w:rPr>
          <w:rFonts w:ascii="Arial" w:hAnsi="Arial" w:cs="Arial"/>
          <w:b/>
          <w:bCs/>
          <w:spacing w:val="79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w w:val="99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T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ici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o</w:t>
      </w:r>
      <w:r w:rsidRPr="00292584">
        <w:rPr>
          <w:rFonts w:ascii="Arial" w:hAnsi="Arial" w:cs="Arial"/>
          <w:b/>
          <w:bCs/>
          <w:spacing w:val="77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l</w:t>
      </w:r>
      <w:r w:rsidRPr="00292584">
        <w:rPr>
          <w:rFonts w:ascii="Arial" w:hAnsi="Arial" w:cs="Arial"/>
          <w:b/>
          <w:bCs/>
          <w:spacing w:val="78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C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nt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ro</w:t>
      </w:r>
      <w:r w:rsidRPr="00292584">
        <w:rPr>
          <w:rFonts w:ascii="Arial" w:hAnsi="Arial" w:cs="Arial"/>
          <w:b/>
          <w:bCs/>
          <w:spacing w:val="76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2"/>
          <w:sz w:val="23"/>
          <w:szCs w:val="23"/>
          <w:u w:val="single"/>
          <w:lang w:val="it-CH"/>
        </w:rPr>
        <w:t>d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76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c</w:t>
      </w:r>
      <w:r w:rsidRPr="00292584">
        <w:rPr>
          <w:rFonts w:ascii="Arial" w:hAnsi="Arial" w:cs="Arial"/>
          <w:b/>
          <w:bCs/>
          <w:spacing w:val="4"/>
          <w:sz w:val="23"/>
          <w:szCs w:val="23"/>
          <w:u w:val="single"/>
          <w:lang w:val="it-CH"/>
        </w:rPr>
        <w:t>o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m</w:t>
      </w:r>
      <w:r w:rsidRPr="00292584">
        <w:rPr>
          <w:rFonts w:ascii="Arial" w:hAnsi="Arial" w:cs="Arial"/>
          <w:b/>
          <w:bCs/>
          <w:spacing w:val="2"/>
          <w:sz w:val="23"/>
          <w:szCs w:val="23"/>
          <w:u w:val="single"/>
          <w:lang w:val="it-CH"/>
        </w:rPr>
        <w:t>p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t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za</w:t>
      </w:r>
      <w:r w:rsidRPr="00292584">
        <w:rPr>
          <w:rFonts w:ascii="Arial" w:hAnsi="Arial" w:cs="Arial"/>
          <w:b/>
          <w:bCs/>
          <w:spacing w:val="73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f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d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er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a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le</w:t>
      </w:r>
      <w:r w:rsidRPr="00292584">
        <w:rPr>
          <w:rFonts w:ascii="Arial" w:hAnsi="Arial" w:cs="Arial"/>
          <w:b/>
          <w:bCs/>
          <w:spacing w:val="77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2"/>
          <w:sz w:val="23"/>
          <w:szCs w:val="23"/>
          <w:u w:val="single"/>
          <w:lang w:val="it-CH"/>
        </w:rPr>
        <w:t>d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w w:val="99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si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c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u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re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z</w:t>
      </w:r>
      <w:r w:rsidRPr="00292584">
        <w:rPr>
          <w:rFonts w:ascii="Arial" w:hAnsi="Arial" w:cs="Arial"/>
          <w:b/>
          <w:bCs/>
          <w:spacing w:val="3"/>
          <w:sz w:val="23"/>
          <w:szCs w:val="23"/>
          <w:u w:val="single"/>
          <w:lang w:val="it-CH"/>
        </w:rPr>
        <w:t>z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a</w:t>
      </w:r>
      <w:r w:rsidRPr="00292584">
        <w:rPr>
          <w:rFonts w:ascii="Arial" w:hAnsi="Arial" w:cs="Arial"/>
          <w:b/>
          <w:bCs/>
          <w:spacing w:val="-37"/>
          <w:sz w:val="23"/>
          <w:szCs w:val="23"/>
          <w:u w:val="single"/>
          <w:lang w:val="it-CH"/>
        </w:rPr>
        <w:t xml:space="preserve"> </w:t>
      </w:r>
      <w:r w:rsidRPr="00292584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c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ber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n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e</w:t>
      </w:r>
      <w:r w:rsidRPr="00292584">
        <w:rPr>
          <w:rFonts w:ascii="Arial" w:hAnsi="Arial" w:cs="Arial"/>
          <w:b/>
          <w:bCs/>
          <w:spacing w:val="1"/>
          <w:sz w:val="23"/>
          <w:szCs w:val="23"/>
          <w:u w:val="single"/>
          <w:lang w:val="it-CH"/>
        </w:rPr>
        <w:t>t</w:t>
      </w:r>
      <w:r w:rsidRPr="00292584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i</w:t>
      </w:r>
      <w:r w:rsidRPr="00292584">
        <w:rPr>
          <w:rFonts w:ascii="Arial" w:hAnsi="Arial" w:cs="Arial"/>
          <w:b/>
          <w:bCs/>
          <w:spacing w:val="3"/>
          <w:sz w:val="23"/>
          <w:szCs w:val="23"/>
          <w:u w:val="single"/>
          <w:lang w:val="it-CH"/>
        </w:rPr>
        <w:t>c</w:t>
      </w:r>
      <w:r w:rsidRPr="00292584">
        <w:rPr>
          <w:rFonts w:ascii="Arial" w:hAnsi="Arial" w:cs="Arial"/>
          <w:b/>
          <w:bCs/>
          <w:sz w:val="23"/>
          <w:szCs w:val="23"/>
          <w:u w:val="single"/>
          <w:lang w:val="it-CH"/>
        </w:rPr>
        <w:t>a</w:t>
      </w:r>
    </w:p>
    <w:p w:rsidR="00292584" w:rsidRPr="00292584" w:rsidRDefault="00292584" w:rsidP="00292584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292584">
        <w:rPr>
          <w:rFonts w:ascii="Arial" w:hAnsi="Arial" w:cs="Arial"/>
          <w:sz w:val="23"/>
          <w:szCs w:val="23"/>
          <w:lang w:val="it-CH"/>
        </w:rPr>
        <w:t>del 5 novembre 2018</w:t>
      </w:r>
    </w:p>
    <w:p w:rsidR="00292584" w:rsidRPr="00292584" w:rsidRDefault="00292584" w:rsidP="00292584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  <w:bookmarkStart w:id="0" w:name="Con_la_finalità_concreta_di_portare_in_T"/>
      <w:bookmarkEnd w:id="0"/>
      <w:r w:rsidRPr="00292584">
        <w:rPr>
          <w:rFonts w:ascii="Arial" w:hAnsi="Arial" w:cs="Arial"/>
          <w:bCs/>
          <w:sz w:val="23"/>
          <w:szCs w:val="23"/>
          <w:lang w:val="it-CH"/>
        </w:rPr>
        <w:t>«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i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Ti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nu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fe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nu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nu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p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bb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oz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up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 PP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+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GG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1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 xml:space="preserve"> Ti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o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ri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6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6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7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ro</w:t>
      </w:r>
      <w:r w:rsidRPr="00292584">
        <w:rPr>
          <w:rFonts w:ascii="Arial" w:hAnsi="Arial" w:cs="Arial"/>
          <w:bCs/>
          <w:i/>
          <w:spacing w:val="6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Ca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6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6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6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(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/a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i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)</w:t>
      </w:r>
      <w:r w:rsidRPr="00292584">
        <w:rPr>
          <w:rFonts w:ascii="Arial" w:hAnsi="Arial" w:cs="Arial"/>
          <w:bCs/>
          <w:i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'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6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lla</w:t>
      </w:r>
      <w:r w:rsidRPr="00292584">
        <w:rPr>
          <w:rFonts w:ascii="Arial" w:hAnsi="Arial" w:cs="Arial"/>
          <w:bCs/>
          <w:i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zz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ica 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nf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he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/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ngegne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nf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rm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ca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UP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I.</w:t>
      </w:r>
      <w:r w:rsidRPr="00292584">
        <w:rPr>
          <w:rFonts w:ascii="Arial" w:hAnsi="Arial" w:cs="Arial"/>
          <w:bCs/>
          <w:i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Il</w:t>
      </w:r>
      <w:r w:rsidRPr="00292584">
        <w:rPr>
          <w:rFonts w:ascii="Arial" w:hAnsi="Arial" w:cs="Arial"/>
          <w:bCs/>
          <w:i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pu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pacing w:val="6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Sv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zz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ro</w:t>
      </w:r>
      <w:r w:rsidRPr="00292584">
        <w:rPr>
          <w:rFonts w:ascii="Arial" w:hAnsi="Arial" w:cs="Arial"/>
          <w:bCs/>
          <w:i/>
          <w:spacing w:val="-2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ci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(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C)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i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mi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è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fu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i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5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5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ro</w:t>
      </w:r>
      <w:r w:rsidRPr="00292584">
        <w:rPr>
          <w:rFonts w:ascii="Arial" w:hAnsi="Arial" w:cs="Arial"/>
          <w:bCs/>
          <w:i/>
          <w:spacing w:val="6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5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5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5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be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.</w:t>
      </w:r>
      <w:r w:rsidRPr="00292584">
        <w:rPr>
          <w:rFonts w:ascii="Arial" w:hAnsi="Arial" w:cs="Arial"/>
          <w:bCs/>
          <w:i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Il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Ti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7"/>
          <w:sz w:val="23"/>
          <w:szCs w:val="23"/>
          <w:lang w:val="it-CH"/>
        </w:rPr>
        <w:t xml:space="preserve"> -</w:t>
      </w:r>
      <w:r w:rsidRPr="00292584">
        <w:rPr>
          <w:rFonts w:ascii="Arial" w:hAnsi="Arial" w:cs="Arial"/>
          <w:bCs/>
          <w:i/>
          <w:spacing w:val="-1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rrà</w:t>
      </w:r>
      <w:r w:rsidRPr="00292584">
        <w:rPr>
          <w:rFonts w:ascii="Arial" w:hAnsi="Arial" w:cs="Arial"/>
          <w:bCs/>
          <w:i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-</w:t>
      </w:r>
      <w:r w:rsidRPr="00292584">
        <w:rPr>
          <w:rFonts w:ascii="Arial" w:hAnsi="Arial" w:cs="Arial"/>
          <w:bCs/>
          <w:i/>
          <w:spacing w:val="-1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rà</w:t>
      </w:r>
      <w:r w:rsidRPr="00292584">
        <w:rPr>
          <w:rFonts w:ascii="Arial" w:hAnsi="Arial" w:cs="Arial"/>
          <w:bCs/>
          <w:i/>
          <w:spacing w:val="-1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-1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q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i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e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8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i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al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. </w:t>
      </w:r>
      <w:bookmarkStart w:id="1" w:name="La_tecnologia_fa_parte_della_nostra_vita"/>
      <w:bookmarkEnd w:id="1"/>
      <w:r w:rsidRPr="00292584">
        <w:rPr>
          <w:rFonts w:ascii="Arial" w:hAnsi="Arial" w:cs="Arial"/>
          <w:bCs/>
          <w:i/>
          <w:sz w:val="23"/>
          <w:szCs w:val="23"/>
          <w:lang w:val="it-CH"/>
        </w:rPr>
        <w:t>La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ll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qu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sia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mo</w:t>
      </w:r>
      <w:r w:rsidRPr="00292584">
        <w:rPr>
          <w:rFonts w:ascii="Arial" w:hAnsi="Arial" w:cs="Arial"/>
          <w:bCs/>
          <w:i/>
          <w:spacing w:val="-2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 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nd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ge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13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.</w:t>
      </w:r>
      <w:r w:rsidRPr="00292584">
        <w:rPr>
          <w:rFonts w:ascii="Arial" w:hAnsi="Arial" w:cs="Arial"/>
          <w:bCs/>
          <w:i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ò</w:t>
      </w:r>
      <w:r w:rsidRPr="00292584">
        <w:rPr>
          <w:rFonts w:ascii="Arial" w:hAnsi="Arial" w:cs="Arial"/>
          <w:bCs/>
          <w:i/>
          <w:spacing w:val="5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sia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mo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d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ff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.</w:t>
      </w:r>
      <w:r w:rsidRPr="00292584">
        <w:rPr>
          <w:rFonts w:ascii="Arial" w:hAnsi="Arial" w:cs="Arial"/>
          <w:bCs/>
          <w:i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pu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cco</w:t>
      </w:r>
      <w:r w:rsidRPr="00292584">
        <w:rPr>
          <w:rFonts w:ascii="Arial" w:hAnsi="Arial" w:cs="Arial"/>
          <w:bCs/>
          <w:i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nf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rm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i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ss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 xml:space="preserve">re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lo</w:t>
      </w:r>
      <w:r w:rsidRPr="00292584">
        <w:rPr>
          <w:rFonts w:ascii="Arial" w:hAnsi="Arial" w:cs="Arial"/>
          <w:bCs/>
          <w:i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rm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ici,</w:t>
      </w:r>
      <w:r w:rsidRPr="00292584">
        <w:rPr>
          <w:rFonts w:ascii="Arial" w:hAnsi="Arial" w:cs="Arial"/>
          <w:bCs/>
          <w:i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'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i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ci</w:t>
      </w:r>
      <w:r w:rsidRPr="00292584">
        <w:rPr>
          <w:rFonts w:ascii="Arial" w:hAnsi="Arial" w:cs="Arial"/>
          <w:bCs/>
          <w:i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nf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rma</w:t>
      </w:r>
      <w:r w:rsidRPr="00292584">
        <w:rPr>
          <w:rFonts w:ascii="Arial" w:hAnsi="Arial" w:cs="Arial"/>
          <w:bCs/>
          <w:i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cco</w:t>
      </w:r>
      <w:r w:rsidRPr="00292584">
        <w:rPr>
          <w:rFonts w:ascii="Arial" w:hAnsi="Arial" w:cs="Arial"/>
          <w:bCs/>
          <w:i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be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pu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ò</w:t>
      </w:r>
      <w:r w:rsidRPr="00292584">
        <w:rPr>
          <w:rFonts w:ascii="Arial" w:hAnsi="Arial" w:cs="Arial"/>
          <w:bCs/>
          <w:i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i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2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egu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he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i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ve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ro</w:t>
      </w:r>
      <w:r w:rsidRPr="00292584">
        <w:rPr>
          <w:rFonts w:ascii="Arial" w:hAnsi="Arial" w:cs="Arial"/>
          <w:bCs/>
          <w:i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3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spacing w:val="-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ial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i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i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pe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i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i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i/>
          <w:spacing w:val="-3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i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i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».</w:t>
      </w:r>
    </w:p>
    <w:p w:rsidR="00292584" w:rsidRPr="00292584" w:rsidRDefault="00292584" w:rsidP="00292584">
      <w:pPr>
        <w:tabs>
          <w:tab w:val="left" w:pos="9639"/>
        </w:tabs>
        <w:spacing w:after="0" w:line="360" w:lineRule="auto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b/>
          <w:w w:val="95"/>
          <w:sz w:val="23"/>
          <w:szCs w:val="23"/>
          <w:lang w:val="it-CH"/>
        </w:rPr>
      </w:pPr>
      <w:r w:rsidRPr="00292584">
        <w:rPr>
          <w:rFonts w:ascii="Arial" w:hAnsi="Arial" w:cs="Arial"/>
          <w:b/>
          <w:w w:val="95"/>
          <w:sz w:val="23"/>
          <w:szCs w:val="23"/>
          <w:lang w:val="it-CH"/>
        </w:rPr>
        <w:t>INTRODUZIONE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bookmarkStart w:id="2" w:name="Negli_scorsi_mesi_la_deputata_Sara_Beret"/>
      <w:bookmarkEnd w:id="2"/>
      <w:r w:rsidRPr="00292584">
        <w:rPr>
          <w:rFonts w:ascii="Arial" w:eastAsia="Times New Roman" w:hAnsi="Arial" w:cs="Arial"/>
          <w:sz w:val="23"/>
          <w:szCs w:val="23"/>
          <w:lang w:val="it-CH"/>
        </w:rPr>
        <w:t>Ne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Sara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Be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etta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+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ata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ative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azio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ità,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stalki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</w:t>
      </w:r>
      <w:proofErr w:type="spellEnd"/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</w:t>
      </w:r>
      <w:proofErr w:type="spellEnd"/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lizia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 e</w:t>
      </w:r>
      <w:r w:rsidRPr="00292584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sto</w:t>
      </w:r>
      <w:r w:rsidRPr="00292584">
        <w:rPr>
          <w:rFonts w:ascii="Arial" w:eastAsia="Times New Roman" w:hAnsi="Arial" w:cs="Arial"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alla 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tro</w:t>
      </w:r>
      <w:r w:rsidRPr="00292584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i.</w:t>
      </w:r>
      <w:r w:rsidRPr="00292584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sto</w:t>
      </w:r>
      <w:r w:rsidRPr="00292584">
        <w:rPr>
          <w:rFonts w:ascii="Arial" w:eastAsia="Times New Roman" w:hAnsi="Arial" w:cs="Arial"/>
          <w:spacing w:val="5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lizia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ià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upp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 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ializzato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 "Pos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oro nuo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e inn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por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o in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ino il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ro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omp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ur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ezz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rn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a"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ltre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rza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le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etenze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ito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ezza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elle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ello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ale.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num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ezza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a,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altr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ase 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trà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– se lo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–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b/>
          <w:w w:val="95"/>
          <w:sz w:val="23"/>
          <w:szCs w:val="23"/>
          <w:lang w:val="it-CH"/>
        </w:rPr>
      </w:pPr>
      <w:r w:rsidRPr="00292584">
        <w:rPr>
          <w:rFonts w:ascii="Arial" w:hAnsi="Arial" w:cs="Arial"/>
          <w:b/>
          <w:w w:val="95"/>
          <w:sz w:val="23"/>
          <w:szCs w:val="23"/>
          <w:lang w:val="it-CH"/>
        </w:rPr>
        <w:t>LA SICUREZZA CIBERNETICA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stra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etti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terat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i.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"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",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reti,</w:t>
      </w:r>
      <w:r w:rsidRPr="00292584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ter,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tele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 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asi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etti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telli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elli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ello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ito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"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"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dobb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 "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":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reale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li.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e: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proofErr w:type="spellEnd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ità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proofErr w:type="spellEnd"/>
      <w:r w:rsidRPr="00292584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irit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a,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w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ità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iali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ei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ti.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lastRenderedPageBreak/>
        <w:t>mond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eale,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azien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ate,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é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l'a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istrazi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a.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ttua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lm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bb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b/>
          <w:bCs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magg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ore co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ol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zza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ipol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gia</w:t>
      </w:r>
      <w:r w:rsidRPr="00292584">
        <w:rPr>
          <w:rFonts w:ascii="Arial" w:eastAsia="Times New Roman" w:hAnsi="Arial" w:cs="Arial"/>
          <w:b/>
          <w:bCs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cch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b/>
          <w:bCs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manca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ini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 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mbi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icur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b/>
          <w:bCs/>
          <w:spacing w:val="3"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ttu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lm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b/>
          <w:bCs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llo</w:t>
      </w:r>
      <w:r w:rsidRPr="00292584">
        <w:rPr>
          <w:rFonts w:ascii="Arial" w:eastAsia="Times New Roman" w:hAnsi="Arial" w:cs="Arial"/>
          <w:b/>
          <w:bCs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ral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proofErr w:type="spellStart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W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y</w:t>
      </w:r>
      <w:proofErr w:type="spellEnd"/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proofErr w:type="spellEnd"/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due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ello</w:t>
      </w:r>
      <w:r w:rsidRPr="00292584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ale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lti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altri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–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strato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enziali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rri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all'i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ei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ase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itari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senso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–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"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altro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"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–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ma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4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quand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ess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cifico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rg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?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l'at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treb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all'i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-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-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ò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altr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ate,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-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 se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iù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iù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"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strativi",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eali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ti: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w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proofErr w:type="spellEnd"/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 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sensib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li,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ndu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striale</w:t>
      </w:r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zia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gr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enziali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w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eb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ell'en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 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ei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Nel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iù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ilie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l'at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iù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a,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ma</w:t>
      </w:r>
      <w:r w:rsidRPr="00292584">
        <w:rPr>
          <w:rFonts w:ascii="Arial" w:eastAsia="Times New Roman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rale</w:t>
      </w:r>
      <w:r w:rsidRPr="00292584">
        <w:rPr>
          <w:rFonts w:ascii="Arial" w:eastAsia="Times New Roman" w:hAnsi="Arial" w:cs="Arial"/>
          <w:b/>
          <w:bCs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icur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zza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poc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att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ci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fe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rma</w:t>
      </w:r>
      <w:r w:rsidRPr="00292584">
        <w:rPr>
          <w:rFonts w:ascii="Arial" w:eastAsia="Times New Roman" w:hAnsi="Arial" w:cs="Arial"/>
          <w:b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che</w:t>
      </w:r>
      <w:r w:rsidRPr="00292584">
        <w:rPr>
          <w:rFonts w:ascii="Arial" w:eastAsia="Times New Roman" w:hAnsi="Arial" w:cs="Arial"/>
          <w:b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tta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 xml:space="preserve">cco 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yb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ò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re</w:t>
      </w:r>
      <w:r w:rsidRPr="00292584">
        <w:rPr>
          <w:rFonts w:ascii="Arial" w:eastAsia="Times New Roman" w:hAnsi="Arial" w:cs="Arial"/>
          <w:b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ze</w:t>
      </w:r>
      <w:r w:rsidRPr="00292584">
        <w:rPr>
          <w:rFonts w:ascii="Arial" w:eastAsia="Times New Roman" w:hAnsi="Arial" w:cs="Arial"/>
          <w:b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ich</w:t>
      </w:r>
      <w:r w:rsidRPr="00292584">
        <w:rPr>
          <w:rFonts w:ascii="Arial" w:eastAsia="Times New Roman" w:hAnsi="Arial" w:cs="Arial"/>
          <w:b/>
          <w:bCs/>
          <w:spacing w:val="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vv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 xml:space="preserve">ro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dann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ri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b/>
          <w:bCs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cos</w:t>
      </w:r>
      <w:r w:rsidRPr="00292584">
        <w:rPr>
          <w:rFonts w:ascii="Arial" w:eastAsia="Times New Roman" w:hAnsi="Arial" w:cs="Arial"/>
          <w:b/>
          <w:bCs/>
          <w:spacing w:val="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292584">
        <w:rPr>
          <w:rFonts w:ascii="Arial" w:eastAsia="Times New Roman" w:hAnsi="Arial" w:cs="Arial"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sati</w:t>
      </w:r>
      <w:r w:rsidRPr="00292584">
        <w:rPr>
          <w:rFonts w:ascii="Arial" w:eastAsia="Times New Roman" w:hAnsi="Arial" w:cs="Arial"/>
          <w:spacing w:val="4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alla 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llo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ell'altezza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ell'a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a,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se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sse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ke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proofErr w:type="spellEnd"/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a,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sse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comp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ità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ie.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ali,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trastare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ù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ale.</w:t>
      </w: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b/>
          <w:w w:val="95"/>
          <w:sz w:val="23"/>
          <w:szCs w:val="23"/>
          <w:lang w:val="it-CH"/>
        </w:rPr>
      </w:pPr>
      <w:r w:rsidRPr="00292584">
        <w:rPr>
          <w:rFonts w:ascii="Arial" w:hAnsi="Arial" w:cs="Arial"/>
          <w:b/>
          <w:w w:val="95"/>
          <w:sz w:val="23"/>
          <w:szCs w:val="23"/>
          <w:lang w:val="it-CH"/>
        </w:rPr>
        <w:t>IL CONTESTO NAZIONALE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bookmarkStart w:id="3" w:name="A_livello_federale_lo_scorso_mese_di_nov"/>
      <w:bookmarkEnd w:id="3"/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ello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292584">
        <w:rPr>
          <w:rFonts w:ascii="Arial" w:eastAsia="Times New Roman" w:hAnsi="Arial" w:cs="Arial"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ocu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proofErr w:type="spellEnd"/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sità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proofErr w:type="spellEnd"/>
      <w:r w:rsidRPr="00292584">
        <w:rPr>
          <w:rFonts w:ascii="Arial" w:eastAsia="Times New Roman" w:hAnsi="Arial" w:cs="Arial"/>
          <w:sz w:val="23"/>
          <w:szCs w:val="23"/>
          <w:lang w:val="it-CH"/>
        </w:rPr>
        <w:t>. 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tari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sità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in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senso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2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0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1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8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lio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pubb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trate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 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tro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SNP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al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-r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rv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 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ezza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 Più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 4 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lio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2018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, il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lio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ale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 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ato le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 in 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ito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ai</w:t>
      </w:r>
      <w:r w:rsidRPr="00292584">
        <w:rPr>
          <w:rFonts w:ascii="Arial" w:eastAsia="Times New Roman" w:hAnsi="Arial" w:cs="Arial"/>
          <w:spacing w:val="-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y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-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ista</w:t>
      </w:r>
      <w:r w:rsidRPr="00292584">
        <w:rPr>
          <w:rFonts w:ascii="Arial" w:eastAsia="Times New Roman" w:hAnsi="Arial" w:cs="Arial"/>
          <w:spacing w:val="-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sito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etenza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 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201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8.</w:t>
      </w: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qu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logiche</w:t>
      </w:r>
      <w:r w:rsidRPr="00292584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ealtà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ò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tare</w:t>
      </w:r>
      <w:r w:rsidRPr="00292584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num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ette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stro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azio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ella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z w:val="23"/>
          <w:szCs w:val="23"/>
          <w:lang w:val="it-CH"/>
        </w:rPr>
        <w:t>Basti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ensa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ab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orio</w:t>
      </w:r>
      <w:r w:rsidRPr="00292584">
        <w:rPr>
          <w:rFonts w:ascii="Arial" w:eastAsia="Times New Roman" w:hAnsi="Arial" w:cs="Arial"/>
          <w:b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orm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ica</w:t>
      </w:r>
      <w:r w:rsidRPr="00292584">
        <w:rPr>
          <w:rFonts w:ascii="Arial" w:eastAsia="Times New Roman" w:hAnsi="Arial" w:cs="Arial"/>
          <w:b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 xml:space="preserve"> 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im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ologie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vat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pacing w:val="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condo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Alessandro</w:t>
      </w:r>
      <w:r w:rsidRPr="00292584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proofErr w:type="spellEnd"/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proofErr w:type="spellEnd"/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lastRenderedPageBreak/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seno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ell'azi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OST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"M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-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proofErr w:type="spellEnd"/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</w:t>
      </w:r>
      <w:proofErr w:type="spellEnd"/>
      <w:r w:rsidRPr="00292584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ensic</w:t>
      </w:r>
      <w:proofErr w:type="spellEnd"/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proofErr w:type="spellEnd"/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–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ls</w:t>
      </w:r>
      <w:proofErr w:type="spellEnd"/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rensic</w:t>
      </w:r>
      <w:proofErr w:type="spellEnd"/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e",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ter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ativo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eur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op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ea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bookmarkStart w:id="4" w:name="Si_pensi_anche_all’Istituto_Dalle_Molle_"/>
      <w:bookmarkEnd w:id="4"/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ensi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lle</w:t>
      </w:r>
      <w:r w:rsidRPr="00292584">
        <w:rPr>
          <w:rFonts w:ascii="Arial" w:eastAsia="Times New Roman" w:hAnsi="Arial" w:cs="Arial"/>
          <w:b/>
          <w:bCs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b/>
          <w:bCs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tu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llig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za</w:t>
      </w:r>
      <w:r w:rsidRPr="00292584">
        <w:rPr>
          <w:rFonts w:ascii="Arial" w:eastAsia="Times New Roman" w:hAnsi="Arial" w:cs="Arial"/>
          <w:b/>
          <w:bCs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ici</w:t>
      </w:r>
      <w:r w:rsidRPr="00292584">
        <w:rPr>
          <w:rFonts w:ascii="Arial" w:eastAsia="Times New Roman" w:hAnsi="Arial" w:cs="Arial"/>
          <w:b/>
          <w:bCs/>
          <w:spacing w:val="2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9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iretto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Jü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proofErr w:type="spellEnd"/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chm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dhub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proofErr w:type="spellEnd"/>
      <w:r w:rsidRPr="00292584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trat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it,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ilia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sia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 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sità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cuo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sitaria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 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a.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attività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Istit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lle</w:t>
      </w:r>
      <w:r w:rsidRPr="00292584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292584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 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telli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enza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iale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sale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ale,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ali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ativa,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sità, 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tale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uppo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3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alle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i,</w:t>
      </w:r>
      <w:r w:rsidRPr="00292584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proofErr w:type="spellEnd"/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-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irati</w:t>
      </w:r>
      <w:r w:rsidRPr="00292584">
        <w:rPr>
          <w:rFonts w:ascii="Arial" w:eastAsia="Times New Roman" w:hAnsi="Arial" w:cs="Arial"/>
          <w:spacing w:val="3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siste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obo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bookmarkStart w:id="5" w:name="Non_da_ultimo,_è_importante_menzionare_a"/>
      <w:bookmarkEnd w:id="5"/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mpo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izz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calco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cie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ic</w:t>
      </w:r>
      <w:r w:rsidRPr="00292584">
        <w:rPr>
          <w:rFonts w:ascii="Arial" w:eastAsia="Times New Roman" w:hAnsi="Arial" w:cs="Arial"/>
          <w:b/>
          <w:bCs/>
          <w:spacing w:val="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ità a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onom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2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ell</w:t>
      </w:r>
      <w:r w:rsidRPr="00292584">
        <w:rPr>
          <w:rFonts w:ascii="Arial" w:eastAsia="Times New Roman" w:hAnsi="Arial" w:cs="Arial"/>
          <w:color w:val="212121"/>
          <w:spacing w:val="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Istit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color w:val="212121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color w:val="212121"/>
          <w:spacing w:val="5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ale</w:t>
      </w:r>
      <w:r w:rsidRPr="00292584">
        <w:rPr>
          <w:rFonts w:ascii="Arial" w:eastAsia="Times New Roman" w:hAnsi="Arial" w:cs="Arial"/>
          <w:color w:val="212121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color w:val="212121"/>
          <w:spacing w:val="2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3"/>
          <w:sz w:val="23"/>
          <w:szCs w:val="23"/>
          <w:lang w:val="it-CH"/>
        </w:rPr>
        <w:t>cn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color w:val="212121"/>
          <w:spacing w:val="1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3"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color w:val="212121"/>
          <w:spacing w:val="-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color w:val="212121"/>
          <w:spacing w:val="2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3"/>
          <w:sz w:val="23"/>
          <w:szCs w:val="23"/>
          <w:lang w:val="it-CH"/>
        </w:rPr>
        <w:t>Z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color w:val="212121"/>
          <w:spacing w:val="2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2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3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bo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 stretta</w:t>
      </w:r>
      <w:r w:rsidRPr="00292584">
        <w:rPr>
          <w:rFonts w:ascii="Arial" w:eastAsia="Times New Roman" w:hAnsi="Arial" w:cs="Arial"/>
          <w:color w:val="212121"/>
          <w:spacing w:val="-3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l'U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sità</w:t>
      </w:r>
      <w:r w:rsidRPr="00292584">
        <w:rPr>
          <w:rFonts w:ascii="Arial" w:eastAsia="Times New Roman" w:hAnsi="Arial" w:cs="Arial"/>
          <w:color w:val="212121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ella S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izze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ita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ia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USI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)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.</w:t>
      </w:r>
      <w:r w:rsidRPr="00292584">
        <w:rPr>
          <w:rFonts w:ascii="Arial" w:eastAsia="Times New Roman" w:hAnsi="Arial" w:cs="Arial"/>
          <w:color w:val="212121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color w:val="212121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000000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color w:val="000000"/>
          <w:sz w:val="23"/>
          <w:szCs w:val="23"/>
          <w:lang w:val="it-CH"/>
        </w:rPr>
        <w:t xml:space="preserve">ià </w:t>
      </w:r>
      <w:r w:rsidRPr="00292584">
        <w:rPr>
          <w:rFonts w:ascii="Arial" w:eastAsia="Times New Roman" w:hAnsi="Arial" w:cs="Arial"/>
          <w:color w:val="000000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000000"/>
          <w:spacing w:val="1"/>
          <w:sz w:val="23"/>
          <w:szCs w:val="23"/>
          <w:lang w:val="it-CH"/>
        </w:rPr>
        <w:t>gg</w:t>
      </w:r>
      <w:r w:rsidRPr="00292584">
        <w:rPr>
          <w:rFonts w:ascii="Arial" w:eastAsia="Times New Roman" w:hAnsi="Arial" w:cs="Arial"/>
          <w:color w:val="000000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000000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is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color w:val="212121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 xml:space="preserve">i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al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 xml:space="preserve">lo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ed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ate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etti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color w:val="212121"/>
          <w:spacing w:val="3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ali,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color w:val="212121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aso</w:t>
      </w:r>
      <w:r w:rsidRPr="00292584">
        <w:rPr>
          <w:rFonts w:ascii="Arial" w:eastAsia="Times New Roman" w:hAnsi="Arial" w:cs="Arial"/>
          <w:color w:val="212121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elle</w:t>
      </w:r>
      <w:r w:rsidRPr="00292584">
        <w:rPr>
          <w:rFonts w:ascii="Arial" w:eastAsia="Times New Roman" w:hAnsi="Arial" w:cs="Arial"/>
          <w:color w:val="212121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isi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el</w:t>
      </w:r>
      <w:r w:rsidRPr="00292584">
        <w:rPr>
          <w:rFonts w:ascii="Arial" w:eastAsia="Times New Roman" w:hAnsi="Arial" w:cs="Arial"/>
          <w:color w:val="212121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te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mpo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.</w:t>
      </w: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b/>
          <w:w w:val="95"/>
          <w:sz w:val="23"/>
          <w:szCs w:val="23"/>
          <w:lang w:val="it-CH"/>
        </w:rPr>
      </w:pPr>
      <w:bookmarkStart w:id="6" w:name="La_proposta"/>
      <w:bookmarkEnd w:id="6"/>
      <w:r w:rsidRPr="00292584">
        <w:rPr>
          <w:rFonts w:ascii="Arial" w:hAnsi="Arial" w:cs="Arial"/>
          <w:b/>
          <w:w w:val="95"/>
          <w:sz w:val="23"/>
          <w:szCs w:val="23"/>
          <w:lang w:val="it-CH"/>
        </w:rPr>
        <w:t>LA PROPOSTA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z w:val="23"/>
          <w:szCs w:val="23"/>
          <w:lang w:val="it-CH"/>
        </w:rPr>
        <w:t>Per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b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upp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ltà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(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USI)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ell'a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ito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rezza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eb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etenze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ate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alla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ltà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comun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color w:val="212121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color w:val="212121"/>
          <w:spacing w:val="3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color w:val="212121"/>
          <w:spacing w:val="-2"/>
          <w:sz w:val="23"/>
          <w:szCs w:val="23"/>
          <w:lang w:val="it-CH"/>
        </w:rPr>
        <w:t>om</w:t>
      </w:r>
      <w:r w:rsidRPr="00292584">
        <w:rPr>
          <w:rFonts w:ascii="Arial" w:eastAsia="Times New Roman" w:hAnsi="Arial" w:cs="Arial"/>
          <w:color w:val="212121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color w:val="212121"/>
          <w:spacing w:val="2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SUPSI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bo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io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 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ense</w:t>
      </w:r>
      <w:r w:rsidRPr="00292584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l'isti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292584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alle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lle</w:t>
      </w:r>
      <w:r w:rsidRPr="00292584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ll'i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telli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enza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artifi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ial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senza</w:t>
      </w:r>
      <w:r w:rsidRPr="00292584">
        <w:rPr>
          <w:rFonts w:ascii="Arial" w:eastAsia="Times New Roman" w:hAnsi="Arial" w:cs="Arial"/>
          <w:spacing w:val="-1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va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 xml:space="preserve">ri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pa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li</w:t>
      </w:r>
      <w:r w:rsidRPr="00292584">
        <w:rPr>
          <w:rFonts w:ascii="Arial" w:eastAsia="Times New Roman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3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zien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ri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che</w:t>
      </w:r>
      <w:r w:rsidRPr="00292584">
        <w:rPr>
          <w:rFonts w:ascii="Arial" w:eastAsia="Times New Roman" w:hAnsi="Arial" w:cs="Arial"/>
          <w:b/>
          <w:bCs/>
          <w:spacing w:val="2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bb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3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ire</w:t>
      </w:r>
      <w:r w:rsidRPr="00292584">
        <w:rPr>
          <w:rFonts w:ascii="Arial" w:eastAsia="Times New Roman" w:hAnsi="Arial" w:cs="Arial"/>
          <w:b/>
          <w:bCs/>
          <w:spacing w:val="3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pacing w:val="3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b/>
          <w:bCs/>
          <w:spacing w:val="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3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b/>
          <w:bCs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ze</w:t>
      </w:r>
      <w:r w:rsidRPr="00292584">
        <w:rPr>
          <w:rFonts w:ascii="Arial" w:eastAsia="Times New Roman" w:hAnsi="Arial" w:cs="Arial"/>
          <w:b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b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ss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le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b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b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b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rn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b/>
          <w:bCs/>
          <w:spacing w:val="1"/>
          <w:sz w:val="23"/>
          <w:szCs w:val="23"/>
          <w:lang w:val="it-CH"/>
        </w:rPr>
        <w:t>ona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b/>
          <w:bCs/>
          <w:spacing w:val="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b/>
          <w:bCs/>
          <w:sz w:val="23"/>
          <w:szCs w:val="23"/>
          <w:lang w:val="it-CH"/>
        </w:rPr>
        <w:t>.</w:t>
      </w:r>
    </w:p>
    <w:p w:rsidR="00292584" w:rsidRPr="00292584" w:rsidRDefault="00292584" w:rsidP="00292584">
      <w:pPr>
        <w:widowControl w:val="0"/>
        <w:tabs>
          <w:tab w:val="left" w:pos="9639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onc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iù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ello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up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PP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+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G,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elle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ltà</w:t>
      </w:r>
      <w:r w:rsidRPr="00292584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v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iste</w:t>
      </w:r>
      <w:r w:rsidRPr="00292584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t.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10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1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ella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an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lio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ppo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292584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lio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o,</w:t>
      </w:r>
      <w:r w:rsidRPr="00292584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pre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mo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elle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nd</w:t>
      </w:r>
      <w:r w:rsidRPr="00292584">
        <w:rPr>
          <w:rFonts w:ascii="Arial" w:eastAsia="Times New Roman" w:hAnsi="Arial" w:cs="Arial"/>
          <w:spacing w:val="4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azi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ede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za,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ch</w:t>
      </w:r>
      <w:r w:rsidRPr="00292584">
        <w:rPr>
          <w:rFonts w:ascii="Arial" w:eastAsia="Times New Roman" w:hAnsi="Arial" w:cs="Arial"/>
          <w:spacing w:val="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:</w:t>
      </w:r>
    </w:p>
    <w:p w:rsidR="00292584" w:rsidRPr="00292584" w:rsidRDefault="00292584" w:rsidP="00292584">
      <w:pPr>
        <w:widowControl w:val="0"/>
        <w:tabs>
          <w:tab w:val="left" w:pos="426"/>
          <w:tab w:val="left" w:pos="9639"/>
        </w:tabs>
        <w:autoSpaceDE w:val="0"/>
        <w:autoSpaceDN w:val="0"/>
        <w:adjustRightInd w:val="0"/>
        <w:spacing w:before="180" w:after="0" w:line="240" w:lineRule="auto"/>
        <w:ind w:left="420" w:hanging="420"/>
        <w:jc w:val="both"/>
        <w:rPr>
          <w:rFonts w:ascii="Arial" w:eastAsia="Times New Roman" w:hAnsi="Arial" w:cs="Arial"/>
          <w:b/>
          <w:bCs/>
          <w:sz w:val="23"/>
          <w:szCs w:val="23"/>
          <w:lang w:val="it-CH"/>
        </w:rPr>
      </w:pP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-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ab/>
        <w:t>v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 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ori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fe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rale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292584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l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d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cc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gli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292584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Tici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5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ro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pacing w:val="-6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ze</w:t>
      </w:r>
      <w:r w:rsidRPr="00292584">
        <w:rPr>
          <w:rFonts w:ascii="Arial" w:eastAsia="Times New Roman" w:hAnsi="Arial" w:cs="Arial"/>
          <w:spacing w:val="5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rale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'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mb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spacing w:val="50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icur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zza</w:t>
      </w:r>
      <w:r w:rsidRPr="00292584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b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rn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ica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292584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lla</w:t>
      </w:r>
      <w:r w:rsidRPr="00292584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lt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 xml:space="preserve">à 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cienze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>f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orm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iche</w:t>
      </w:r>
      <w:r w:rsidRPr="00292584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d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com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292584">
        <w:rPr>
          <w:rFonts w:ascii="Arial" w:eastAsia="Times New Roman" w:hAnsi="Arial" w:cs="Arial"/>
          <w:spacing w:val="-5"/>
          <w:sz w:val="23"/>
          <w:szCs w:val="23"/>
          <w:lang w:val="it-CH"/>
        </w:rPr>
        <w:t>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icazi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292584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occu</w:t>
      </w:r>
      <w:r w:rsidRPr="00292584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292584">
        <w:rPr>
          <w:rFonts w:ascii="Arial" w:eastAsia="Times New Roman" w:hAnsi="Arial" w:cs="Arial"/>
          <w:spacing w:val="3"/>
          <w:sz w:val="23"/>
          <w:szCs w:val="23"/>
          <w:lang w:val="it-CH"/>
        </w:rPr>
        <w:t>i</w:t>
      </w:r>
      <w:r w:rsidRPr="00292584">
        <w:rPr>
          <w:rFonts w:ascii="Arial" w:eastAsia="Times New Roman" w:hAnsi="Arial" w:cs="Arial"/>
          <w:sz w:val="23"/>
          <w:szCs w:val="23"/>
          <w:lang w:val="it-CH"/>
        </w:rPr>
        <w:t>:</w:t>
      </w:r>
    </w:p>
    <w:p w:rsidR="00292584" w:rsidRPr="00292584" w:rsidRDefault="00292584" w:rsidP="00292584">
      <w:pPr>
        <w:widowControl w:val="0"/>
        <w:numPr>
          <w:ilvl w:val="0"/>
          <w:numId w:val="24"/>
        </w:numPr>
        <w:tabs>
          <w:tab w:val="left" w:pos="851"/>
        </w:tabs>
        <w:spacing w:before="180" w:after="0" w:line="240" w:lineRule="auto"/>
        <w:ind w:left="850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in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cr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 xml:space="preserve">re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 xml:space="preserve">rgie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giche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loca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in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orma</w:t>
      </w:r>
      <w:r w:rsidRPr="00292584">
        <w:rPr>
          <w:rFonts w:ascii="Arial" w:hAnsi="Arial" w:cs="Arial"/>
          <w:bCs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publi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-p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ri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-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con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lo</w:t>
      </w:r>
      <w:r w:rsidRPr="00292584">
        <w:rPr>
          <w:rFonts w:ascii="Arial" w:hAnsi="Arial" w:cs="Arial"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lla</w:t>
      </w:r>
      <w:r w:rsidRPr="00292584">
        <w:rPr>
          <w:rFonts w:ascii="Arial" w:hAnsi="Arial" w:cs="Arial"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crimi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orma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o,</w:t>
      </w:r>
      <w:r w:rsidRPr="00292584">
        <w:rPr>
          <w:rFonts w:ascii="Arial" w:hAnsi="Arial" w:cs="Arial"/>
          <w:bCs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in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orma 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rdi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con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il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up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ric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rca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cie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ici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I,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orzare l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imp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att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la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z w:val="23"/>
          <w:szCs w:val="23"/>
          <w:lang w:val="it-CH"/>
        </w:rPr>
        <w:t>ne</w:t>
      </w:r>
      <w:r w:rsidRPr="00292584">
        <w:rPr>
          <w:rFonts w:ascii="Arial" w:hAnsi="Arial" w:cs="Arial"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di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one</w:t>
      </w:r>
      <w:r w:rsidRPr="00292584">
        <w:rPr>
          <w:rFonts w:ascii="Arial" w:hAnsi="Arial" w:cs="Arial"/>
          <w:bCs/>
          <w:spacing w:val="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pra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iche</w:t>
      </w:r>
      <w:r w:rsidRPr="00292584">
        <w:rPr>
          <w:rFonts w:ascii="Arial" w:hAnsi="Arial" w:cs="Arial"/>
          <w:bCs/>
          <w:spacing w:val="1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glio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in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icur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zza</w:t>
      </w:r>
      <w:r w:rsidRPr="00292584">
        <w:rPr>
          <w:rFonts w:ascii="Arial" w:hAnsi="Arial" w:cs="Arial"/>
          <w:bCs/>
          <w:spacing w:val="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 le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ra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ru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tu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cri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ich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;</w:t>
      </w:r>
    </w:p>
    <w:p w:rsidR="00292584" w:rsidRPr="00292584" w:rsidRDefault="00292584" w:rsidP="00292584">
      <w:pPr>
        <w:widowControl w:val="0"/>
        <w:numPr>
          <w:ilvl w:val="0"/>
          <w:numId w:val="24"/>
        </w:numPr>
        <w:tabs>
          <w:tab w:val="left" w:pos="851"/>
        </w:tabs>
        <w:spacing w:before="180" w:after="0" w:line="240" w:lineRule="auto"/>
        <w:ind w:left="850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rd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'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à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fe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rale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gli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rv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;</w:t>
      </w:r>
    </w:p>
    <w:p w:rsidR="00292584" w:rsidRPr="00292584" w:rsidRDefault="00292584" w:rsidP="00292584">
      <w:pPr>
        <w:widowControl w:val="0"/>
        <w:numPr>
          <w:ilvl w:val="0"/>
          <w:numId w:val="24"/>
        </w:numPr>
        <w:tabs>
          <w:tab w:val="left" w:pos="851"/>
        </w:tabs>
        <w:spacing w:before="180" w:after="0" w:line="240" w:lineRule="auto"/>
        <w:ind w:left="850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tua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rio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iche</w:t>
      </w:r>
      <w:r w:rsidRPr="00292584">
        <w:rPr>
          <w:rFonts w:ascii="Arial" w:hAnsi="Arial" w:cs="Arial"/>
          <w:bCs/>
          <w:spacing w:val="-10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ese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rci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-8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atta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cc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h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cy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r;</w:t>
      </w:r>
    </w:p>
    <w:p w:rsidR="00292584" w:rsidRPr="00292584" w:rsidRDefault="00292584" w:rsidP="00292584">
      <w:pPr>
        <w:widowControl w:val="0"/>
        <w:numPr>
          <w:ilvl w:val="0"/>
          <w:numId w:val="24"/>
        </w:numPr>
        <w:tabs>
          <w:tab w:val="left" w:pos="851"/>
        </w:tabs>
        <w:spacing w:before="180" w:after="0" w:line="240" w:lineRule="auto"/>
        <w:ind w:left="850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rom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gli</w:t>
      </w:r>
      <w:r w:rsidRPr="00292584">
        <w:rPr>
          <w:rFonts w:ascii="Arial" w:hAnsi="Arial" w:cs="Arial"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rv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b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ilizzaz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5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-7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ire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lle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f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glie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-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lle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u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ol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,</w:t>
      </w:r>
      <w:r w:rsidRPr="00292584">
        <w:rPr>
          <w:rFonts w:ascii="Arial" w:hAnsi="Arial" w:cs="Arial"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 xml:space="preserve"> pa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da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co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nt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es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av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or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ubb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c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-4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f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ma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ss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imi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v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-6"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nda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e</w:t>
      </w:r>
      <w:r w:rsidRPr="00292584">
        <w:rPr>
          <w:rFonts w:ascii="Arial" w:hAnsi="Arial" w:cs="Arial"/>
          <w:bCs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w w:val="99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tu</w:t>
      </w:r>
      <w:r w:rsidRPr="00292584">
        <w:rPr>
          <w:rFonts w:ascii="Arial" w:hAnsi="Arial" w:cs="Arial"/>
          <w:bCs/>
          <w:sz w:val="23"/>
          <w:szCs w:val="23"/>
          <w:lang w:val="it-CH"/>
        </w:rPr>
        <w:t>z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i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na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l</w:t>
      </w:r>
      <w:r w:rsidRPr="00292584">
        <w:rPr>
          <w:rFonts w:ascii="Arial" w:hAnsi="Arial" w:cs="Arial"/>
          <w:bCs/>
          <w:sz w:val="23"/>
          <w:szCs w:val="23"/>
          <w:lang w:val="it-CH"/>
        </w:rPr>
        <w:t>i.</w:t>
      </w: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ind w:right="546"/>
        <w:rPr>
          <w:rFonts w:ascii="Arial" w:hAnsi="Arial" w:cs="Arial"/>
          <w:sz w:val="23"/>
          <w:szCs w:val="23"/>
          <w:lang w:val="it-CH"/>
        </w:rPr>
      </w:pPr>
    </w:p>
    <w:p w:rsidR="00292584" w:rsidRPr="00292584" w:rsidRDefault="00292584" w:rsidP="00292584">
      <w:pPr>
        <w:tabs>
          <w:tab w:val="left" w:pos="9639"/>
        </w:tabs>
        <w:spacing w:after="0" w:line="240" w:lineRule="auto"/>
        <w:rPr>
          <w:rFonts w:ascii="Arial" w:hAnsi="Arial" w:cs="Arial"/>
          <w:bCs/>
          <w:spacing w:val="-2"/>
          <w:sz w:val="23"/>
          <w:szCs w:val="23"/>
          <w:lang w:val="it-CH"/>
        </w:rPr>
      </w:pPr>
      <w:r w:rsidRPr="00292584">
        <w:rPr>
          <w:rFonts w:ascii="Arial" w:hAnsi="Arial" w:cs="Arial"/>
          <w:bCs/>
          <w:sz w:val="23"/>
          <w:szCs w:val="23"/>
          <w:lang w:val="it-CH"/>
        </w:rPr>
        <w:t>M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rco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 xml:space="preserve"> </w:t>
      </w:r>
      <w:proofErr w:type="spellStart"/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pacing w:val="-1"/>
          <w:sz w:val="23"/>
          <w:szCs w:val="23"/>
          <w:lang w:val="it-CH"/>
        </w:rPr>
        <w:t>ss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a</w:t>
      </w:r>
      <w:r w:rsidRPr="00292584">
        <w:rPr>
          <w:rFonts w:ascii="Arial" w:hAnsi="Arial" w:cs="Arial"/>
          <w:bCs/>
          <w:sz w:val="23"/>
          <w:szCs w:val="23"/>
          <w:lang w:val="it-CH"/>
        </w:rPr>
        <w:t>lia</w:t>
      </w:r>
      <w:proofErr w:type="spellEnd"/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 xml:space="preserve"> </w:t>
      </w:r>
    </w:p>
    <w:p w:rsidR="003F3C20" w:rsidRPr="00292584" w:rsidRDefault="00292584" w:rsidP="00292584">
      <w:pPr>
        <w:tabs>
          <w:tab w:val="left" w:pos="9639"/>
        </w:tabs>
        <w:spacing w:after="0" w:line="240" w:lineRule="auto"/>
      </w:pP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Per il G</w:t>
      </w:r>
      <w:r w:rsidRPr="00292584">
        <w:rPr>
          <w:rFonts w:ascii="Arial" w:hAnsi="Arial" w:cs="Arial"/>
          <w:bCs/>
          <w:sz w:val="23"/>
          <w:szCs w:val="23"/>
          <w:lang w:val="it-CH"/>
        </w:rPr>
        <w:t>ru</w:t>
      </w:r>
      <w:r w:rsidRPr="00292584">
        <w:rPr>
          <w:rFonts w:ascii="Arial" w:hAnsi="Arial" w:cs="Arial"/>
          <w:bCs/>
          <w:spacing w:val="1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5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z w:val="23"/>
          <w:szCs w:val="23"/>
          <w:lang w:val="it-CH"/>
        </w:rPr>
        <w:t>o</w:t>
      </w:r>
      <w:r w:rsidRPr="00292584">
        <w:rPr>
          <w:rFonts w:ascii="Arial" w:hAnsi="Arial" w:cs="Arial"/>
          <w:bCs/>
          <w:spacing w:val="3"/>
          <w:sz w:val="23"/>
          <w:szCs w:val="23"/>
          <w:lang w:val="it-CH"/>
        </w:rPr>
        <w:t xml:space="preserve"> </w:t>
      </w:r>
      <w:r w:rsidRPr="00292584">
        <w:rPr>
          <w:rFonts w:ascii="Arial" w:hAnsi="Arial" w:cs="Arial"/>
          <w:bCs/>
          <w:spacing w:val="-3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>P</w:t>
      </w:r>
      <w:r w:rsidRPr="00292584">
        <w:rPr>
          <w:rFonts w:ascii="Arial" w:hAnsi="Arial" w:cs="Arial"/>
          <w:bCs/>
          <w:spacing w:val="-2"/>
          <w:sz w:val="23"/>
          <w:szCs w:val="23"/>
          <w:lang w:val="it-CH"/>
        </w:rPr>
        <w:t>D</w:t>
      </w:r>
      <w:r w:rsidRPr="00292584">
        <w:rPr>
          <w:rFonts w:ascii="Arial" w:hAnsi="Arial" w:cs="Arial"/>
          <w:bCs/>
          <w:sz w:val="23"/>
          <w:szCs w:val="23"/>
          <w:lang w:val="it-CH"/>
        </w:rPr>
        <w:t>+</w:t>
      </w:r>
      <w:r w:rsidRPr="00292584">
        <w:rPr>
          <w:rFonts w:ascii="Arial" w:hAnsi="Arial" w:cs="Arial"/>
          <w:bCs/>
          <w:spacing w:val="2"/>
          <w:sz w:val="23"/>
          <w:szCs w:val="23"/>
          <w:lang w:val="it-CH"/>
        </w:rPr>
        <w:t>G</w:t>
      </w:r>
      <w:r w:rsidRPr="00292584">
        <w:rPr>
          <w:rFonts w:ascii="Arial" w:hAnsi="Arial" w:cs="Arial"/>
          <w:bCs/>
          <w:sz w:val="23"/>
          <w:szCs w:val="23"/>
          <w:lang w:val="it-CH"/>
        </w:rPr>
        <w:t>G</w:t>
      </w:r>
      <w:bookmarkStart w:id="7" w:name="_GoBack"/>
      <w:bookmarkEnd w:id="7"/>
    </w:p>
    <w:sectPr w:rsidR="003F3C20" w:rsidRPr="002925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8B7" w:rsidRDefault="00EE28B7" w:rsidP="004759EB">
      <w:pPr>
        <w:spacing w:after="0" w:line="240" w:lineRule="auto"/>
      </w:pPr>
      <w:r>
        <w:separator/>
      </w:r>
    </w:p>
  </w:endnote>
  <w:endnote w:type="continuationSeparator" w:id="0">
    <w:p w:rsidR="00EE28B7" w:rsidRDefault="00EE28B7" w:rsidP="0047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8B7" w:rsidRDefault="00EE28B7" w:rsidP="004759EB">
      <w:pPr>
        <w:spacing w:after="0" w:line="240" w:lineRule="auto"/>
      </w:pPr>
      <w:r>
        <w:separator/>
      </w:r>
    </w:p>
  </w:footnote>
  <w:footnote w:type="continuationSeparator" w:id="0">
    <w:p w:rsidR="00EE28B7" w:rsidRDefault="00EE28B7" w:rsidP="00475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1D"/>
    <w:multiLevelType w:val="hybridMultilevel"/>
    <w:tmpl w:val="DA7AFC1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>
    <w:nsid w:val="00000021"/>
    <w:multiLevelType w:val="hybridMultilevel"/>
    <w:tmpl w:val="BE543222"/>
    <w:lvl w:ilvl="0" w:tplc="08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FF09FA"/>
    <w:multiLevelType w:val="hybridMultilevel"/>
    <w:tmpl w:val="E9785484"/>
    <w:lvl w:ilvl="0" w:tplc="BF4AF94C">
      <w:start w:val="1"/>
      <w:numFmt w:val="bullet"/>
      <w:lvlText w:val="-"/>
      <w:lvlJc w:val="left"/>
      <w:pPr>
        <w:ind w:hanging="125"/>
      </w:pPr>
      <w:rPr>
        <w:rFonts w:ascii="Calibri" w:eastAsia="Calibri" w:hAnsi="Calibri" w:hint="default"/>
        <w:sz w:val="24"/>
        <w:szCs w:val="24"/>
      </w:rPr>
    </w:lvl>
    <w:lvl w:ilvl="1" w:tplc="8A66D808">
      <w:start w:val="1"/>
      <w:numFmt w:val="bullet"/>
      <w:lvlText w:val="•"/>
      <w:lvlJc w:val="left"/>
      <w:rPr>
        <w:rFonts w:hint="default"/>
      </w:rPr>
    </w:lvl>
    <w:lvl w:ilvl="2" w:tplc="3AD42FBA">
      <w:start w:val="1"/>
      <w:numFmt w:val="bullet"/>
      <w:lvlText w:val="•"/>
      <w:lvlJc w:val="left"/>
      <w:rPr>
        <w:rFonts w:hint="default"/>
      </w:rPr>
    </w:lvl>
    <w:lvl w:ilvl="3" w:tplc="70DE6A62">
      <w:start w:val="1"/>
      <w:numFmt w:val="bullet"/>
      <w:lvlText w:val="•"/>
      <w:lvlJc w:val="left"/>
      <w:rPr>
        <w:rFonts w:hint="default"/>
      </w:rPr>
    </w:lvl>
    <w:lvl w:ilvl="4" w:tplc="AB7C655E">
      <w:start w:val="1"/>
      <w:numFmt w:val="bullet"/>
      <w:lvlText w:val="•"/>
      <w:lvlJc w:val="left"/>
      <w:rPr>
        <w:rFonts w:hint="default"/>
      </w:rPr>
    </w:lvl>
    <w:lvl w:ilvl="5" w:tplc="221E52EA">
      <w:start w:val="1"/>
      <w:numFmt w:val="bullet"/>
      <w:lvlText w:val="•"/>
      <w:lvlJc w:val="left"/>
      <w:rPr>
        <w:rFonts w:hint="default"/>
      </w:rPr>
    </w:lvl>
    <w:lvl w:ilvl="6" w:tplc="7018B098">
      <w:start w:val="1"/>
      <w:numFmt w:val="bullet"/>
      <w:lvlText w:val="•"/>
      <w:lvlJc w:val="left"/>
      <w:rPr>
        <w:rFonts w:hint="default"/>
      </w:rPr>
    </w:lvl>
    <w:lvl w:ilvl="7" w:tplc="245431E0">
      <w:start w:val="1"/>
      <w:numFmt w:val="bullet"/>
      <w:lvlText w:val="•"/>
      <w:lvlJc w:val="left"/>
      <w:rPr>
        <w:rFonts w:hint="default"/>
      </w:rPr>
    </w:lvl>
    <w:lvl w:ilvl="8" w:tplc="C8667CE2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EE82A9B"/>
    <w:multiLevelType w:val="hybridMultilevel"/>
    <w:tmpl w:val="6D20CF8A"/>
    <w:lvl w:ilvl="0" w:tplc="BF4AF94C">
      <w:start w:val="1"/>
      <w:numFmt w:val="bullet"/>
      <w:lvlText w:val="-"/>
      <w:lvlJc w:val="left"/>
      <w:pPr>
        <w:ind w:left="1004" w:hanging="360"/>
      </w:pPr>
      <w:rPr>
        <w:rFonts w:ascii="Calibri" w:eastAsia="Calibri" w:hAnsi="Calibri" w:hint="default"/>
        <w:sz w:val="24"/>
        <w:szCs w:val="24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606C20"/>
    <w:multiLevelType w:val="hybridMultilevel"/>
    <w:tmpl w:val="C498B0C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243BE9"/>
    <w:multiLevelType w:val="hybridMultilevel"/>
    <w:tmpl w:val="458C7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350208"/>
    <w:multiLevelType w:val="hybridMultilevel"/>
    <w:tmpl w:val="66762FDC"/>
    <w:lvl w:ilvl="0" w:tplc="2EA03D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B7F22"/>
    <w:multiLevelType w:val="hybridMultilevel"/>
    <w:tmpl w:val="32204BEA"/>
    <w:lvl w:ilvl="0" w:tplc="E18C672E">
      <w:start w:val="1"/>
      <w:numFmt w:val="decimal"/>
      <w:lvlText w:val="%1."/>
      <w:lvlJc w:val="left"/>
      <w:pPr>
        <w:ind w:hanging="571"/>
        <w:jc w:val="left"/>
      </w:pPr>
      <w:rPr>
        <w:rFonts w:hint="default"/>
        <w:b w:val="0"/>
        <w:bCs/>
        <w:i w:val="0"/>
        <w:w w:val="99"/>
        <w:sz w:val="24"/>
        <w:szCs w:val="24"/>
      </w:rPr>
    </w:lvl>
    <w:lvl w:ilvl="1" w:tplc="DEA612FE">
      <w:start w:val="1"/>
      <w:numFmt w:val="bullet"/>
      <w:lvlText w:val="•"/>
      <w:lvlJc w:val="left"/>
      <w:rPr>
        <w:rFonts w:hint="default"/>
      </w:rPr>
    </w:lvl>
    <w:lvl w:ilvl="2" w:tplc="0D062546">
      <w:start w:val="1"/>
      <w:numFmt w:val="bullet"/>
      <w:lvlText w:val="•"/>
      <w:lvlJc w:val="left"/>
      <w:rPr>
        <w:rFonts w:hint="default"/>
      </w:rPr>
    </w:lvl>
    <w:lvl w:ilvl="3" w:tplc="441E940E">
      <w:start w:val="1"/>
      <w:numFmt w:val="bullet"/>
      <w:lvlText w:val="•"/>
      <w:lvlJc w:val="left"/>
      <w:rPr>
        <w:rFonts w:hint="default"/>
      </w:rPr>
    </w:lvl>
    <w:lvl w:ilvl="4" w:tplc="48868BEE">
      <w:start w:val="1"/>
      <w:numFmt w:val="bullet"/>
      <w:lvlText w:val="•"/>
      <w:lvlJc w:val="left"/>
      <w:rPr>
        <w:rFonts w:hint="default"/>
      </w:rPr>
    </w:lvl>
    <w:lvl w:ilvl="5" w:tplc="93801F42">
      <w:start w:val="1"/>
      <w:numFmt w:val="bullet"/>
      <w:lvlText w:val="•"/>
      <w:lvlJc w:val="left"/>
      <w:rPr>
        <w:rFonts w:hint="default"/>
      </w:rPr>
    </w:lvl>
    <w:lvl w:ilvl="6" w:tplc="AEB4C112">
      <w:start w:val="1"/>
      <w:numFmt w:val="bullet"/>
      <w:lvlText w:val="•"/>
      <w:lvlJc w:val="left"/>
      <w:rPr>
        <w:rFonts w:hint="default"/>
      </w:rPr>
    </w:lvl>
    <w:lvl w:ilvl="7" w:tplc="472024C4">
      <w:start w:val="1"/>
      <w:numFmt w:val="bullet"/>
      <w:lvlText w:val="•"/>
      <w:lvlJc w:val="left"/>
      <w:rPr>
        <w:rFonts w:hint="default"/>
      </w:rPr>
    </w:lvl>
    <w:lvl w:ilvl="8" w:tplc="D688B3CE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903C48"/>
    <w:multiLevelType w:val="hybridMultilevel"/>
    <w:tmpl w:val="A782BD9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4"/>
  </w:num>
  <w:num w:numId="2">
    <w:abstractNumId w:val="17"/>
  </w:num>
  <w:num w:numId="3">
    <w:abstractNumId w:val="3"/>
  </w:num>
  <w:num w:numId="4">
    <w:abstractNumId w:val="2"/>
  </w:num>
  <w:num w:numId="5">
    <w:abstractNumId w:val="18"/>
  </w:num>
  <w:num w:numId="6">
    <w:abstractNumId w:val="25"/>
  </w:num>
  <w:num w:numId="7">
    <w:abstractNumId w:val="7"/>
  </w:num>
  <w:num w:numId="8">
    <w:abstractNumId w:val="0"/>
  </w:num>
  <w:num w:numId="9">
    <w:abstractNumId w:val="15"/>
  </w:num>
  <w:num w:numId="10">
    <w:abstractNumId w:val="8"/>
  </w:num>
  <w:num w:numId="11">
    <w:abstractNumId w:val="23"/>
  </w:num>
  <w:num w:numId="12">
    <w:abstractNumId w:val="1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6"/>
  </w:num>
  <w:num w:numId="17">
    <w:abstractNumId w:val="5"/>
  </w:num>
  <w:num w:numId="18">
    <w:abstractNumId w:val="4"/>
  </w:num>
  <w:num w:numId="19">
    <w:abstractNumId w:val="10"/>
  </w:num>
  <w:num w:numId="20">
    <w:abstractNumId w:val="9"/>
  </w:num>
  <w:num w:numId="21">
    <w:abstractNumId w:val="14"/>
  </w:num>
  <w:num w:numId="22">
    <w:abstractNumId w:val="19"/>
  </w:num>
  <w:num w:numId="23">
    <w:abstractNumId w:val="1"/>
  </w:num>
  <w:num w:numId="24">
    <w:abstractNumId w:val="21"/>
  </w:num>
  <w:num w:numId="25">
    <w:abstractNumId w:val="12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300"/>
    <w:rsid w:val="00112475"/>
    <w:rsid w:val="0014071C"/>
    <w:rsid w:val="001E5300"/>
    <w:rsid w:val="00292584"/>
    <w:rsid w:val="003F3C20"/>
    <w:rsid w:val="004759EB"/>
    <w:rsid w:val="00EE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9258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92584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92584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92584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292584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92584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92584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92584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92584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92584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92584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92584"/>
    <w:rPr>
      <w:b/>
      <w:bCs/>
    </w:rPr>
  </w:style>
  <w:style w:type="paragraph" w:customStyle="1" w:styleId="s3">
    <w:name w:val="s3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92584"/>
  </w:style>
  <w:style w:type="character" w:customStyle="1" w:styleId="s7">
    <w:name w:val="s7"/>
    <w:basedOn w:val="Carpredefinitoparagrafo"/>
    <w:rsid w:val="00292584"/>
  </w:style>
  <w:style w:type="paragraph" w:customStyle="1" w:styleId="TabellenInhalt">
    <w:name w:val="Tabellen Inhalt"/>
    <w:basedOn w:val="Normale"/>
    <w:rsid w:val="0029258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92584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925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29258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92584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92584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92584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292584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92584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92584"/>
  </w:style>
  <w:style w:type="character" w:styleId="Numeropagina">
    <w:name w:val="page number"/>
    <w:basedOn w:val="Carpredefinitoparagrafo"/>
    <w:rsid w:val="00292584"/>
  </w:style>
  <w:style w:type="paragraph" w:styleId="Sommario1">
    <w:name w:val="toc 1"/>
    <w:basedOn w:val="Normale"/>
    <w:next w:val="Normale"/>
    <w:autoRedefine/>
    <w:uiPriority w:val="39"/>
    <w:rsid w:val="00292584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92584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92584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92584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9258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92584"/>
  </w:style>
  <w:style w:type="character" w:customStyle="1" w:styleId="texte">
    <w:name w:val="texte"/>
    <w:basedOn w:val="Carpredefinitoparagrafo"/>
    <w:rsid w:val="00292584"/>
  </w:style>
  <w:style w:type="table" w:styleId="Grigliatabella">
    <w:name w:val="Table Grid"/>
    <w:basedOn w:val="Tabellanormale"/>
    <w:uiPriority w:val="59"/>
    <w:rsid w:val="002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92584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9258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92584"/>
    <w:pPr>
      <w:numPr>
        <w:numId w:val="5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92584"/>
  </w:style>
  <w:style w:type="character" w:styleId="Enfasicorsivo">
    <w:name w:val="Emphasis"/>
    <w:qFormat/>
    <w:rsid w:val="00292584"/>
    <w:rPr>
      <w:i/>
      <w:iCs/>
    </w:rPr>
  </w:style>
  <w:style w:type="character" w:customStyle="1" w:styleId="s2">
    <w:name w:val="s2"/>
    <w:rsid w:val="00292584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92584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92584"/>
    <w:pPr>
      <w:numPr>
        <w:numId w:val="6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92584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92584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92584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92584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92584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92584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92584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92584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9258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92584"/>
  </w:style>
  <w:style w:type="character" w:customStyle="1" w:styleId="tatext">
    <w:name w:val="tatext"/>
    <w:basedOn w:val="Carpredefinitoparagrafo"/>
    <w:rsid w:val="00292584"/>
  </w:style>
  <w:style w:type="paragraph" w:customStyle="1" w:styleId="Art">
    <w:name w:val="Art"/>
    <w:rsid w:val="00292584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92584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92584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92584"/>
    <w:pPr>
      <w:jc w:val="center"/>
    </w:pPr>
    <w:rPr>
      <w:b/>
    </w:rPr>
  </w:style>
  <w:style w:type="paragraph" w:customStyle="1" w:styleId="CAPITOLO">
    <w:name w:val="CAPITOLO"/>
    <w:basedOn w:val="Normale"/>
    <w:rsid w:val="00292584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92584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92584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92584"/>
    <w:pPr>
      <w:numPr>
        <w:numId w:val="7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92584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9258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92584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92584"/>
  </w:style>
  <w:style w:type="character" w:customStyle="1" w:styleId="datahomepage">
    <w:name w:val="datahomepage"/>
    <w:basedOn w:val="Carpredefinitoparagrafo"/>
    <w:rsid w:val="00292584"/>
  </w:style>
  <w:style w:type="character" w:customStyle="1" w:styleId="rubricahomepage">
    <w:name w:val="rubricahomepage"/>
    <w:basedOn w:val="Carpredefinitoparagrafo"/>
    <w:rsid w:val="00292584"/>
  </w:style>
  <w:style w:type="character" w:customStyle="1" w:styleId="sottotitoloprima">
    <w:name w:val="sottotitoloprima"/>
    <w:basedOn w:val="Carpredefinitoparagrafo"/>
    <w:rsid w:val="00292584"/>
  </w:style>
  <w:style w:type="character" w:customStyle="1" w:styleId="occhiellotitoloprima">
    <w:name w:val="occhiellotitoloprima"/>
    <w:basedOn w:val="Carpredefinitoparagrafo"/>
    <w:rsid w:val="00292584"/>
  </w:style>
  <w:style w:type="character" w:customStyle="1" w:styleId="corpoarticolo">
    <w:name w:val="corpoarticolo"/>
    <w:basedOn w:val="Carpredefinitoparagrafo"/>
    <w:rsid w:val="00292584"/>
  </w:style>
  <w:style w:type="paragraph" w:styleId="Corpodeltesto3">
    <w:name w:val="Body Text 3"/>
    <w:basedOn w:val="Normale"/>
    <w:link w:val="Corpodeltesto3Carattere"/>
    <w:rsid w:val="00292584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92584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92584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92584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92584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92584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92584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92584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92584"/>
  </w:style>
  <w:style w:type="character" w:customStyle="1" w:styleId="Titolo10">
    <w:name w:val="Titolo1"/>
    <w:basedOn w:val="Carpredefinitoparagrafo"/>
    <w:rsid w:val="00292584"/>
  </w:style>
  <w:style w:type="paragraph" w:customStyle="1" w:styleId="CM2">
    <w:name w:val="CM2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92584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92584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92584"/>
  </w:style>
  <w:style w:type="paragraph" w:customStyle="1" w:styleId="Elencoacolori-Colore11">
    <w:name w:val="Elenco a colori - Colore 11"/>
    <w:basedOn w:val="Normale"/>
    <w:qFormat/>
    <w:rsid w:val="00292584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92584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92584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92584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92584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9258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92584"/>
  </w:style>
  <w:style w:type="paragraph" w:customStyle="1" w:styleId="Predefinito">
    <w:name w:val="Predefinito"/>
    <w:rsid w:val="00292584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92584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92584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92584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9258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9258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92584"/>
  </w:style>
  <w:style w:type="paragraph" w:customStyle="1" w:styleId="Heading11">
    <w:name w:val="Heading 11"/>
    <w:next w:val="Titolo1"/>
    <w:qFormat/>
    <w:rsid w:val="00292584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92584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92584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92584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92584"/>
  </w:style>
  <w:style w:type="paragraph" w:customStyle="1" w:styleId="marginale0">
    <w:name w:val="margina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92584"/>
  </w:style>
  <w:style w:type="character" w:customStyle="1" w:styleId="apple-tab-span">
    <w:name w:val="apple-tab-span"/>
    <w:basedOn w:val="Carpredefinitoparagrafo"/>
    <w:rsid w:val="00292584"/>
  </w:style>
  <w:style w:type="paragraph" w:customStyle="1" w:styleId="Modulovuoto">
    <w:name w:val="Modulo vuoto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92584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92584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92584"/>
    <w:pPr>
      <w:numPr>
        <w:numId w:val="8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92584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92584"/>
  </w:style>
  <w:style w:type="character" w:customStyle="1" w:styleId="s4">
    <w:name w:val="s4"/>
    <w:rsid w:val="00292584"/>
  </w:style>
  <w:style w:type="character" w:customStyle="1" w:styleId="s6">
    <w:name w:val="s6"/>
    <w:rsid w:val="00292584"/>
  </w:style>
  <w:style w:type="character" w:customStyle="1" w:styleId="s8">
    <w:name w:val="s8"/>
    <w:rsid w:val="00292584"/>
  </w:style>
  <w:style w:type="character" w:customStyle="1" w:styleId="s9">
    <w:name w:val="s9"/>
    <w:rsid w:val="00292584"/>
  </w:style>
  <w:style w:type="paragraph" w:customStyle="1" w:styleId="Standard1">
    <w:name w:val="Standard1"/>
    <w:rsid w:val="00292584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9258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92584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92584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92584"/>
  </w:style>
  <w:style w:type="paragraph" w:customStyle="1" w:styleId="Corpo">
    <w:name w:val="Corpo"/>
    <w:rsid w:val="00292584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92584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92584"/>
  </w:style>
  <w:style w:type="character" w:customStyle="1" w:styleId="tgc">
    <w:name w:val="_tgc"/>
    <w:basedOn w:val="Carpredefinitoparagrafo"/>
    <w:rsid w:val="00292584"/>
  </w:style>
  <w:style w:type="paragraph" w:customStyle="1" w:styleId="StileArialStandard">
    <w:name w:val="Stile Arial Standard"/>
    <w:link w:val="StileArialStandardCarattere"/>
    <w:qFormat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292584"/>
  </w:style>
  <w:style w:type="character" w:customStyle="1" w:styleId="Hyperlink1">
    <w:name w:val="Hyperlink.1"/>
    <w:rsid w:val="00292584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92584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92584"/>
    <w:rPr>
      <w:color w:val="808080"/>
      <w:shd w:val="clear" w:color="auto" w:fill="E6E6E6"/>
    </w:rPr>
  </w:style>
  <w:style w:type="numbering" w:customStyle="1" w:styleId="Stileimportato1">
    <w:name w:val="Stile importato 1"/>
    <w:rsid w:val="00292584"/>
    <w:pPr>
      <w:numPr>
        <w:numId w:val="5"/>
      </w:numPr>
    </w:pPr>
  </w:style>
  <w:style w:type="paragraph" w:customStyle="1" w:styleId="Kopftitel">
    <w:name w:val="Kopftitel"/>
    <w:basedOn w:val="Intestazione"/>
    <w:rsid w:val="00292584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92584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92584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table" w:customStyle="1" w:styleId="TableNormal">
    <w:name w:val="Table Normal"/>
    <w:uiPriority w:val="2"/>
    <w:semiHidden/>
    <w:unhideWhenUsed/>
    <w:qFormat/>
    <w:rsid w:val="002925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9258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92584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92584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92584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292584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92584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92584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92584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92584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92584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92584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92584"/>
    <w:rPr>
      <w:b/>
      <w:bCs/>
    </w:rPr>
  </w:style>
  <w:style w:type="paragraph" w:customStyle="1" w:styleId="s3">
    <w:name w:val="s3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92584"/>
  </w:style>
  <w:style w:type="character" w:customStyle="1" w:styleId="s7">
    <w:name w:val="s7"/>
    <w:basedOn w:val="Carpredefinitoparagrafo"/>
    <w:rsid w:val="00292584"/>
  </w:style>
  <w:style w:type="paragraph" w:customStyle="1" w:styleId="TabellenInhalt">
    <w:name w:val="Tabellen Inhalt"/>
    <w:basedOn w:val="Normale"/>
    <w:rsid w:val="0029258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92584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925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29258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92584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92584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92584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292584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92584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92584"/>
  </w:style>
  <w:style w:type="character" w:styleId="Numeropagina">
    <w:name w:val="page number"/>
    <w:basedOn w:val="Carpredefinitoparagrafo"/>
    <w:rsid w:val="00292584"/>
  </w:style>
  <w:style w:type="paragraph" w:styleId="Sommario1">
    <w:name w:val="toc 1"/>
    <w:basedOn w:val="Normale"/>
    <w:next w:val="Normale"/>
    <w:autoRedefine/>
    <w:uiPriority w:val="39"/>
    <w:rsid w:val="00292584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92584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92584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92584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9258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92584"/>
  </w:style>
  <w:style w:type="character" w:customStyle="1" w:styleId="texte">
    <w:name w:val="texte"/>
    <w:basedOn w:val="Carpredefinitoparagrafo"/>
    <w:rsid w:val="00292584"/>
  </w:style>
  <w:style w:type="table" w:styleId="Grigliatabella">
    <w:name w:val="Table Grid"/>
    <w:basedOn w:val="Tabellanormale"/>
    <w:uiPriority w:val="59"/>
    <w:rsid w:val="002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92584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9258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92584"/>
    <w:pPr>
      <w:numPr>
        <w:numId w:val="5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92584"/>
  </w:style>
  <w:style w:type="character" w:styleId="Enfasicorsivo">
    <w:name w:val="Emphasis"/>
    <w:qFormat/>
    <w:rsid w:val="00292584"/>
    <w:rPr>
      <w:i/>
      <w:iCs/>
    </w:rPr>
  </w:style>
  <w:style w:type="character" w:customStyle="1" w:styleId="s2">
    <w:name w:val="s2"/>
    <w:rsid w:val="00292584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92584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92584"/>
    <w:pPr>
      <w:numPr>
        <w:numId w:val="6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92584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92584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92584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92584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92584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92584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92584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92584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9258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92584"/>
  </w:style>
  <w:style w:type="character" w:customStyle="1" w:styleId="tatext">
    <w:name w:val="tatext"/>
    <w:basedOn w:val="Carpredefinitoparagrafo"/>
    <w:rsid w:val="00292584"/>
  </w:style>
  <w:style w:type="paragraph" w:customStyle="1" w:styleId="Art">
    <w:name w:val="Art"/>
    <w:rsid w:val="00292584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92584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92584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92584"/>
    <w:pPr>
      <w:jc w:val="center"/>
    </w:pPr>
    <w:rPr>
      <w:b/>
    </w:rPr>
  </w:style>
  <w:style w:type="paragraph" w:customStyle="1" w:styleId="CAPITOLO">
    <w:name w:val="CAPITOLO"/>
    <w:basedOn w:val="Normale"/>
    <w:rsid w:val="00292584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92584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92584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92584"/>
    <w:pPr>
      <w:numPr>
        <w:numId w:val="7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92584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9258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92584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92584"/>
  </w:style>
  <w:style w:type="character" w:customStyle="1" w:styleId="datahomepage">
    <w:name w:val="datahomepage"/>
    <w:basedOn w:val="Carpredefinitoparagrafo"/>
    <w:rsid w:val="00292584"/>
  </w:style>
  <w:style w:type="character" w:customStyle="1" w:styleId="rubricahomepage">
    <w:name w:val="rubricahomepage"/>
    <w:basedOn w:val="Carpredefinitoparagrafo"/>
    <w:rsid w:val="00292584"/>
  </w:style>
  <w:style w:type="character" w:customStyle="1" w:styleId="sottotitoloprima">
    <w:name w:val="sottotitoloprima"/>
    <w:basedOn w:val="Carpredefinitoparagrafo"/>
    <w:rsid w:val="00292584"/>
  </w:style>
  <w:style w:type="character" w:customStyle="1" w:styleId="occhiellotitoloprima">
    <w:name w:val="occhiellotitoloprima"/>
    <w:basedOn w:val="Carpredefinitoparagrafo"/>
    <w:rsid w:val="00292584"/>
  </w:style>
  <w:style w:type="character" w:customStyle="1" w:styleId="corpoarticolo">
    <w:name w:val="corpoarticolo"/>
    <w:basedOn w:val="Carpredefinitoparagrafo"/>
    <w:rsid w:val="00292584"/>
  </w:style>
  <w:style w:type="paragraph" w:styleId="Corpodeltesto3">
    <w:name w:val="Body Text 3"/>
    <w:basedOn w:val="Normale"/>
    <w:link w:val="Corpodeltesto3Carattere"/>
    <w:rsid w:val="00292584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92584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92584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92584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92584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92584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92584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92584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92584"/>
  </w:style>
  <w:style w:type="character" w:customStyle="1" w:styleId="Titolo10">
    <w:name w:val="Titolo1"/>
    <w:basedOn w:val="Carpredefinitoparagrafo"/>
    <w:rsid w:val="00292584"/>
  </w:style>
  <w:style w:type="paragraph" w:customStyle="1" w:styleId="CM2">
    <w:name w:val="CM2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92584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92584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92584"/>
  </w:style>
  <w:style w:type="paragraph" w:customStyle="1" w:styleId="Elencoacolori-Colore11">
    <w:name w:val="Elenco a colori - Colore 11"/>
    <w:basedOn w:val="Normale"/>
    <w:qFormat/>
    <w:rsid w:val="00292584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92584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92584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92584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92584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9258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92584"/>
  </w:style>
  <w:style w:type="paragraph" w:customStyle="1" w:styleId="Predefinito">
    <w:name w:val="Predefinito"/>
    <w:rsid w:val="00292584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92584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92584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92584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9258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9258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92584"/>
  </w:style>
  <w:style w:type="paragraph" w:customStyle="1" w:styleId="Heading11">
    <w:name w:val="Heading 11"/>
    <w:next w:val="Titolo1"/>
    <w:qFormat/>
    <w:rsid w:val="00292584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92584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92584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92584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92584"/>
  </w:style>
  <w:style w:type="paragraph" w:customStyle="1" w:styleId="marginale0">
    <w:name w:val="margina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92584"/>
  </w:style>
  <w:style w:type="character" w:customStyle="1" w:styleId="apple-tab-span">
    <w:name w:val="apple-tab-span"/>
    <w:basedOn w:val="Carpredefinitoparagrafo"/>
    <w:rsid w:val="00292584"/>
  </w:style>
  <w:style w:type="paragraph" w:customStyle="1" w:styleId="Modulovuoto">
    <w:name w:val="Modulo vuoto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92584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92584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92584"/>
    <w:pPr>
      <w:numPr>
        <w:numId w:val="8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92584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92584"/>
  </w:style>
  <w:style w:type="character" w:customStyle="1" w:styleId="s4">
    <w:name w:val="s4"/>
    <w:rsid w:val="00292584"/>
  </w:style>
  <w:style w:type="character" w:customStyle="1" w:styleId="s6">
    <w:name w:val="s6"/>
    <w:rsid w:val="00292584"/>
  </w:style>
  <w:style w:type="character" w:customStyle="1" w:styleId="s8">
    <w:name w:val="s8"/>
    <w:rsid w:val="00292584"/>
  </w:style>
  <w:style w:type="character" w:customStyle="1" w:styleId="s9">
    <w:name w:val="s9"/>
    <w:rsid w:val="00292584"/>
  </w:style>
  <w:style w:type="paragraph" w:customStyle="1" w:styleId="Standard1">
    <w:name w:val="Standard1"/>
    <w:rsid w:val="00292584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9258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92584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92584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92584"/>
  </w:style>
  <w:style w:type="paragraph" w:customStyle="1" w:styleId="Corpo">
    <w:name w:val="Corpo"/>
    <w:rsid w:val="00292584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92584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92584"/>
  </w:style>
  <w:style w:type="character" w:customStyle="1" w:styleId="tgc">
    <w:name w:val="_tgc"/>
    <w:basedOn w:val="Carpredefinitoparagrafo"/>
    <w:rsid w:val="00292584"/>
  </w:style>
  <w:style w:type="paragraph" w:customStyle="1" w:styleId="StileArialStandard">
    <w:name w:val="Stile Arial Standard"/>
    <w:link w:val="StileArialStandardCarattere"/>
    <w:qFormat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292584"/>
  </w:style>
  <w:style w:type="character" w:customStyle="1" w:styleId="Hyperlink1">
    <w:name w:val="Hyperlink.1"/>
    <w:rsid w:val="00292584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92584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92584"/>
    <w:rPr>
      <w:color w:val="808080"/>
      <w:shd w:val="clear" w:color="auto" w:fill="E6E6E6"/>
    </w:rPr>
  </w:style>
  <w:style w:type="numbering" w:customStyle="1" w:styleId="Stileimportato1">
    <w:name w:val="Stile importato 1"/>
    <w:rsid w:val="00292584"/>
    <w:pPr>
      <w:numPr>
        <w:numId w:val="5"/>
      </w:numPr>
    </w:pPr>
  </w:style>
  <w:style w:type="paragraph" w:customStyle="1" w:styleId="Kopftitel">
    <w:name w:val="Kopftitel"/>
    <w:basedOn w:val="Intestazione"/>
    <w:rsid w:val="00292584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92584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92584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table" w:customStyle="1" w:styleId="TableNormal">
    <w:name w:val="Table Normal"/>
    <w:uiPriority w:val="2"/>
    <w:semiHidden/>
    <w:unhideWhenUsed/>
    <w:qFormat/>
    <w:rsid w:val="002925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1612</Words>
  <Characters>9194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2018-11-13T14:21:00Z</cp:lastPrinted>
  <dcterms:created xsi:type="dcterms:W3CDTF">2018-11-13T14:23:00Z</dcterms:created>
  <dcterms:modified xsi:type="dcterms:W3CDTF">2018-11-13T14:23:00Z</dcterms:modified>
</cp:coreProperties>
</file>