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78DC" w:rsidRPr="002F5862" w:rsidRDefault="00CF78DC" w:rsidP="00CF78DC">
      <w:pPr>
        <w:kinsoku w:val="0"/>
        <w:overflowPunct w:val="0"/>
        <w:spacing w:after="120" w:line="240" w:lineRule="auto"/>
        <w:jc w:val="both"/>
        <w:rPr>
          <w:rFonts w:ascii="Arial" w:hAnsi="Arial" w:cs="Arial"/>
          <w:b/>
          <w:sz w:val="23"/>
          <w:szCs w:val="23"/>
          <w:lang w:val="it-CH"/>
        </w:rPr>
      </w:pPr>
      <w:r w:rsidRPr="002F5862">
        <w:rPr>
          <w:rFonts w:ascii="Arial" w:hAnsi="Arial" w:cs="Arial"/>
          <w:b/>
          <w:sz w:val="23"/>
          <w:szCs w:val="23"/>
          <w:lang w:val="it-CH"/>
        </w:rPr>
        <w:t>MOZIONE</w:t>
      </w:r>
    </w:p>
    <w:p w:rsidR="00CF78DC" w:rsidRPr="005D549B" w:rsidRDefault="00CF78DC" w:rsidP="00CF78DC">
      <w:pPr>
        <w:kinsoku w:val="0"/>
        <w:overflowPunct w:val="0"/>
        <w:spacing w:after="0" w:line="240" w:lineRule="auto"/>
        <w:jc w:val="both"/>
        <w:rPr>
          <w:rFonts w:ascii="Arial" w:hAnsi="Arial" w:cs="Arial"/>
          <w:sz w:val="23"/>
          <w:szCs w:val="23"/>
          <w:lang w:val="it-CH"/>
        </w:rPr>
      </w:pPr>
    </w:p>
    <w:p w:rsidR="00CF78DC" w:rsidRPr="005D549B" w:rsidRDefault="00CF78DC" w:rsidP="00CF78DC">
      <w:pPr>
        <w:kinsoku w:val="0"/>
        <w:overflowPunct w:val="0"/>
        <w:spacing w:after="120" w:line="240" w:lineRule="auto"/>
        <w:jc w:val="both"/>
        <w:rPr>
          <w:rFonts w:ascii="Arial" w:hAnsi="Arial" w:cs="Arial"/>
          <w:b/>
          <w:sz w:val="23"/>
          <w:szCs w:val="23"/>
          <w:u w:val="single"/>
          <w:lang w:val="it-CH"/>
        </w:rPr>
      </w:pPr>
      <w:r w:rsidRPr="005D549B">
        <w:rPr>
          <w:rFonts w:ascii="Arial" w:hAnsi="Arial" w:cs="Arial"/>
          <w:b/>
          <w:sz w:val="23"/>
          <w:szCs w:val="23"/>
          <w:u w:val="single"/>
          <w:lang w:val="it-CH"/>
        </w:rPr>
        <w:t>Tutti i nostri figli sono uguali, indipendentemente dal posto dove svolgono la loro formazione</w:t>
      </w:r>
    </w:p>
    <w:p w:rsidR="00CF78DC" w:rsidRPr="000B1861" w:rsidRDefault="00CF78DC" w:rsidP="00CF78DC">
      <w:pPr>
        <w:kinsoku w:val="0"/>
        <w:overflowPunct w:val="0"/>
        <w:spacing w:after="0" w:line="240" w:lineRule="auto"/>
        <w:jc w:val="both"/>
        <w:rPr>
          <w:rFonts w:ascii="Arial" w:hAnsi="Arial" w:cs="Arial"/>
          <w:sz w:val="23"/>
          <w:szCs w:val="23"/>
          <w:lang w:val="it-CH"/>
        </w:rPr>
      </w:pPr>
    </w:p>
    <w:p w:rsidR="00CF78DC" w:rsidRPr="002F5862" w:rsidRDefault="00CF78DC" w:rsidP="00CF78DC">
      <w:pPr>
        <w:kinsoku w:val="0"/>
        <w:overflowPunct w:val="0"/>
        <w:spacing w:after="0" w:line="240" w:lineRule="auto"/>
        <w:jc w:val="both"/>
        <w:rPr>
          <w:rFonts w:ascii="Arial" w:hAnsi="Arial" w:cs="Arial"/>
          <w:sz w:val="23"/>
          <w:szCs w:val="23"/>
          <w:lang w:val="it-CH"/>
        </w:rPr>
      </w:pPr>
      <w:r w:rsidRPr="002F5862">
        <w:rPr>
          <w:rFonts w:ascii="Arial" w:hAnsi="Arial" w:cs="Arial"/>
          <w:sz w:val="23"/>
          <w:szCs w:val="23"/>
          <w:lang w:val="it-CH"/>
        </w:rPr>
        <w:t>del 19 novembre 2018</w:t>
      </w:r>
    </w:p>
    <w:p w:rsidR="00CF78DC" w:rsidRPr="002F5862" w:rsidRDefault="00CF78DC" w:rsidP="00CF78DC">
      <w:pPr>
        <w:kinsoku w:val="0"/>
        <w:overflowPunct w:val="0"/>
        <w:spacing w:after="0" w:line="240" w:lineRule="auto"/>
        <w:jc w:val="both"/>
        <w:rPr>
          <w:rFonts w:ascii="Arial" w:hAnsi="Arial" w:cs="Arial"/>
          <w:i/>
          <w:sz w:val="23"/>
          <w:szCs w:val="23"/>
          <w:lang w:val="it-CH"/>
        </w:rPr>
      </w:pPr>
    </w:p>
    <w:p w:rsidR="00CF78DC" w:rsidRPr="002F5862" w:rsidRDefault="00CF78DC" w:rsidP="00CF78DC">
      <w:pPr>
        <w:kinsoku w:val="0"/>
        <w:overflowPunct w:val="0"/>
        <w:spacing w:after="0" w:line="240" w:lineRule="auto"/>
        <w:jc w:val="both"/>
        <w:rPr>
          <w:rFonts w:ascii="Arial" w:hAnsi="Arial" w:cs="Arial"/>
          <w:i/>
          <w:sz w:val="23"/>
          <w:szCs w:val="23"/>
          <w:lang w:val="it-CH"/>
        </w:rPr>
      </w:pPr>
    </w:p>
    <w:p w:rsidR="00CF78DC" w:rsidRPr="002F5862" w:rsidRDefault="00CF78DC" w:rsidP="00CF78DC">
      <w:pPr>
        <w:kinsoku w:val="0"/>
        <w:overflowPunct w:val="0"/>
        <w:spacing w:after="100" w:line="240" w:lineRule="auto"/>
        <w:jc w:val="both"/>
        <w:rPr>
          <w:rFonts w:ascii="Arial" w:hAnsi="Arial" w:cs="Arial"/>
          <w:b/>
          <w:sz w:val="23"/>
          <w:szCs w:val="23"/>
          <w:lang w:val="it-CH"/>
        </w:rPr>
      </w:pPr>
      <w:r w:rsidRPr="002F5862">
        <w:rPr>
          <w:rFonts w:ascii="Arial" w:hAnsi="Arial" w:cs="Arial"/>
          <w:b/>
          <w:sz w:val="23"/>
          <w:szCs w:val="23"/>
          <w:lang w:val="it-CH"/>
        </w:rPr>
        <w:t>La situazione attuale</w:t>
      </w:r>
    </w:p>
    <w:p w:rsidR="00CF78DC" w:rsidRPr="002F5862" w:rsidRDefault="00CF78DC" w:rsidP="00CF78DC">
      <w:pPr>
        <w:kinsoku w:val="0"/>
        <w:overflowPunct w:val="0"/>
        <w:spacing w:after="80" w:line="240" w:lineRule="auto"/>
        <w:jc w:val="both"/>
        <w:rPr>
          <w:rFonts w:ascii="Arial" w:hAnsi="Arial" w:cs="Arial"/>
          <w:sz w:val="23"/>
          <w:szCs w:val="23"/>
          <w:lang w:val="it-CH"/>
        </w:rPr>
      </w:pPr>
      <w:r w:rsidRPr="002F5862">
        <w:rPr>
          <w:rFonts w:ascii="Arial" w:hAnsi="Arial" w:cs="Arial"/>
          <w:sz w:val="23"/>
          <w:szCs w:val="23"/>
          <w:lang w:val="it-CH"/>
        </w:rPr>
        <w:t>Nel nostro bel Ticino odierno, i giovani apprendisti vengono aiutati e sostenuti finanziariamente per l</w:t>
      </w:r>
      <w:r>
        <w:rPr>
          <w:rFonts w:ascii="Arial" w:hAnsi="Arial" w:cs="Arial"/>
          <w:sz w:val="23"/>
          <w:szCs w:val="23"/>
          <w:lang w:val="it-CH"/>
        </w:rPr>
        <w:t>'</w:t>
      </w:r>
      <w:r w:rsidRPr="002F5862">
        <w:rPr>
          <w:rFonts w:ascii="Arial" w:hAnsi="Arial" w:cs="Arial"/>
          <w:sz w:val="23"/>
          <w:szCs w:val="23"/>
          <w:lang w:val="it-CH"/>
        </w:rPr>
        <w:t>acquisto del</w:t>
      </w:r>
      <w:r>
        <w:rPr>
          <w:rFonts w:ascii="Arial" w:hAnsi="Arial" w:cs="Arial"/>
          <w:sz w:val="23"/>
          <w:szCs w:val="23"/>
          <w:lang w:val="it-CH"/>
        </w:rPr>
        <w:t>l'</w:t>
      </w:r>
      <w:r w:rsidRPr="002F5862">
        <w:rPr>
          <w:rFonts w:ascii="Arial" w:hAnsi="Arial" w:cs="Arial"/>
          <w:sz w:val="23"/>
          <w:szCs w:val="23"/>
          <w:lang w:val="it-CH"/>
        </w:rPr>
        <w:t>abbonamento ARCOBALENO che permette</w:t>
      </w:r>
      <w:r>
        <w:rPr>
          <w:rFonts w:ascii="Arial" w:hAnsi="Arial" w:cs="Arial"/>
          <w:sz w:val="23"/>
          <w:szCs w:val="23"/>
          <w:lang w:val="it-CH"/>
        </w:rPr>
        <w:t xml:space="preserve"> loro di raggiungere il </w:t>
      </w:r>
      <w:r w:rsidRPr="002F5862">
        <w:rPr>
          <w:rFonts w:ascii="Arial" w:hAnsi="Arial" w:cs="Arial"/>
          <w:sz w:val="23"/>
          <w:szCs w:val="23"/>
          <w:lang w:val="it-CH"/>
        </w:rPr>
        <w:t>posto di lavoro e di formazione scolastica.</w:t>
      </w:r>
    </w:p>
    <w:p w:rsidR="00CF78DC" w:rsidRPr="002F5862" w:rsidRDefault="00CF78DC" w:rsidP="00CF78DC">
      <w:pPr>
        <w:kinsoku w:val="0"/>
        <w:overflowPunct w:val="0"/>
        <w:spacing w:after="0" w:line="240" w:lineRule="auto"/>
        <w:jc w:val="both"/>
        <w:rPr>
          <w:rFonts w:ascii="Arial" w:hAnsi="Arial" w:cs="Arial"/>
          <w:sz w:val="23"/>
          <w:szCs w:val="23"/>
          <w:lang w:val="it-CH"/>
        </w:rPr>
      </w:pPr>
      <w:r w:rsidRPr="002F5862">
        <w:rPr>
          <w:rFonts w:ascii="Arial" w:hAnsi="Arial" w:cs="Arial"/>
          <w:sz w:val="23"/>
          <w:szCs w:val="23"/>
          <w:lang w:val="it-CH"/>
        </w:rPr>
        <w:t xml:space="preserve">Diversa la situazione per quei giovani che hanno un posto di formazione nel </w:t>
      </w:r>
      <w:proofErr w:type="spellStart"/>
      <w:r w:rsidRPr="002F5862">
        <w:rPr>
          <w:rFonts w:ascii="Arial" w:hAnsi="Arial" w:cs="Arial"/>
          <w:sz w:val="23"/>
          <w:szCs w:val="23"/>
          <w:lang w:val="it-CH"/>
        </w:rPr>
        <w:t>Moesano</w:t>
      </w:r>
      <w:proofErr w:type="spellEnd"/>
      <w:r w:rsidRPr="002F5862">
        <w:rPr>
          <w:rFonts w:ascii="Arial" w:hAnsi="Arial" w:cs="Arial"/>
          <w:sz w:val="23"/>
          <w:szCs w:val="23"/>
          <w:lang w:val="it-CH"/>
        </w:rPr>
        <w:t>. La loro formazione avviene in ogni caso nelle nostre scuole cantonali ma e</w:t>
      </w:r>
      <w:r>
        <w:rPr>
          <w:rFonts w:ascii="Arial" w:hAnsi="Arial" w:cs="Arial"/>
          <w:sz w:val="23"/>
          <w:szCs w:val="23"/>
          <w:lang w:val="it-CH"/>
        </w:rPr>
        <w:t>ssendo il loro posto di lavoro "</w:t>
      </w:r>
      <w:r w:rsidRPr="002F5862">
        <w:rPr>
          <w:rFonts w:ascii="Arial" w:hAnsi="Arial" w:cs="Arial"/>
          <w:sz w:val="23"/>
          <w:szCs w:val="23"/>
          <w:lang w:val="it-CH"/>
        </w:rPr>
        <w:t>fuori dal nostro cantone</w:t>
      </w:r>
      <w:r>
        <w:rPr>
          <w:rFonts w:ascii="Arial" w:hAnsi="Arial" w:cs="Arial"/>
          <w:sz w:val="23"/>
          <w:szCs w:val="23"/>
          <w:lang w:val="it-CH"/>
        </w:rPr>
        <w:t>"</w:t>
      </w:r>
      <w:r w:rsidRPr="002F5862">
        <w:rPr>
          <w:rFonts w:ascii="Arial" w:hAnsi="Arial" w:cs="Arial"/>
          <w:sz w:val="23"/>
          <w:szCs w:val="23"/>
          <w:lang w:val="it-CH"/>
        </w:rPr>
        <w:t xml:space="preserve"> non ricevono nessun sussidio per gli abbonamenti ai mezzi pubblici. </w:t>
      </w:r>
    </w:p>
    <w:p w:rsidR="00CF78DC" w:rsidRPr="002F5862" w:rsidRDefault="00CF78DC" w:rsidP="00CF78DC">
      <w:pPr>
        <w:kinsoku w:val="0"/>
        <w:overflowPunct w:val="0"/>
        <w:spacing w:after="0" w:line="240" w:lineRule="auto"/>
        <w:jc w:val="both"/>
        <w:rPr>
          <w:rFonts w:ascii="Arial" w:hAnsi="Arial" w:cs="Arial"/>
          <w:sz w:val="23"/>
          <w:szCs w:val="23"/>
          <w:lang w:val="it-CH"/>
        </w:rPr>
      </w:pPr>
    </w:p>
    <w:p w:rsidR="00CF78DC" w:rsidRPr="002F5862" w:rsidRDefault="00CF78DC" w:rsidP="00CF78DC">
      <w:pPr>
        <w:kinsoku w:val="0"/>
        <w:overflowPunct w:val="0"/>
        <w:spacing w:after="100" w:line="240" w:lineRule="auto"/>
        <w:jc w:val="both"/>
        <w:rPr>
          <w:rFonts w:ascii="Arial" w:hAnsi="Arial" w:cs="Arial"/>
          <w:b/>
          <w:sz w:val="23"/>
          <w:szCs w:val="23"/>
          <w:lang w:val="it-CH"/>
        </w:rPr>
      </w:pPr>
      <w:r w:rsidRPr="002F5862">
        <w:rPr>
          <w:rFonts w:ascii="Arial" w:hAnsi="Arial" w:cs="Arial"/>
          <w:b/>
          <w:sz w:val="23"/>
          <w:szCs w:val="23"/>
          <w:lang w:val="it-CH"/>
        </w:rPr>
        <w:t>Situazione attuale e proposta</w:t>
      </w:r>
    </w:p>
    <w:p w:rsidR="00CF78DC" w:rsidRPr="002F5862" w:rsidRDefault="00CF78DC" w:rsidP="00CF78DC">
      <w:pPr>
        <w:kinsoku w:val="0"/>
        <w:overflowPunct w:val="0"/>
        <w:spacing w:after="80" w:line="240" w:lineRule="auto"/>
        <w:jc w:val="both"/>
        <w:rPr>
          <w:rFonts w:ascii="Arial" w:hAnsi="Arial" w:cs="Arial"/>
          <w:sz w:val="23"/>
          <w:szCs w:val="23"/>
          <w:lang w:val="it-CH"/>
        </w:rPr>
      </w:pPr>
      <w:r w:rsidRPr="002F5862">
        <w:rPr>
          <w:rFonts w:ascii="Arial" w:hAnsi="Arial" w:cs="Arial"/>
          <w:sz w:val="23"/>
          <w:szCs w:val="23"/>
          <w:lang w:val="it-CH"/>
        </w:rPr>
        <w:t>Come detto nell</w:t>
      </w:r>
      <w:r>
        <w:rPr>
          <w:rFonts w:ascii="Arial" w:hAnsi="Arial" w:cs="Arial"/>
          <w:sz w:val="23"/>
          <w:szCs w:val="23"/>
          <w:lang w:val="it-CH"/>
        </w:rPr>
        <w:t>'</w:t>
      </w:r>
      <w:r w:rsidRPr="002F5862">
        <w:rPr>
          <w:rFonts w:ascii="Arial" w:hAnsi="Arial" w:cs="Arial"/>
          <w:sz w:val="23"/>
          <w:szCs w:val="23"/>
          <w:lang w:val="it-CH"/>
        </w:rPr>
        <w:t>introduzione, i giovani che svolgono la loro formazione attraverso un apprendistato nel nostro cantone, ricevono un sussidio per le loro spese di viaggio. Questo sussidio molto intelligentemente è previsto come sussidio all</w:t>
      </w:r>
      <w:r>
        <w:rPr>
          <w:rFonts w:ascii="Arial" w:hAnsi="Arial" w:cs="Arial"/>
          <w:sz w:val="23"/>
          <w:szCs w:val="23"/>
          <w:lang w:val="it-CH"/>
        </w:rPr>
        <w:t>'</w:t>
      </w:r>
      <w:r w:rsidRPr="002F5862">
        <w:rPr>
          <w:rFonts w:ascii="Arial" w:hAnsi="Arial" w:cs="Arial"/>
          <w:sz w:val="23"/>
          <w:szCs w:val="23"/>
          <w:lang w:val="it-CH"/>
        </w:rPr>
        <w:t>acquisto del più adeguato abbonamento ai mezzi pubblici. Aiuto finanziario abbastanza congruo e che toglie alle famiglie (o ai giova</w:t>
      </w:r>
      <w:r>
        <w:rPr>
          <w:rFonts w:ascii="Arial" w:hAnsi="Arial" w:cs="Arial"/>
          <w:sz w:val="23"/>
          <w:szCs w:val="23"/>
          <w:lang w:val="it-CH"/>
        </w:rPr>
        <w:t xml:space="preserve">ni se così si vuol pensare…) da </w:t>
      </w:r>
      <w:proofErr w:type="spellStart"/>
      <w:r>
        <w:rPr>
          <w:rFonts w:ascii="Arial" w:hAnsi="Arial" w:cs="Arial"/>
          <w:sz w:val="23"/>
          <w:szCs w:val="23"/>
          <w:lang w:val="it-CH"/>
        </w:rPr>
        <w:t>fr</w:t>
      </w:r>
      <w:proofErr w:type="spellEnd"/>
      <w:r>
        <w:rPr>
          <w:rFonts w:ascii="Arial" w:hAnsi="Arial" w:cs="Arial"/>
          <w:sz w:val="23"/>
          <w:szCs w:val="23"/>
          <w:lang w:val="it-CH"/>
        </w:rPr>
        <w:t>.</w:t>
      </w:r>
      <w:r w:rsidRPr="002F5862">
        <w:rPr>
          <w:rFonts w:ascii="Arial" w:hAnsi="Arial" w:cs="Arial"/>
          <w:sz w:val="23"/>
          <w:szCs w:val="23"/>
          <w:lang w:val="it-CH"/>
        </w:rPr>
        <w:t xml:space="preserve"> 600.- a</w:t>
      </w:r>
      <w:r>
        <w:rPr>
          <w:rFonts w:ascii="Arial" w:hAnsi="Arial" w:cs="Arial"/>
          <w:sz w:val="23"/>
          <w:szCs w:val="23"/>
          <w:lang w:val="it-CH"/>
        </w:rPr>
        <w:t xml:space="preserve"> </w:t>
      </w:r>
      <w:proofErr w:type="spellStart"/>
      <w:r>
        <w:rPr>
          <w:rFonts w:ascii="Arial" w:hAnsi="Arial" w:cs="Arial"/>
          <w:sz w:val="23"/>
          <w:szCs w:val="23"/>
          <w:lang w:val="it-CH"/>
        </w:rPr>
        <w:t>fr</w:t>
      </w:r>
      <w:proofErr w:type="spellEnd"/>
      <w:r>
        <w:rPr>
          <w:rFonts w:ascii="Arial" w:hAnsi="Arial" w:cs="Arial"/>
          <w:sz w:val="23"/>
          <w:szCs w:val="23"/>
          <w:lang w:val="it-CH"/>
        </w:rPr>
        <w:t>.</w:t>
      </w:r>
      <w:r w:rsidRPr="002F5862">
        <w:rPr>
          <w:rFonts w:ascii="Arial" w:hAnsi="Arial" w:cs="Arial"/>
          <w:sz w:val="23"/>
          <w:szCs w:val="23"/>
          <w:lang w:val="it-CH"/>
        </w:rPr>
        <w:t xml:space="preserve"> 1</w:t>
      </w:r>
      <w:r>
        <w:rPr>
          <w:rFonts w:ascii="Arial" w:hAnsi="Arial" w:cs="Arial"/>
          <w:sz w:val="23"/>
          <w:szCs w:val="23"/>
          <w:lang w:val="it-CH"/>
        </w:rPr>
        <w:t>'</w:t>
      </w:r>
      <w:r w:rsidRPr="002F5862">
        <w:rPr>
          <w:rFonts w:ascii="Arial" w:hAnsi="Arial" w:cs="Arial"/>
          <w:sz w:val="23"/>
          <w:szCs w:val="23"/>
          <w:lang w:val="it-CH"/>
        </w:rPr>
        <w:t>000.-, cioè un aiuto certo non indifferente.</w:t>
      </w:r>
    </w:p>
    <w:p w:rsidR="00CF78DC" w:rsidRPr="002F5862" w:rsidRDefault="00CF78DC" w:rsidP="00CF78DC">
      <w:pPr>
        <w:kinsoku w:val="0"/>
        <w:overflowPunct w:val="0"/>
        <w:spacing w:after="80" w:line="240" w:lineRule="auto"/>
        <w:jc w:val="both"/>
        <w:rPr>
          <w:rFonts w:ascii="Arial" w:hAnsi="Arial" w:cs="Arial"/>
          <w:sz w:val="23"/>
          <w:szCs w:val="23"/>
          <w:lang w:val="it-CH"/>
        </w:rPr>
      </w:pPr>
      <w:r w:rsidRPr="002F5862">
        <w:rPr>
          <w:rFonts w:ascii="Arial" w:hAnsi="Arial" w:cs="Arial"/>
          <w:sz w:val="23"/>
          <w:szCs w:val="23"/>
          <w:lang w:val="it-CH"/>
        </w:rPr>
        <w:t xml:space="preserve">Se però il nostro ragazzo svolge la sua formazione nel </w:t>
      </w:r>
      <w:proofErr w:type="spellStart"/>
      <w:r w:rsidRPr="002F5862">
        <w:rPr>
          <w:rFonts w:ascii="Arial" w:hAnsi="Arial" w:cs="Arial"/>
          <w:sz w:val="23"/>
          <w:szCs w:val="23"/>
          <w:lang w:val="it-CH"/>
        </w:rPr>
        <w:t>Moesano</w:t>
      </w:r>
      <w:proofErr w:type="spellEnd"/>
      <w:r w:rsidRPr="002F5862">
        <w:rPr>
          <w:rFonts w:ascii="Arial" w:hAnsi="Arial" w:cs="Arial"/>
          <w:sz w:val="23"/>
          <w:szCs w:val="23"/>
          <w:lang w:val="it-CH"/>
        </w:rPr>
        <w:t>, a tutti gli effetti il giovane è attivo professionalmente fuori dal nostro cantone, il FONDO CANTONALE PER LA FORMAZIONE notoriamente sostenuto dalle ditte attive nel cantone, non ritiene suo dovere farsi carico del sussidio, come invece fa per tutti gli altri apprendisti.</w:t>
      </w:r>
    </w:p>
    <w:p w:rsidR="00CF78DC" w:rsidRPr="002F5862" w:rsidRDefault="00CF78DC" w:rsidP="00CF78DC">
      <w:pPr>
        <w:kinsoku w:val="0"/>
        <w:overflowPunct w:val="0"/>
        <w:spacing w:after="80" w:line="240" w:lineRule="auto"/>
        <w:jc w:val="both"/>
        <w:rPr>
          <w:rFonts w:ascii="Arial" w:hAnsi="Arial" w:cs="Arial"/>
          <w:sz w:val="23"/>
          <w:szCs w:val="23"/>
          <w:lang w:val="it-CH"/>
        </w:rPr>
      </w:pPr>
      <w:r w:rsidRPr="002F5862">
        <w:rPr>
          <w:rFonts w:ascii="Arial" w:hAnsi="Arial" w:cs="Arial"/>
          <w:sz w:val="23"/>
          <w:szCs w:val="23"/>
          <w:lang w:val="it-CH"/>
        </w:rPr>
        <w:t>Questo stato di cose, che si presenta in pochissimi casi ogni anno (!) deriva dalla storia del fondo in questione e dalle basi concettuali dello stesso.</w:t>
      </w:r>
    </w:p>
    <w:p w:rsidR="00CF78DC" w:rsidRPr="002F5862" w:rsidRDefault="00CF78DC" w:rsidP="00CF78DC">
      <w:pPr>
        <w:kinsoku w:val="0"/>
        <w:overflowPunct w:val="0"/>
        <w:spacing w:after="0" w:line="240" w:lineRule="auto"/>
        <w:jc w:val="both"/>
        <w:rPr>
          <w:rFonts w:ascii="Arial" w:hAnsi="Arial" w:cs="Arial"/>
          <w:sz w:val="23"/>
          <w:szCs w:val="23"/>
          <w:lang w:val="it-CH"/>
        </w:rPr>
      </w:pPr>
      <w:r w:rsidRPr="002F5862">
        <w:rPr>
          <w:rFonts w:ascii="Arial" w:hAnsi="Arial" w:cs="Arial"/>
          <w:sz w:val="23"/>
          <w:szCs w:val="23"/>
          <w:lang w:val="it-CH"/>
        </w:rPr>
        <w:t xml:space="preserve">Ci teniamo a ricordare che i giovani che si formano nel </w:t>
      </w:r>
      <w:proofErr w:type="spellStart"/>
      <w:r w:rsidRPr="002F5862">
        <w:rPr>
          <w:rFonts w:ascii="Arial" w:hAnsi="Arial" w:cs="Arial"/>
          <w:sz w:val="23"/>
          <w:szCs w:val="23"/>
          <w:lang w:val="it-CH"/>
        </w:rPr>
        <w:t>Moesano</w:t>
      </w:r>
      <w:proofErr w:type="spellEnd"/>
      <w:r w:rsidRPr="002F5862">
        <w:rPr>
          <w:rFonts w:ascii="Arial" w:hAnsi="Arial" w:cs="Arial"/>
          <w:sz w:val="23"/>
          <w:szCs w:val="23"/>
          <w:lang w:val="it-CH"/>
        </w:rPr>
        <w:t xml:space="preserve">, si trovano in altre situazioni </w:t>
      </w:r>
      <w:r>
        <w:rPr>
          <w:rFonts w:ascii="Arial" w:hAnsi="Arial" w:cs="Arial"/>
          <w:sz w:val="23"/>
          <w:szCs w:val="23"/>
          <w:lang w:val="it-CH"/>
        </w:rPr>
        <w:t>"</w:t>
      </w:r>
      <w:r w:rsidRPr="002F5862">
        <w:rPr>
          <w:rFonts w:ascii="Arial" w:hAnsi="Arial" w:cs="Arial"/>
          <w:sz w:val="23"/>
          <w:szCs w:val="23"/>
          <w:lang w:val="it-CH"/>
        </w:rPr>
        <w:t>difficili</w:t>
      </w:r>
      <w:r>
        <w:rPr>
          <w:rFonts w:ascii="Arial" w:hAnsi="Arial" w:cs="Arial"/>
          <w:sz w:val="23"/>
          <w:szCs w:val="23"/>
          <w:lang w:val="it-CH"/>
        </w:rPr>
        <w:t>"</w:t>
      </w:r>
      <w:r w:rsidRPr="002F5862">
        <w:rPr>
          <w:rFonts w:ascii="Arial" w:hAnsi="Arial" w:cs="Arial"/>
          <w:sz w:val="23"/>
          <w:szCs w:val="23"/>
          <w:lang w:val="it-CH"/>
        </w:rPr>
        <w:t xml:space="preserve"> o particolari, pensiamo ad esempio come, pur frequentando le scuole ticinesi, fanno capo a ispettori di tirocinio di origine </w:t>
      </w:r>
      <w:proofErr w:type="spellStart"/>
      <w:r w:rsidRPr="002F5862">
        <w:rPr>
          <w:rFonts w:ascii="Arial" w:hAnsi="Arial" w:cs="Arial"/>
          <w:sz w:val="23"/>
          <w:szCs w:val="23"/>
          <w:lang w:val="it-CH"/>
        </w:rPr>
        <w:t>griogionese</w:t>
      </w:r>
      <w:proofErr w:type="spellEnd"/>
      <w:r w:rsidRPr="002F5862">
        <w:rPr>
          <w:rFonts w:ascii="Arial" w:hAnsi="Arial" w:cs="Arial"/>
          <w:sz w:val="23"/>
          <w:szCs w:val="23"/>
          <w:lang w:val="it-CH"/>
        </w:rPr>
        <w:t xml:space="preserve">, spesso con sede a </w:t>
      </w:r>
      <w:proofErr w:type="spellStart"/>
      <w:r w:rsidRPr="002F5862">
        <w:rPr>
          <w:rFonts w:ascii="Arial" w:hAnsi="Arial" w:cs="Arial"/>
          <w:sz w:val="23"/>
          <w:szCs w:val="23"/>
          <w:lang w:val="it-CH"/>
        </w:rPr>
        <w:t>Coira</w:t>
      </w:r>
      <w:proofErr w:type="spellEnd"/>
      <w:r w:rsidRPr="002F5862">
        <w:rPr>
          <w:rFonts w:ascii="Arial" w:hAnsi="Arial" w:cs="Arial"/>
          <w:sz w:val="23"/>
          <w:szCs w:val="23"/>
          <w:lang w:val="it-CH"/>
        </w:rPr>
        <w:t>, e che più difficilmente visitano gli apprendisti sul loro luogo di formazione.</w:t>
      </w:r>
    </w:p>
    <w:p w:rsidR="00CF78DC" w:rsidRPr="002F5862" w:rsidRDefault="00CF78DC" w:rsidP="00CF78DC">
      <w:pPr>
        <w:kinsoku w:val="0"/>
        <w:overflowPunct w:val="0"/>
        <w:spacing w:after="0" w:line="240" w:lineRule="auto"/>
        <w:jc w:val="both"/>
        <w:rPr>
          <w:rFonts w:ascii="Arial" w:hAnsi="Arial" w:cs="Arial"/>
          <w:sz w:val="23"/>
          <w:szCs w:val="23"/>
          <w:lang w:val="it-CH"/>
        </w:rPr>
      </w:pPr>
    </w:p>
    <w:p w:rsidR="00CF78DC" w:rsidRPr="002F5862" w:rsidRDefault="00CF78DC" w:rsidP="00CF78DC">
      <w:pPr>
        <w:kinsoku w:val="0"/>
        <w:overflowPunct w:val="0"/>
        <w:spacing w:after="100" w:line="240" w:lineRule="auto"/>
        <w:jc w:val="both"/>
        <w:rPr>
          <w:rFonts w:ascii="Arial" w:hAnsi="Arial" w:cs="Arial"/>
          <w:b/>
          <w:sz w:val="23"/>
          <w:szCs w:val="23"/>
          <w:lang w:val="it-CH"/>
        </w:rPr>
      </w:pPr>
      <w:r w:rsidRPr="002F5862">
        <w:rPr>
          <w:rFonts w:ascii="Arial" w:hAnsi="Arial" w:cs="Arial"/>
          <w:b/>
          <w:sz w:val="23"/>
          <w:szCs w:val="23"/>
          <w:lang w:val="it-CH"/>
        </w:rPr>
        <w:t>Richiesta</w:t>
      </w:r>
    </w:p>
    <w:p w:rsidR="00CF78DC" w:rsidRPr="002F5862" w:rsidRDefault="00CF78DC" w:rsidP="00CF78DC">
      <w:pPr>
        <w:kinsoku w:val="0"/>
        <w:overflowPunct w:val="0"/>
        <w:spacing w:after="0" w:line="240" w:lineRule="auto"/>
        <w:jc w:val="both"/>
        <w:rPr>
          <w:rFonts w:ascii="Arial" w:hAnsi="Arial" w:cs="Arial"/>
          <w:sz w:val="23"/>
          <w:szCs w:val="23"/>
          <w:lang w:val="it-CH"/>
        </w:rPr>
      </w:pPr>
      <w:r w:rsidRPr="002F5862">
        <w:rPr>
          <w:rFonts w:ascii="Arial" w:hAnsi="Arial" w:cs="Arial"/>
          <w:sz w:val="23"/>
          <w:szCs w:val="23"/>
          <w:lang w:val="it-CH"/>
        </w:rPr>
        <w:t xml:space="preserve">Con questo atto parlamentare chiediamo che i giovani ticinesi che svolgono il loro apprendistato nel </w:t>
      </w:r>
      <w:proofErr w:type="spellStart"/>
      <w:r w:rsidRPr="002F5862">
        <w:rPr>
          <w:rFonts w:ascii="Arial" w:hAnsi="Arial" w:cs="Arial"/>
          <w:sz w:val="23"/>
          <w:szCs w:val="23"/>
          <w:lang w:val="it-CH"/>
        </w:rPr>
        <w:t>Moesano</w:t>
      </w:r>
      <w:proofErr w:type="spellEnd"/>
      <w:r w:rsidRPr="002F5862">
        <w:rPr>
          <w:rFonts w:ascii="Arial" w:hAnsi="Arial" w:cs="Arial"/>
          <w:sz w:val="23"/>
          <w:szCs w:val="23"/>
          <w:lang w:val="it-CH"/>
        </w:rPr>
        <w:t xml:space="preserve"> ricevano lo stesso sussidio per i mezzi pubblici come i loro colleghi che si formano analogamente ma in Ticino. </w:t>
      </w:r>
    </w:p>
    <w:p w:rsidR="00CF78DC" w:rsidRPr="002F5862" w:rsidRDefault="00CF78DC" w:rsidP="00CF78DC">
      <w:pPr>
        <w:kinsoku w:val="0"/>
        <w:overflowPunct w:val="0"/>
        <w:spacing w:after="0" w:line="240" w:lineRule="auto"/>
        <w:jc w:val="both"/>
        <w:rPr>
          <w:rFonts w:ascii="Arial" w:hAnsi="Arial" w:cs="Arial"/>
          <w:sz w:val="23"/>
          <w:szCs w:val="23"/>
          <w:lang w:val="it-CH"/>
        </w:rPr>
      </w:pPr>
    </w:p>
    <w:p w:rsidR="00CF78DC" w:rsidRPr="002F5862" w:rsidRDefault="00CF78DC" w:rsidP="00CF78DC">
      <w:pPr>
        <w:kinsoku w:val="0"/>
        <w:overflowPunct w:val="0"/>
        <w:spacing w:after="160" w:line="240" w:lineRule="auto"/>
        <w:jc w:val="both"/>
        <w:rPr>
          <w:rFonts w:ascii="Arial" w:hAnsi="Arial" w:cs="Arial"/>
          <w:sz w:val="23"/>
          <w:szCs w:val="23"/>
          <w:lang w:val="it-CH"/>
        </w:rPr>
      </w:pPr>
      <w:r w:rsidRPr="002F5862">
        <w:rPr>
          <w:rFonts w:ascii="Arial" w:hAnsi="Arial" w:cs="Arial"/>
          <w:sz w:val="23"/>
          <w:szCs w:val="23"/>
          <w:lang w:val="it-CH"/>
        </w:rPr>
        <w:t>Vie possibili sarebbero a mio modo di vedere:</w:t>
      </w:r>
    </w:p>
    <w:p w:rsidR="00CF78DC" w:rsidRPr="002F5862" w:rsidRDefault="00CF78DC" w:rsidP="00CF78DC">
      <w:pPr>
        <w:numPr>
          <w:ilvl w:val="0"/>
          <w:numId w:val="44"/>
        </w:numPr>
        <w:tabs>
          <w:tab w:val="left" w:pos="426"/>
        </w:tabs>
        <w:kinsoku w:val="0"/>
        <w:overflowPunct w:val="0"/>
        <w:spacing w:after="160" w:line="240" w:lineRule="auto"/>
        <w:ind w:left="425" w:hanging="425"/>
        <w:jc w:val="both"/>
        <w:rPr>
          <w:rFonts w:ascii="Arial" w:hAnsi="Arial" w:cs="Arial"/>
          <w:sz w:val="23"/>
          <w:szCs w:val="23"/>
          <w:lang w:val="it-CH"/>
        </w:rPr>
      </w:pPr>
      <w:r>
        <w:rPr>
          <w:rFonts w:ascii="Arial" w:hAnsi="Arial" w:cs="Arial"/>
          <w:sz w:val="23"/>
          <w:szCs w:val="23"/>
          <w:lang w:val="it-CH"/>
        </w:rPr>
        <w:t>i</w:t>
      </w:r>
      <w:r w:rsidRPr="002F5862">
        <w:rPr>
          <w:rFonts w:ascii="Arial" w:hAnsi="Arial" w:cs="Arial"/>
          <w:sz w:val="23"/>
          <w:szCs w:val="23"/>
          <w:lang w:val="it-CH"/>
        </w:rPr>
        <w:t>l Consiglio di Stato prevede di sostituirsi al FONDO CANTONALE PER LA FORMAZIONE versando il pari del sussidio.</w:t>
      </w:r>
    </w:p>
    <w:p w:rsidR="00CF78DC" w:rsidRPr="00CF78DC" w:rsidRDefault="00CF78DC" w:rsidP="00CF78DC">
      <w:pPr>
        <w:numPr>
          <w:ilvl w:val="0"/>
          <w:numId w:val="44"/>
        </w:numPr>
        <w:tabs>
          <w:tab w:val="left" w:pos="426"/>
        </w:tabs>
        <w:kinsoku w:val="0"/>
        <w:overflowPunct w:val="0"/>
        <w:spacing w:after="0" w:line="240" w:lineRule="auto"/>
        <w:ind w:left="426" w:hanging="426"/>
        <w:jc w:val="both"/>
        <w:rPr>
          <w:rFonts w:ascii="Arial" w:hAnsi="Arial" w:cs="Arial"/>
          <w:sz w:val="23"/>
          <w:szCs w:val="23"/>
          <w:lang w:val="it-CH"/>
        </w:rPr>
      </w:pPr>
      <w:r w:rsidRPr="00CF78DC">
        <w:rPr>
          <w:rFonts w:ascii="Arial" w:hAnsi="Arial" w:cs="Arial"/>
          <w:sz w:val="23"/>
          <w:szCs w:val="23"/>
          <w:lang w:val="it-CH"/>
        </w:rPr>
        <w:t xml:space="preserve">il Consiglio di Stato si impegna a contattare il FONDO CANTONALE PER LA FORMAZIONE chiedendo che questo riveda la sua posizione e prenda in considerazione anche i ragazzi attivi professionalmente nel </w:t>
      </w:r>
      <w:proofErr w:type="spellStart"/>
      <w:r w:rsidRPr="00CF78DC">
        <w:rPr>
          <w:rFonts w:ascii="Arial" w:hAnsi="Arial" w:cs="Arial"/>
          <w:sz w:val="23"/>
          <w:szCs w:val="23"/>
          <w:lang w:val="it-CH"/>
        </w:rPr>
        <w:t>Moesano</w:t>
      </w:r>
      <w:proofErr w:type="spellEnd"/>
      <w:r w:rsidRPr="00CF78DC">
        <w:rPr>
          <w:rFonts w:ascii="Arial" w:hAnsi="Arial" w:cs="Arial"/>
          <w:sz w:val="23"/>
          <w:szCs w:val="23"/>
          <w:lang w:val="it-CH"/>
        </w:rPr>
        <w:t>.</w:t>
      </w:r>
    </w:p>
    <w:p w:rsidR="00CF78DC" w:rsidRPr="002F5862" w:rsidRDefault="00CF78DC" w:rsidP="00CF78DC">
      <w:pPr>
        <w:kinsoku w:val="0"/>
        <w:overflowPunct w:val="0"/>
        <w:spacing w:after="0" w:line="240" w:lineRule="auto"/>
        <w:jc w:val="both"/>
        <w:rPr>
          <w:rFonts w:ascii="Arial" w:hAnsi="Arial" w:cs="Arial"/>
          <w:sz w:val="23"/>
          <w:szCs w:val="23"/>
          <w:lang w:val="it-CH"/>
        </w:rPr>
      </w:pPr>
    </w:p>
    <w:p w:rsidR="00CF78DC" w:rsidRDefault="00CF78DC" w:rsidP="00CF78DC">
      <w:pPr>
        <w:kinsoku w:val="0"/>
        <w:overflowPunct w:val="0"/>
        <w:spacing w:after="0" w:line="240" w:lineRule="auto"/>
        <w:jc w:val="both"/>
        <w:rPr>
          <w:rFonts w:ascii="Arial" w:hAnsi="Arial" w:cs="Arial"/>
          <w:sz w:val="23"/>
          <w:szCs w:val="23"/>
          <w:lang w:val="it-CH"/>
        </w:rPr>
      </w:pPr>
    </w:p>
    <w:p w:rsidR="00CF78DC" w:rsidRPr="00CF78DC" w:rsidRDefault="00CF78DC" w:rsidP="00CF78DC">
      <w:pPr>
        <w:kinsoku w:val="0"/>
        <w:overflowPunct w:val="0"/>
        <w:spacing w:after="0" w:line="240" w:lineRule="auto"/>
        <w:jc w:val="both"/>
      </w:pPr>
      <w:r w:rsidRPr="002F5862">
        <w:rPr>
          <w:rFonts w:ascii="Arial" w:hAnsi="Arial" w:cs="Arial"/>
          <w:sz w:val="23"/>
          <w:szCs w:val="23"/>
          <w:lang w:val="it-CH"/>
        </w:rPr>
        <w:t>Paolo Peduzzi</w:t>
      </w:r>
      <w:bookmarkStart w:id="0" w:name="_GoBack"/>
      <w:bookmarkEnd w:id="0"/>
    </w:p>
    <w:sectPr w:rsidR="00CF78DC" w:rsidRPr="00CF78D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愀渀">
    <w:altName w:val="Times New Roman"/>
    <w:charset w:val="00"/>
    <w:family w:val="roman"/>
    <w:pitch w:val="variable"/>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FUIText-Bold">
    <w:altName w:val="Cambria"/>
    <w:panose1 w:val="00000000000000000000"/>
    <w:charset w:val="00"/>
    <w:family w:val="roman"/>
    <w:notTrueType/>
    <w:pitch w:val="default"/>
  </w:font>
  <w:font w:name="F">
    <w:altName w:val="Times New Roman"/>
    <w:charset w:val="00"/>
    <w:family w:val="auto"/>
    <w:pitch w:val="variable"/>
  </w:font>
  <w:font w:name="Dutch">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ourier">
    <w:panose1 w:val="02070409020205020404"/>
    <w:charset w:val="00"/>
    <w:family w:val="modern"/>
    <w:notTrueType/>
    <w:pitch w:val="fixed"/>
    <w:sig w:usb0="00000003" w:usb1="00000000" w:usb2="00000000" w:usb3="00000000" w:csb0="00000001" w:csb1="00000000"/>
  </w:font>
  <w:font w:name="Omnes">
    <w:altName w:val="Cambria"/>
    <w:panose1 w:val="00000000000000000000"/>
    <w:charset w:val="00"/>
    <w:family w:val="modern"/>
    <w:notTrueType/>
    <w:pitch w:val="variable"/>
    <w:sig w:usb0="800000AF" w:usb1="5000004A" w:usb2="00000000" w:usb3="00000000" w:csb0="00000111" w:csb1="00000000"/>
  </w:font>
  <w:font w:name="MS ??">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Frutiger LT 45 Light">
    <w:altName w:val="Corbel"/>
    <w:charset w:val="00"/>
    <w:family w:val="swiss"/>
    <w:pitch w:val="variable"/>
    <w:sig w:usb0="80000027" w:usb1="00000000" w:usb2="00000000" w:usb3="00000000" w:csb0="00000001" w:csb1="00000000"/>
  </w:font>
  <w:font w:name="font318">
    <w:altName w:val="Times New Roman"/>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236.25pt;height:142.5pt" o:bullet="t">
        <v:imagedata r:id="rId1" o:title="impronta"/>
      </v:shape>
    </w:pict>
  </w:numPicBullet>
  <w:abstractNum w:abstractNumId="0">
    <w:nsid w:val="FFFFFF89"/>
    <w:multiLevelType w:val="singleLevel"/>
    <w:tmpl w:val="3E96720C"/>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0000402"/>
    <w:multiLevelType w:val="multilevel"/>
    <w:tmpl w:val="00000885"/>
    <w:lvl w:ilvl="0">
      <w:numFmt w:val="bullet"/>
      <w:lvlText w:val="-"/>
      <w:lvlJc w:val="left"/>
      <w:pPr>
        <w:ind w:hanging="360"/>
      </w:pPr>
      <w:rPr>
        <w:rFonts w:ascii="Arial" w:hAnsi="Arial"/>
        <w:b w:val="0"/>
        <w:sz w:val="23"/>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nsid w:val="00000403"/>
    <w:multiLevelType w:val="multilevel"/>
    <w:tmpl w:val="00000886"/>
    <w:lvl w:ilvl="0">
      <w:start w:val="1"/>
      <w:numFmt w:val="lowerLetter"/>
      <w:lvlText w:val="%1)"/>
      <w:lvlJc w:val="left"/>
      <w:pPr>
        <w:ind w:hanging="236"/>
      </w:pPr>
      <w:rPr>
        <w:rFonts w:ascii="Arial" w:hAnsi="Arial" w:cs="Arial"/>
        <w:b w:val="0"/>
        <w:bCs w:val="0"/>
        <w:spacing w:val="-2"/>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nsid w:val="00000404"/>
    <w:multiLevelType w:val="multilevel"/>
    <w:tmpl w:val="00000887"/>
    <w:lvl w:ilvl="0">
      <w:start w:val="1"/>
      <w:numFmt w:val="lowerLetter"/>
      <w:lvlText w:val="%1)"/>
      <w:lvlJc w:val="left"/>
      <w:pPr>
        <w:ind w:hanging="236"/>
      </w:pPr>
      <w:rPr>
        <w:rFonts w:ascii="Arial" w:hAnsi="Arial" w:cs="Arial"/>
        <w:b w:val="0"/>
        <w:bCs w:val="0"/>
        <w:spacing w:val="-2"/>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nsid w:val="03F57F24"/>
    <w:multiLevelType w:val="hybridMultilevel"/>
    <w:tmpl w:val="C5468F8E"/>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049458C0"/>
    <w:multiLevelType w:val="hybridMultilevel"/>
    <w:tmpl w:val="7930B1E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nsid w:val="0618708E"/>
    <w:multiLevelType w:val="hybridMultilevel"/>
    <w:tmpl w:val="8BDC1174"/>
    <w:lvl w:ilvl="0" w:tplc="FFFFFFFF">
      <w:start w:val="1"/>
      <w:numFmt w:val="decimal"/>
      <w:pStyle w:val="Elenconumerato"/>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06701F84"/>
    <w:multiLevelType w:val="hybridMultilevel"/>
    <w:tmpl w:val="FFA617A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103F66B9"/>
    <w:multiLevelType w:val="hybridMultilevel"/>
    <w:tmpl w:val="412C9800"/>
    <w:lvl w:ilvl="0" w:tplc="3B64D994">
      <w:numFmt w:val="bullet"/>
      <w:lvlText w:val="-"/>
      <w:lvlJc w:val="left"/>
      <w:pPr>
        <w:ind w:left="720" w:hanging="360"/>
      </w:pPr>
      <w:rPr>
        <w:rFonts w:ascii="Cambria" w:eastAsia="Times New Roman" w:hAnsi="Cambria"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105B30EE"/>
    <w:multiLevelType w:val="multilevel"/>
    <w:tmpl w:val="7F7082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3351073"/>
    <w:multiLevelType w:val="hybridMultilevel"/>
    <w:tmpl w:val="A7224808"/>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nsid w:val="154E7A6E"/>
    <w:multiLevelType w:val="hybridMultilevel"/>
    <w:tmpl w:val="C4905CD8"/>
    <w:lvl w:ilvl="0" w:tplc="2012AAD8">
      <w:start w:val="1"/>
      <w:numFmt w:val="decimal"/>
      <w:lvlText w:val="%1."/>
      <w:lvlJc w:val="left"/>
      <w:pPr>
        <w:ind w:left="765" w:hanging="405"/>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nsid w:val="158E0FED"/>
    <w:multiLevelType w:val="hybridMultilevel"/>
    <w:tmpl w:val="6910083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nsid w:val="15C31D05"/>
    <w:multiLevelType w:val="hybridMultilevel"/>
    <w:tmpl w:val="0582B47C"/>
    <w:lvl w:ilvl="0" w:tplc="08100013">
      <w:start w:val="1"/>
      <w:numFmt w:val="upperRoman"/>
      <w:lvlText w:val="%1."/>
      <w:lvlJc w:val="righ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nsid w:val="15DE26F4"/>
    <w:multiLevelType w:val="hybridMultilevel"/>
    <w:tmpl w:val="B07871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1A00380F"/>
    <w:multiLevelType w:val="hybridMultilevel"/>
    <w:tmpl w:val="DFE616A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1E166D9A"/>
    <w:multiLevelType w:val="hybridMultilevel"/>
    <w:tmpl w:val="FF8E802C"/>
    <w:lvl w:ilvl="0" w:tplc="1E3C621C">
      <w:start w:val="1"/>
      <w:numFmt w:val="bullet"/>
      <w:lvlText w:val=""/>
      <w:lvlPicBulletId w:val="0"/>
      <w:lvlJc w:val="left"/>
      <w:pPr>
        <w:tabs>
          <w:tab w:val="num" w:pos="720"/>
        </w:tabs>
        <w:ind w:left="720" w:hanging="360"/>
      </w:pPr>
      <w:rPr>
        <w:rFonts w:ascii="Symbol" w:hAnsi="Symbol" w:hint="default"/>
        <w:color w:val="auto"/>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1EDF1813"/>
    <w:multiLevelType w:val="hybridMultilevel"/>
    <w:tmpl w:val="8C2E2ECE"/>
    <w:lvl w:ilvl="0" w:tplc="89C8314C">
      <w:start w:val="7"/>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nsid w:val="1FF24DA4"/>
    <w:multiLevelType w:val="hybridMultilevel"/>
    <w:tmpl w:val="3590342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264F68C7"/>
    <w:multiLevelType w:val="hybridMultilevel"/>
    <w:tmpl w:val="A36AB67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nsid w:val="27762132"/>
    <w:multiLevelType w:val="hybridMultilevel"/>
    <w:tmpl w:val="C10EA930"/>
    <w:lvl w:ilvl="0" w:tplc="08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2">
    <w:nsid w:val="2A9716A0"/>
    <w:multiLevelType w:val="hybridMultilevel"/>
    <w:tmpl w:val="444C7B08"/>
    <w:lvl w:ilvl="0" w:tplc="08100001">
      <w:start w:val="1"/>
      <w:numFmt w:val="bullet"/>
      <w:lvlText w:val=""/>
      <w:lvlJc w:val="left"/>
      <w:pPr>
        <w:tabs>
          <w:tab w:val="num" w:pos="720"/>
        </w:tabs>
        <w:ind w:left="720" w:hanging="360"/>
      </w:pPr>
      <w:rPr>
        <w:rFonts w:ascii="Symbol" w:hAnsi="Symbol" w:hint="default"/>
        <w:color w:val="auto"/>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2B633D8A"/>
    <w:multiLevelType w:val="hybridMultilevel"/>
    <w:tmpl w:val="61845D4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nsid w:val="30DC23C8"/>
    <w:multiLevelType w:val="hybridMultilevel"/>
    <w:tmpl w:val="CFE4DEE0"/>
    <w:lvl w:ilvl="0" w:tplc="08100015">
      <w:start w:val="1"/>
      <w:numFmt w:val="upperLetter"/>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25">
    <w:nsid w:val="33940123"/>
    <w:multiLevelType w:val="hybridMultilevel"/>
    <w:tmpl w:val="85464AEC"/>
    <w:lvl w:ilvl="0" w:tplc="F9FCC692">
      <w:start w:val="1"/>
      <w:numFmt w:val="bullet"/>
      <w:lvlText w:val="-"/>
      <w:lvlJc w:val="left"/>
      <w:pPr>
        <w:ind w:left="720" w:hanging="360"/>
      </w:pPr>
      <w:rPr>
        <w:rFonts w:ascii="Times New Roman" w:eastAsiaTheme="minorHAnsi" w:hAnsi="Times New Roman" w:cs="Times New Roman"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6">
    <w:nsid w:val="3C12361C"/>
    <w:multiLevelType w:val="hybridMultilevel"/>
    <w:tmpl w:val="A2307C0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7">
    <w:nsid w:val="41243BE9"/>
    <w:multiLevelType w:val="hybridMultilevel"/>
    <w:tmpl w:val="458C776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42C07A07"/>
    <w:multiLevelType w:val="hybridMultilevel"/>
    <w:tmpl w:val="F1D04992"/>
    <w:styleLink w:val="Stileimportato1"/>
    <w:lvl w:ilvl="0" w:tplc="B26EC9C6">
      <w:start w:val="1"/>
      <w:numFmt w:val="bullet"/>
      <w:pStyle w:val="TexteEnumration"/>
      <w:lvlText w:val="–"/>
      <w:lvlJc w:val="left"/>
      <w:pPr>
        <w:tabs>
          <w:tab w:val="num" w:pos="360"/>
        </w:tabs>
        <w:ind w:left="284" w:hanging="284"/>
      </w:pPr>
      <w:rPr>
        <w:rFonts w:ascii="Times New Roman" w:hAnsi="Times New Roman" w:cs="Times New Roman" w:hint="default"/>
        <w:lang w:val="it-I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43350208"/>
    <w:multiLevelType w:val="hybridMultilevel"/>
    <w:tmpl w:val="66762FDC"/>
    <w:lvl w:ilvl="0" w:tplc="2EA03D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37D4FFF"/>
    <w:multiLevelType w:val="hybridMultilevel"/>
    <w:tmpl w:val="B4245362"/>
    <w:lvl w:ilvl="0" w:tplc="6DF00B2E">
      <w:start w:val="1"/>
      <w:numFmt w:val="decimal"/>
      <w:lvlText w:val="%1."/>
      <w:lvlJc w:val="left"/>
      <w:pPr>
        <w:ind w:left="720" w:hanging="360"/>
      </w:pPr>
      <w:rPr>
        <w:rFonts w:hint="default"/>
        <w:b w:val="0"/>
        <w:i w:val="0"/>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1">
    <w:nsid w:val="44955527"/>
    <w:multiLevelType w:val="hybridMultilevel"/>
    <w:tmpl w:val="C71E7170"/>
    <w:lvl w:ilvl="0" w:tplc="F474A698">
      <w:start w:val="2"/>
      <w:numFmt w:val="bullet"/>
      <w:lvlText w:val="-"/>
      <w:lvlJc w:val="left"/>
      <w:pPr>
        <w:ind w:left="1068" w:hanging="360"/>
      </w:pPr>
      <w:rPr>
        <w:rFonts w:ascii="Calibri" w:eastAsiaTheme="minorHAnsi" w:hAnsi="Calibri" w:cstheme="minorBidi"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32">
    <w:nsid w:val="46185692"/>
    <w:multiLevelType w:val="hybridMultilevel"/>
    <w:tmpl w:val="E6DC3F60"/>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33">
    <w:nsid w:val="4BB22689"/>
    <w:multiLevelType w:val="hybridMultilevel"/>
    <w:tmpl w:val="35C4FD9E"/>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4">
    <w:nsid w:val="50C72A2B"/>
    <w:multiLevelType w:val="hybridMultilevel"/>
    <w:tmpl w:val="EB7ED4A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5">
    <w:nsid w:val="57981EDE"/>
    <w:multiLevelType w:val="hybridMultilevel"/>
    <w:tmpl w:val="DA6AC17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6">
    <w:nsid w:val="580F7DF3"/>
    <w:multiLevelType w:val="hybridMultilevel"/>
    <w:tmpl w:val="713460EA"/>
    <w:lvl w:ilvl="0" w:tplc="F9FCC692">
      <w:start w:val="1"/>
      <w:numFmt w:val="bullet"/>
      <w:lvlText w:val="-"/>
      <w:lvlJc w:val="left"/>
      <w:pPr>
        <w:ind w:left="1080" w:hanging="360"/>
      </w:pPr>
      <w:rPr>
        <w:rFonts w:ascii="Times New Roman" w:eastAsiaTheme="minorHAnsi" w:hAnsi="Times New Roman" w:cs="Times New Roman"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37">
    <w:nsid w:val="5B2E3A9A"/>
    <w:multiLevelType w:val="hybridMultilevel"/>
    <w:tmpl w:val="48F2F13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8">
    <w:nsid w:val="60EE60AB"/>
    <w:multiLevelType w:val="hybridMultilevel"/>
    <w:tmpl w:val="88FA6D9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9">
    <w:nsid w:val="67CF2C7C"/>
    <w:multiLevelType w:val="hybridMultilevel"/>
    <w:tmpl w:val="DD36F27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68903C48"/>
    <w:multiLevelType w:val="hybridMultilevel"/>
    <w:tmpl w:val="A782BD9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1">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73DF0809"/>
    <w:multiLevelType w:val="hybridMultilevel"/>
    <w:tmpl w:val="499EC0B2"/>
    <w:lvl w:ilvl="0" w:tplc="3BC2E23A">
      <w:numFmt w:val="bullet"/>
      <w:lvlText w:val="-"/>
      <w:lvlJc w:val="left"/>
      <w:pPr>
        <w:ind w:left="720" w:hanging="360"/>
      </w:pPr>
      <w:rPr>
        <w:rFonts w:ascii="Times New Roman" w:eastAsiaTheme="minorHAnsi" w:hAnsi="Times New Roman"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3">
    <w:nsid w:val="74011709"/>
    <w:multiLevelType w:val="hybridMultilevel"/>
    <w:tmpl w:val="A68832C4"/>
    <w:lvl w:ilvl="0" w:tplc="08100001">
      <w:start w:val="1"/>
      <w:numFmt w:val="bullet"/>
      <w:lvlText w:val=""/>
      <w:lvlJc w:val="left"/>
      <w:pPr>
        <w:ind w:left="1080" w:hanging="360"/>
      </w:pPr>
      <w:rPr>
        <w:rFonts w:ascii="Symbol" w:hAnsi="Symbo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44">
    <w:nsid w:val="78B7605E"/>
    <w:multiLevelType w:val="hybridMultilevel"/>
    <w:tmpl w:val="4AE802F0"/>
    <w:lvl w:ilvl="0" w:tplc="1FBCF324">
      <w:start w:val="1"/>
      <w:numFmt w:val="bullet"/>
      <w:lvlText w:val="-"/>
      <w:lvlJc w:val="left"/>
      <w:pPr>
        <w:ind w:left="720" w:hanging="360"/>
      </w:pPr>
      <w:rPr>
        <w:rFonts w:ascii="Times New Roman" w:eastAsiaTheme="minorHAnsi" w:hAnsi="Times New Roman"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30"/>
  </w:num>
  <w:num w:numId="2">
    <w:abstractNumId w:val="28"/>
  </w:num>
  <w:num w:numId="3">
    <w:abstractNumId w:val="41"/>
  </w:num>
  <w:num w:numId="4">
    <w:abstractNumId w:val="7"/>
  </w:num>
  <w:num w:numId="5">
    <w:abstractNumId w:val="0"/>
  </w:num>
  <w:num w:numId="6">
    <w:abstractNumId w:val="26"/>
  </w:num>
  <w:num w:numId="7">
    <w:abstractNumId w:val="9"/>
  </w:num>
  <w:num w:numId="8">
    <w:abstractNumId w:val="35"/>
  </w:num>
  <w:num w:numId="9">
    <w:abstractNumId w:val="21"/>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num>
  <w:num w:numId="13">
    <w:abstractNumId w:val="4"/>
  </w:num>
  <w:num w:numId="14">
    <w:abstractNumId w:val="3"/>
  </w:num>
  <w:num w:numId="15">
    <w:abstractNumId w:val="2"/>
  </w:num>
  <w:num w:numId="16">
    <w:abstractNumId w:val="18"/>
  </w:num>
  <w:num w:numId="17">
    <w:abstractNumId w:val="10"/>
  </w:num>
  <w:num w:numId="18">
    <w:abstractNumId w:val="24"/>
  </w:num>
  <w:num w:numId="19">
    <w:abstractNumId w:val="29"/>
  </w:num>
  <w:num w:numId="20">
    <w:abstractNumId w:val="27"/>
  </w:num>
  <w:num w:numId="21">
    <w:abstractNumId w:val="1"/>
  </w:num>
  <w:num w:numId="22">
    <w:abstractNumId w:val="40"/>
  </w:num>
  <w:num w:numId="23">
    <w:abstractNumId w:val="17"/>
  </w:num>
  <w:num w:numId="24">
    <w:abstractNumId w:val="22"/>
  </w:num>
  <w:num w:numId="25">
    <w:abstractNumId w:val="6"/>
  </w:num>
  <w:num w:numId="26">
    <w:abstractNumId w:val="36"/>
  </w:num>
  <w:num w:numId="27">
    <w:abstractNumId w:val="31"/>
  </w:num>
  <w:num w:numId="28">
    <w:abstractNumId w:val="44"/>
  </w:num>
  <w:num w:numId="29">
    <w:abstractNumId w:val="43"/>
  </w:num>
  <w:num w:numId="30">
    <w:abstractNumId w:val="14"/>
  </w:num>
  <w:num w:numId="31">
    <w:abstractNumId w:val="11"/>
  </w:num>
  <w:num w:numId="32">
    <w:abstractNumId w:val="42"/>
  </w:num>
  <w:num w:numId="33">
    <w:abstractNumId w:val="20"/>
  </w:num>
  <w:num w:numId="34">
    <w:abstractNumId w:val="38"/>
  </w:num>
  <w:num w:numId="35">
    <w:abstractNumId w:val="16"/>
  </w:num>
  <w:num w:numId="36">
    <w:abstractNumId w:val="19"/>
  </w:num>
  <w:num w:numId="37">
    <w:abstractNumId w:val="15"/>
  </w:num>
  <w:num w:numId="38">
    <w:abstractNumId w:val="39"/>
  </w:num>
  <w:num w:numId="39">
    <w:abstractNumId w:val="33"/>
  </w:num>
  <w:num w:numId="40">
    <w:abstractNumId w:val="23"/>
  </w:num>
  <w:num w:numId="41">
    <w:abstractNumId w:val="25"/>
  </w:num>
  <w:num w:numId="42">
    <w:abstractNumId w:val="8"/>
  </w:num>
  <w:num w:numId="43">
    <w:abstractNumId w:val="13"/>
  </w:num>
  <w:num w:numId="44">
    <w:abstractNumId w:val="37"/>
  </w:num>
  <w:num w:numId="45">
    <w:abstractNumId w:val="5"/>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EE2"/>
    <w:rsid w:val="00264035"/>
    <w:rsid w:val="002B6EE2"/>
    <w:rsid w:val="003A7D3E"/>
    <w:rsid w:val="007217E7"/>
    <w:rsid w:val="00CF78DC"/>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Strong" w:semiHidden="0" w:uiPriority="0" w:unhideWhenUsed="0" w:qFormat="1"/>
    <w:lsdException w:name="Emphasis" w:semiHidden="0" w:uiPriority="0" w:unhideWhenUsed="0" w:qFormat="1"/>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B6EE2"/>
    <w:rPr>
      <w:rFonts w:ascii="Calibri" w:eastAsia="Calibri" w:hAnsi="Calibri" w:cs="Times New Roman"/>
      <w:lang w:val="de-CH"/>
    </w:rPr>
  </w:style>
  <w:style w:type="paragraph" w:styleId="Titolo1">
    <w:name w:val="heading 1"/>
    <w:aliases w:val="H Titolo 1"/>
    <w:basedOn w:val="Normale"/>
    <w:next w:val="Normale"/>
    <w:link w:val="Titolo1Carattere"/>
    <w:uiPriority w:val="1"/>
    <w:qFormat/>
    <w:rsid w:val="003A7D3E"/>
    <w:pPr>
      <w:widowControl w:val="0"/>
      <w:autoSpaceDE w:val="0"/>
      <w:autoSpaceDN w:val="0"/>
      <w:adjustRightInd w:val="0"/>
      <w:spacing w:after="0" w:line="240" w:lineRule="auto"/>
      <w:ind w:left="682" w:hanging="568"/>
      <w:outlineLvl w:val="0"/>
    </w:pPr>
    <w:rPr>
      <w:rFonts w:ascii="Cambria" w:eastAsia="Times New Rom愀渀" w:hAnsi="Cambria"/>
      <w:b/>
      <w:bCs/>
      <w:kern w:val="32"/>
      <w:sz w:val="32"/>
      <w:szCs w:val="32"/>
      <w:lang w:val="it-CH"/>
    </w:rPr>
  </w:style>
  <w:style w:type="paragraph" w:styleId="Titolo2">
    <w:name w:val="heading 2"/>
    <w:aliases w:val="H Titolo 2"/>
    <w:basedOn w:val="Normale"/>
    <w:next w:val="Normale"/>
    <w:link w:val="Titolo2Carattere"/>
    <w:unhideWhenUsed/>
    <w:qFormat/>
    <w:rsid w:val="003A7D3E"/>
    <w:pPr>
      <w:keepNext/>
      <w:widowControl w:val="0"/>
      <w:autoSpaceDE w:val="0"/>
      <w:autoSpaceDN w:val="0"/>
      <w:adjustRightInd w:val="0"/>
      <w:spacing w:before="240" w:after="60" w:line="240" w:lineRule="auto"/>
      <w:outlineLvl w:val="1"/>
    </w:pPr>
    <w:rPr>
      <w:rFonts w:asciiTheme="majorHAnsi" w:eastAsiaTheme="majorEastAsia" w:hAnsiTheme="majorHAnsi" w:cstheme="majorBidi"/>
      <w:b/>
      <w:bCs/>
      <w:i/>
      <w:iCs/>
      <w:sz w:val="28"/>
      <w:szCs w:val="28"/>
      <w:lang w:val="it-CH" w:eastAsia="it-CH"/>
    </w:rPr>
  </w:style>
  <w:style w:type="paragraph" w:styleId="Titolo3">
    <w:name w:val="heading 3"/>
    <w:aliases w:val="H Titolo 3"/>
    <w:basedOn w:val="Normale"/>
    <w:next w:val="Normale"/>
    <w:link w:val="Titolo3Carattere"/>
    <w:autoRedefine/>
    <w:qFormat/>
    <w:rsid w:val="003A7D3E"/>
    <w:pPr>
      <w:shd w:val="clear" w:color="auto" w:fill="FFFFFF"/>
      <w:tabs>
        <w:tab w:val="left" w:pos="284"/>
        <w:tab w:val="left" w:pos="567"/>
        <w:tab w:val="left" w:pos="709"/>
      </w:tabs>
      <w:spacing w:after="120" w:line="240" w:lineRule="auto"/>
      <w:jc w:val="both"/>
      <w:outlineLvl w:val="2"/>
    </w:pPr>
    <w:rPr>
      <w:rFonts w:ascii="Arial" w:eastAsia="Times New Roman" w:hAnsi="Arial"/>
      <w:b/>
      <w:sz w:val="23"/>
      <w:szCs w:val="23"/>
      <w:lang w:val="it-IT" w:eastAsia="it-IT"/>
    </w:rPr>
  </w:style>
  <w:style w:type="paragraph" w:styleId="Titolo4">
    <w:name w:val="heading 4"/>
    <w:basedOn w:val="Normale"/>
    <w:next w:val="Normale"/>
    <w:link w:val="Titolo4Carattere"/>
    <w:uiPriority w:val="9"/>
    <w:unhideWhenUsed/>
    <w:qFormat/>
    <w:rsid w:val="003A7D3E"/>
    <w:pPr>
      <w:keepNext/>
      <w:keepLines/>
      <w:spacing w:before="120" w:after="120" w:line="240" w:lineRule="auto"/>
      <w:jc w:val="both"/>
      <w:outlineLvl w:val="3"/>
    </w:pPr>
    <w:rPr>
      <w:rFonts w:ascii="Arial" w:eastAsiaTheme="majorEastAsia" w:hAnsi="Arial" w:cstheme="majorBidi"/>
      <w:b/>
      <w:bCs/>
      <w:iCs/>
      <w:sz w:val="24"/>
      <w:szCs w:val="20"/>
      <w:lang w:val="it-IT" w:eastAsia="it-IT"/>
    </w:rPr>
  </w:style>
  <w:style w:type="paragraph" w:styleId="Titolo5">
    <w:name w:val="heading 5"/>
    <w:basedOn w:val="Normale"/>
    <w:next w:val="Normale"/>
    <w:link w:val="Titolo5Carattere"/>
    <w:qFormat/>
    <w:rsid w:val="003A7D3E"/>
    <w:pPr>
      <w:spacing w:before="240" w:after="60" w:line="240" w:lineRule="auto"/>
      <w:jc w:val="both"/>
      <w:outlineLvl w:val="4"/>
    </w:pPr>
    <w:rPr>
      <w:rFonts w:ascii="Times New Roman" w:eastAsia="Times New Roman" w:hAnsi="Times New Roman"/>
      <w:b/>
      <w:bCs/>
      <w:i/>
      <w:iCs/>
      <w:sz w:val="26"/>
      <w:szCs w:val="26"/>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2B6EE2"/>
    <w:pPr>
      <w:widowControl w:val="0"/>
      <w:autoSpaceDE w:val="0"/>
      <w:autoSpaceDN w:val="0"/>
      <w:adjustRightInd w:val="0"/>
      <w:spacing w:after="0" w:line="240" w:lineRule="auto"/>
    </w:pPr>
    <w:rPr>
      <w:rFonts w:ascii="Times New Roman" w:hAnsi="Times New Roman"/>
      <w:sz w:val="24"/>
      <w:szCs w:val="24"/>
      <w:lang w:val="it-CH" w:eastAsia="it-CH"/>
    </w:rPr>
  </w:style>
  <w:style w:type="paragraph" w:styleId="NormaleWeb">
    <w:name w:val="Normal (Web)"/>
    <w:basedOn w:val="Normale"/>
    <w:uiPriority w:val="99"/>
    <w:unhideWhenUsed/>
    <w:rsid w:val="007217E7"/>
    <w:pPr>
      <w:spacing w:before="100" w:beforeAutospacing="1" w:after="100" w:afterAutospacing="1" w:line="240" w:lineRule="auto"/>
    </w:pPr>
    <w:rPr>
      <w:rFonts w:ascii="Times" w:eastAsiaTheme="minorEastAsia" w:hAnsi="Times"/>
      <w:sz w:val="20"/>
      <w:szCs w:val="20"/>
      <w:lang w:val="it-IT" w:eastAsia="it-IT"/>
    </w:rPr>
  </w:style>
  <w:style w:type="character" w:customStyle="1" w:styleId="Titolo1Carattere">
    <w:name w:val="Titolo 1 Carattere"/>
    <w:aliases w:val="H Titolo 1 Carattere"/>
    <w:basedOn w:val="Carpredefinitoparagrafo"/>
    <w:link w:val="Titolo1"/>
    <w:uiPriority w:val="1"/>
    <w:rsid w:val="003A7D3E"/>
    <w:rPr>
      <w:rFonts w:ascii="Cambria" w:eastAsia="Times New Rom愀渀" w:hAnsi="Cambria" w:cs="Times New Roman"/>
      <w:b/>
      <w:bCs/>
      <w:kern w:val="32"/>
      <w:sz w:val="32"/>
      <w:szCs w:val="32"/>
    </w:rPr>
  </w:style>
  <w:style w:type="character" w:customStyle="1" w:styleId="Titolo2Carattere">
    <w:name w:val="Titolo 2 Carattere"/>
    <w:aliases w:val="H Titolo 2 Carattere"/>
    <w:basedOn w:val="Carpredefinitoparagrafo"/>
    <w:link w:val="Titolo2"/>
    <w:rsid w:val="003A7D3E"/>
    <w:rPr>
      <w:rFonts w:asciiTheme="majorHAnsi" w:eastAsiaTheme="majorEastAsia" w:hAnsiTheme="majorHAnsi" w:cstheme="majorBidi"/>
      <w:b/>
      <w:bCs/>
      <w:i/>
      <w:iCs/>
      <w:sz w:val="28"/>
      <w:szCs w:val="28"/>
      <w:lang w:eastAsia="it-CH"/>
    </w:rPr>
  </w:style>
  <w:style w:type="character" w:customStyle="1" w:styleId="Titolo3Carattere">
    <w:name w:val="Titolo 3 Carattere"/>
    <w:aliases w:val="H Titolo 3 Carattere"/>
    <w:basedOn w:val="Carpredefinitoparagrafo"/>
    <w:link w:val="Titolo3"/>
    <w:rsid w:val="003A7D3E"/>
    <w:rPr>
      <w:rFonts w:ascii="Arial" w:eastAsia="Times New Roman" w:hAnsi="Arial" w:cs="Times New Roman"/>
      <w:b/>
      <w:sz w:val="23"/>
      <w:szCs w:val="23"/>
      <w:shd w:val="clear" w:color="auto" w:fill="FFFFFF"/>
      <w:lang w:val="it-IT" w:eastAsia="it-IT"/>
    </w:rPr>
  </w:style>
  <w:style w:type="character" w:customStyle="1" w:styleId="Titolo4Carattere">
    <w:name w:val="Titolo 4 Carattere"/>
    <w:basedOn w:val="Carpredefinitoparagrafo"/>
    <w:link w:val="Titolo4"/>
    <w:uiPriority w:val="9"/>
    <w:rsid w:val="003A7D3E"/>
    <w:rPr>
      <w:rFonts w:ascii="Arial" w:eastAsiaTheme="majorEastAsia" w:hAnsi="Arial" w:cstheme="majorBidi"/>
      <w:b/>
      <w:bCs/>
      <w:iCs/>
      <w:sz w:val="24"/>
      <w:szCs w:val="20"/>
      <w:lang w:val="it-IT" w:eastAsia="it-IT"/>
    </w:rPr>
  </w:style>
  <w:style w:type="character" w:customStyle="1" w:styleId="Titolo5Carattere">
    <w:name w:val="Titolo 5 Carattere"/>
    <w:basedOn w:val="Carpredefinitoparagrafo"/>
    <w:link w:val="Titolo5"/>
    <w:rsid w:val="003A7D3E"/>
    <w:rPr>
      <w:rFonts w:ascii="Times New Roman" w:eastAsia="Times New Roman" w:hAnsi="Times New Roman" w:cs="Times New Roman"/>
      <w:b/>
      <w:bCs/>
      <w:i/>
      <w:iCs/>
      <w:sz w:val="26"/>
      <w:szCs w:val="26"/>
      <w:lang w:val="it-IT" w:eastAsia="it-IT"/>
    </w:rPr>
  </w:style>
  <w:style w:type="paragraph" w:styleId="Nessunaspaziatura">
    <w:name w:val="No Spacing"/>
    <w:uiPriority w:val="1"/>
    <w:qFormat/>
    <w:rsid w:val="003A7D3E"/>
    <w:pPr>
      <w:widowControl w:val="0"/>
      <w:autoSpaceDE w:val="0"/>
      <w:autoSpaceDN w:val="0"/>
      <w:adjustRightInd w:val="0"/>
      <w:spacing w:after="0" w:line="240" w:lineRule="auto"/>
    </w:pPr>
    <w:rPr>
      <w:rFonts w:ascii="Times New Roman" w:eastAsia="Calibri" w:hAnsi="Times New Roman" w:cs="Times New Roman"/>
      <w:sz w:val="24"/>
      <w:szCs w:val="24"/>
      <w:lang w:eastAsia="it-CH"/>
    </w:rPr>
  </w:style>
  <w:style w:type="paragraph" w:customStyle="1" w:styleId="TableParagraph">
    <w:name w:val="Table Paragraph"/>
    <w:basedOn w:val="Normale"/>
    <w:uiPriority w:val="1"/>
    <w:qFormat/>
    <w:rsid w:val="003A7D3E"/>
    <w:pPr>
      <w:widowControl w:val="0"/>
      <w:autoSpaceDE w:val="0"/>
      <w:autoSpaceDN w:val="0"/>
      <w:adjustRightInd w:val="0"/>
      <w:spacing w:after="0" w:line="240" w:lineRule="auto"/>
    </w:pPr>
    <w:rPr>
      <w:rFonts w:ascii="Times New Roman" w:eastAsia="Times New Roman" w:hAnsi="Times New Roman"/>
      <w:sz w:val="24"/>
      <w:szCs w:val="24"/>
      <w:lang w:val="it-CH" w:eastAsia="it-CH"/>
    </w:rPr>
  </w:style>
  <w:style w:type="paragraph" w:styleId="Corpotesto">
    <w:name w:val="Body Text"/>
    <w:basedOn w:val="Normale"/>
    <w:link w:val="CorpotestoCarattere"/>
    <w:uiPriority w:val="1"/>
    <w:qFormat/>
    <w:rsid w:val="003A7D3E"/>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basedOn w:val="Carpredefinitoparagrafo"/>
    <w:link w:val="Corpotesto"/>
    <w:uiPriority w:val="1"/>
    <w:rsid w:val="003A7D3E"/>
    <w:rPr>
      <w:rFonts w:ascii="Times New Roman" w:eastAsia="Times New Roman" w:hAnsi="Times New Roman" w:cs="Times New Roman"/>
      <w:sz w:val="24"/>
      <w:szCs w:val="24"/>
    </w:rPr>
  </w:style>
  <w:style w:type="paragraph" w:customStyle="1" w:styleId="CorpoA">
    <w:name w:val="Corpo A"/>
    <w:rsid w:val="003A7D3E"/>
    <w:rPr>
      <w:rFonts w:ascii="Calibri" w:eastAsia="Calibri" w:hAnsi="Calibri" w:cs="Calibri"/>
      <w:color w:val="000000"/>
      <w:u w:color="000000"/>
      <w:lang w:val="de-DE" w:eastAsia="it-CH"/>
    </w:rPr>
  </w:style>
  <w:style w:type="paragraph" w:styleId="Intestazione">
    <w:name w:val="header"/>
    <w:basedOn w:val="Normale"/>
    <w:link w:val="IntestazioneCarattere"/>
    <w:unhideWhenUsed/>
    <w:rsid w:val="003A7D3E"/>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IntestazioneCarattere">
    <w:name w:val="Intestazione Carattere"/>
    <w:basedOn w:val="Carpredefinitoparagrafo"/>
    <w:link w:val="Intestazione"/>
    <w:rsid w:val="003A7D3E"/>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3A7D3E"/>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PidipaginaCarattere">
    <w:name w:val="Piè di pagina Carattere"/>
    <w:basedOn w:val="Carpredefinitoparagrafo"/>
    <w:link w:val="Pidipagina"/>
    <w:uiPriority w:val="99"/>
    <w:rsid w:val="003A7D3E"/>
    <w:rPr>
      <w:rFonts w:ascii="Times New Roman" w:eastAsia="Times New Roman" w:hAnsi="Times New Roman" w:cs="Times New Roman"/>
      <w:sz w:val="24"/>
      <w:szCs w:val="24"/>
      <w:lang w:eastAsia="it-CH"/>
    </w:rPr>
  </w:style>
  <w:style w:type="character" w:styleId="Enfasigrassetto">
    <w:name w:val="Strong"/>
    <w:basedOn w:val="Carpredefinitoparagrafo"/>
    <w:qFormat/>
    <w:rsid w:val="003A7D3E"/>
    <w:rPr>
      <w:b/>
      <w:bCs/>
    </w:rPr>
  </w:style>
  <w:style w:type="paragraph" w:customStyle="1" w:styleId="s3">
    <w:name w:val="s3"/>
    <w:basedOn w:val="Normale"/>
    <w:rsid w:val="003A7D3E"/>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3A7D3E"/>
  </w:style>
  <w:style w:type="character" w:customStyle="1" w:styleId="s7">
    <w:name w:val="s7"/>
    <w:basedOn w:val="Carpredefinitoparagrafo"/>
    <w:rsid w:val="003A7D3E"/>
  </w:style>
  <w:style w:type="paragraph" w:customStyle="1" w:styleId="TabellenInhalt">
    <w:name w:val="Tabellen Inhalt"/>
    <w:basedOn w:val="Normale"/>
    <w:rsid w:val="003A7D3E"/>
    <w:pPr>
      <w:widowControl w:val="0"/>
      <w:suppressLineNumbers/>
      <w:suppressAutoHyphens/>
      <w:spacing w:after="0" w:line="240" w:lineRule="auto"/>
    </w:pPr>
    <w:rPr>
      <w:rFonts w:ascii="Times New Roman" w:eastAsia="Times New Roman" w:hAnsi="Times New Roman"/>
      <w:sz w:val="20"/>
      <w:szCs w:val="20"/>
      <w:lang w:val="it-IT" w:eastAsia="it-IT"/>
    </w:rPr>
  </w:style>
  <w:style w:type="character" w:styleId="Collegamentoipertestuale">
    <w:name w:val="Hyperlink"/>
    <w:uiPriority w:val="99"/>
    <w:rsid w:val="003A7D3E"/>
    <w:rPr>
      <w:color w:val="0000FF"/>
      <w:u w:val="single"/>
    </w:rPr>
  </w:style>
  <w:style w:type="paragraph" w:customStyle="1" w:styleId="normale1">
    <w:name w:val="normale1"/>
    <w:basedOn w:val="Normale"/>
    <w:uiPriority w:val="99"/>
    <w:rsid w:val="003A7D3E"/>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Default">
    <w:name w:val="Default"/>
    <w:rsid w:val="003A7D3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stonotaapidipagina">
    <w:name w:val="footnote text"/>
    <w:basedOn w:val="Normale"/>
    <w:link w:val="TestonotaapidipaginaCarattere"/>
    <w:uiPriority w:val="99"/>
    <w:unhideWhenUsed/>
    <w:rsid w:val="003A7D3E"/>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TestonotaapidipaginaCarattere">
    <w:name w:val="Testo nota a piè di pagina Carattere"/>
    <w:basedOn w:val="Carpredefinitoparagrafo"/>
    <w:link w:val="Testonotaapidipagina"/>
    <w:uiPriority w:val="99"/>
    <w:rsid w:val="003A7D3E"/>
    <w:rPr>
      <w:rFonts w:ascii="Times New Roman" w:hAnsi="Times New Roman" w:cs="Times New Roman"/>
      <w:sz w:val="24"/>
      <w:szCs w:val="24"/>
      <w:lang w:eastAsia="it-CH"/>
    </w:rPr>
  </w:style>
  <w:style w:type="character" w:styleId="Rimandonotaapidipagina">
    <w:name w:val="footnote reference"/>
    <w:basedOn w:val="Carpredefinitoparagrafo"/>
    <w:uiPriority w:val="99"/>
    <w:unhideWhenUsed/>
    <w:rsid w:val="003A7D3E"/>
  </w:style>
  <w:style w:type="character" w:styleId="Rimandocommento">
    <w:name w:val="annotation reference"/>
    <w:rsid w:val="003A7D3E"/>
    <w:rPr>
      <w:sz w:val="16"/>
      <w:szCs w:val="16"/>
    </w:rPr>
  </w:style>
  <w:style w:type="paragraph" w:styleId="Testocommento">
    <w:name w:val="annotation text"/>
    <w:basedOn w:val="Normale"/>
    <w:link w:val="TestocommentoCarattere"/>
    <w:rsid w:val="003A7D3E"/>
    <w:pPr>
      <w:spacing w:after="0" w:line="240" w:lineRule="auto"/>
    </w:pPr>
    <w:rPr>
      <w:rFonts w:ascii="Times New Roman" w:eastAsia="SimSun" w:hAnsi="Times New Roman"/>
      <w:sz w:val="20"/>
      <w:szCs w:val="20"/>
      <w:lang w:val="it-IT" w:eastAsia="zh-CN"/>
    </w:rPr>
  </w:style>
  <w:style w:type="character" w:customStyle="1" w:styleId="TestocommentoCarattere">
    <w:name w:val="Testo commento Carattere"/>
    <w:basedOn w:val="Carpredefinitoparagrafo"/>
    <w:link w:val="Testocommento"/>
    <w:rsid w:val="003A7D3E"/>
    <w:rPr>
      <w:rFonts w:ascii="Times New Roman" w:eastAsia="SimSun" w:hAnsi="Times New Roman" w:cs="Times New Roman"/>
      <w:sz w:val="20"/>
      <w:szCs w:val="20"/>
      <w:lang w:val="it-IT" w:eastAsia="zh-CN"/>
    </w:rPr>
  </w:style>
  <w:style w:type="paragraph" w:customStyle="1" w:styleId="Titolo11">
    <w:name w:val="Titolo 11"/>
    <w:next w:val="Normale"/>
    <w:autoRedefine/>
    <w:rsid w:val="003A7D3E"/>
    <w:pPr>
      <w:keepNext/>
      <w:tabs>
        <w:tab w:val="left" w:pos="425"/>
      </w:tabs>
      <w:spacing w:after="120" w:line="240" w:lineRule="auto"/>
      <w:jc w:val="both"/>
      <w:outlineLvl w:val="0"/>
    </w:pPr>
    <w:rPr>
      <w:rFonts w:ascii="Arial" w:eastAsia="Arial Unicode MS" w:hAnsi="Arial" w:cs="Arial Unicode MS"/>
      <w:b/>
      <w:bCs/>
      <w:caps/>
      <w:color w:val="000000"/>
      <w:sz w:val="24"/>
      <w:szCs w:val="24"/>
      <w:u w:color="000000"/>
      <w:lang w:val="it-IT" w:eastAsia="it-CH"/>
    </w:rPr>
  </w:style>
  <w:style w:type="paragraph" w:customStyle="1" w:styleId="Didefault">
    <w:name w:val="Di default"/>
    <w:rsid w:val="003A7D3E"/>
    <w:pPr>
      <w:spacing w:after="0" w:line="240" w:lineRule="auto"/>
    </w:pPr>
    <w:rPr>
      <w:rFonts w:ascii="Helvetica" w:eastAsia="Arial Unicode MS" w:hAnsi="Helvetica" w:cs="Arial Unicode MS"/>
      <w:color w:val="000000"/>
      <w:lang w:val="it-IT" w:eastAsia="it-CH"/>
    </w:rPr>
  </w:style>
  <w:style w:type="paragraph" w:customStyle="1" w:styleId="p2">
    <w:name w:val="p2"/>
    <w:basedOn w:val="Normale"/>
    <w:uiPriority w:val="99"/>
    <w:semiHidden/>
    <w:rsid w:val="003A7D3E"/>
    <w:pPr>
      <w:spacing w:before="100" w:beforeAutospacing="1" w:after="100" w:afterAutospacing="1"/>
    </w:pPr>
    <w:rPr>
      <w:rFonts w:eastAsiaTheme="minorHAnsi"/>
    </w:rPr>
  </w:style>
  <w:style w:type="paragraph" w:customStyle="1" w:styleId="p1">
    <w:name w:val="p1"/>
    <w:basedOn w:val="Normale"/>
    <w:rsid w:val="003A7D3E"/>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s1">
    <w:name w:val="s1"/>
    <w:basedOn w:val="Carpredefinitoparagrafo"/>
    <w:rsid w:val="003A7D3E"/>
  </w:style>
  <w:style w:type="character" w:styleId="Numeropagina">
    <w:name w:val="page number"/>
    <w:basedOn w:val="Carpredefinitoparagrafo"/>
    <w:rsid w:val="003A7D3E"/>
  </w:style>
  <w:style w:type="paragraph" w:styleId="Sommario1">
    <w:name w:val="toc 1"/>
    <w:basedOn w:val="Normale"/>
    <w:next w:val="Normale"/>
    <w:autoRedefine/>
    <w:uiPriority w:val="39"/>
    <w:rsid w:val="003A7D3E"/>
    <w:pPr>
      <w:widowControl w:val="0"/>
      <w:tabs>
        <w:tab w:val="right" w:leader="dot" w:pos="9781"/>
      </w:tabs>
      <w:spacing w:before="120" w:after="120" w:line="240" w:lineRule="auto"/>
      <w:ind w:left="426" w:right="424" w:hanging="426"/>
      <w:jc w:val="both"/>
      <w:outlineLvl w:val="0"/>
    </w:pPr>
    <w:rPr>
      <w:rFonts w:ascii="Arial" w:eastAsia="Times New Roman" w:hAnsi="Arial"/>
      <w:b/>
      <w:caps/>
      <w:noProof/>
      <w:lang w:val="it-CH" w:eastAsia="de-CH"/>
    </w:rPr>
  </w:style>
  <w:style w:type="paragraph" w:styleId="Sommario2">
    <w:name w:val="toc 2"/>
    <w:basedOn w:val="Normale"/>
    <w:next w:val="Normale"/>
    <w:autoRedefine/>
    <w:uiPriority w:val="39"/>
    <w:rsid w:val="003A7D3E"/>
    <w:pPr>
      <w:widowControl w:val="0"/>
      <w:tabs>
        <w:tab w:val="left" w:pos="900"/>
        <w:tab w:val="right" w:leader="dot" w:pos="9061"/>
      </w:tabs>
      <w:suppressAutoHyphens/>
      <w:spacing w:after="120" w:line="240" w:lineRule="auto"/>
      <w:ind w:left="900" w:hanging="333"/>
    </w:pPr>
    <w:rPr>
      <w:rFonts w:ascii="Arial" w:eastAsia="Times New Roman" w:hAnsi="Arial"/>
      <w:b/>
      <w:smallCaps/>
      <w:noProof/>
      <w:sz w:val="24"/>
      <w:szCs w:val="24"/>
      <w:lang w:val="it-CH" w:eastAsia="de-CH"/>
    </w:rPr>
  </w:style>
  <w:style w:type="paragraph" w:customStyle="1" w:styleId="Normgiustificatonointerlinea">
    <w:name w:val="Norm giustificato no interlinea"/>
    <w:basedOn w:val="Normale"/>
    <w:link w:val="NormgiustificatonointerlineaChar"/>
    <w:qFormat/>
    <w:rsid w:val="003A7D3E"/>
    <w:pPr>
      <w:widowControl w:val="0"/>
      <w:spacing w:after="120" w:line="240" w:lineRule="auto"/>
      <w:jc w:val="both"/>
    </w:pPr>
    <w:rPr>
      <w:rFonts w:ascii="Arial" w:eastAsia="Times New Roman" w:hAnsi="Arial"/>
      <w:sz w:val="24"/>
      <w:szCs w:val="24"/>
      <w:lang w:val="it-CH" w:eastAsia="de-CH"/>
    </w:rPr>
  </w:style>
  <w:style w:type="character" w:customStyle="1" w:styleId="NormgiustificatonointerlineaChar">
    <w:name w:val="Norm giustificato no interlinea Char"/>
    <w:link w:val="Normgiustificatonointerlinea"/>
    <w:rsid w:val="003A7D3E"/>
    <w:rPr>
      <w:rFonts w:ascii="Arial" w:eastAsia="Times New Roman" w:hAnsi="Arial" w:cs="Times New Roman"/>
      <w:sz w:val="24"/>
      <w:szCs w:val="24"/>
      <w:lang w:eastAsia="de-CH"/>
    </w:rPr>
  </w:style>
  <w:style w:type="character" w:styleId="Collegamentovisitato">
    <w:name w:val="FollowedHyperlink"/>
    <w:basedOn w:val="Carpredefinitoparagrafo"/>
    <w:uiPriority w:val="99"/>
    <w:unhideWhenUsed/>
    <w:rsid w:val="003A7D3E"/>
    <w:rPr>
      <w:color w:val="800080" w:themeColor="followedHyperlink"/>
      <w:u w:val="single"/>
    </w:rPr>
  </w:style>
  <w:style w:type="paragraph" w:styleId="Testofumetto">
    <w:name w:val="Balloon Text"/>
    <w:basedOn w:val="Normale"/>
    <w:link w:val="TestofumettoCarattere"/>
    <w:uiPriority w:val="99"/>
    <w:semiHidden/>
    <w:unhideWhenUsed/>
    <w:rsid w:val="003A7D3E"/>
    <w:pPr>
      <w:jc w:val="both"/>
    </w:pPr>
    <w:rPr>
      <w:rFonts w:ascii="Segoe UI" w:hAnsi="Segoe UI" w:cs="Segoe UI"/>
      <w:sz w:val="18"/>
      <w:szCs w:val="18"/>
      <w:lang w:val="it-IT" w:eastAsia="it-IT"/>
    </w:rPr>
  </w:style>
  <w:style w:type="character" w:customStyle="1" w:styleId="TestofumettoCarattere">
    <w:name w:val="Testo fumetto Carattere"/>
    <w:basedOn w:val="Carpredefinitoparagrafo"/>
    <w:link w:val="Testofumetto"/>
    <w:uiPriority w:val="99"/>
    <w:semiHidden/>
    <w:rsid w:val="003A7D3E"/>
    <w:rPr>
      <w:rFonts w:ascii="Segoe UI" w:eastAsia="Calibri" w:hAnsi="Segoe UI" w:cs="Segoe UI"/>
      <w:sz w:val="18"/>
      <w:szCs w:val="18"/>
      <w:lang w:val="it-IT" w:eastAsia="it-IT"/>
    </w:rPr>
  </w:style>
  <w:style w:type="character" w:customStyle="1" w:styleId="apple-converted-space">
    <w:name w:val="apple-converted-space"/>
    <w:basedOn w:val="Carpredefinitoparagrafo"/>
    <w:rsid w:val="003A7D3E"/>
  </w:style>
  <w:style w:type="character" w:customStyle="1" w:styleId="texte">
    <w:name w:val="texte"/>
    <w:basedOn w:val="Carpredefinitoparagrafo"/>
    <w:rsid w:val="003A7D3E"/>
  </w:style>
  <w:style w:type="table" w:styleId="Grigliatabella">
    <w:name w:val="Table Grid"/>
    <w:basedOn w:val="Tabellanormale"/>
    <w:uiPriority w:val="59"/>
    <w:rsid w:val="003A7D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elenco1">
    <w:name w:val="Paragrafo elenco1"/>
    <w:basedOn w:val="Normale"/>
    <w:rsid w:val="003A7D3E"/>
    <w:pPr>
      <w:tabs>
        <w:tab w:val="left" w:pos="5670"/>
      </w:tabs>
      <w:spacing w:after="0" w:line="240" w:lineRule="auto"/>
      <w:ind w:left="720"/>
      <w:jc w:val="both"/>
    </w:pPr>
    <w:rPr>
      <w:rFonts w:ascii="Arial" w:eastAsia="Times New Roman" w:hAnsi="Arial" w:cs="Arial"/>
      <w:lang w:val="it-CH"/>
    </w:rPr>
  </w:style>
  <w:style w:type="paragraph" w:customStyle="1" w:styleId="TexteExpos">
    <w:name w:val="*TexteExposé"/>
    <w:basedOn w:val="Normale"/>
    <w:qFormat/>
    <w:rsid w:val="003A7D3E"/>
    <w:pPr>
      <w:spacing w:after="60" w:line="240" w:lineRule="auto"/>
      <w:ind w:firstLine="284"/>
      <w:jc w:val="both"/>
    </w:pPr>
    <w:rPr>
      <w:rFonts w:ascii="Times New Roman" w:eastAsia="Times New Roman" w:hAnsi="Times New Roman"/>
      <w:sz w:val="20"/>
      <w:szCs w:val="20"/>
      <w:lang w:val="fr-CH" w:eastAsia="fr-CH"/>
    </w:rPr>
  </w:style>
  <w:style w:type="paragraph" w:customStyle="1" w:styleId="TexteEnumration">
    <w:name w:val="*TexteEnumération"/>
    <w:rsid w:val="003A7D3E"/>
    <w:pPr>
      <w:numPr>
        <w:numId w:val="2"/>
      </w:numPr>
      <w:tabs>
        <w:tab w:val="left" w:pos="284"/>
      </w:tabs>
      <w:overflowPunct w:val="0"/>
      <w:autoSpaceDE w:val="0"/>
      <w:autoSpaceDN w:val="0"/>
      <w:adjustRightInd w:val="0"/>
      <w:spacing w:after="60" w:line="240" w:lineRule="auto"/>
      <w:jc w:val="both"/>
      <w:textAlignment w:val="baseline"/>
    </w:pPr>
    <w:rPr>
      <w:rFonts w:ascii="Times New Roman" w:eastAsia="Times New Roman" w:hAnsi="Times New Roman" w:cs="Times New Roman"/>
      <w:sz w:val="20"/>
      <w:szCs w:val="20"/>
      <w:lang w:val="fr-FR" w:eastAsia="fr-FR"/>
    </w:rPr>
  </w:style>
  <w:style w:type="character" w:customStyle="1" w:styleId="Funotenzeichen">
    <w:name w:val="Fußnotenzeichen"/>
    <w:rsid w:val="003A7D3E"/>
  </w:style>
  <w:style w:type="character" w:styleId="Enfasicorsivo">
    <w:name w:val="Emphasis"/>
    <w:qFormat/>
    <w:rsid w:val="003A7D3E"/>
    <w:rPr>
      <w:i/>
      <w:iCs/>
    </w:rPr>
  </w:style>
  <w:style w:type="character" w:customStyle="1" w:styleId="s2">
    <w:name w:val="s2"/>
    <w:rsid w:val="003A7D3E"/>
    <w:rPr>
      <w:rFonts w:ascii=".SFUIText-Bold" w:hAnsi=".SFUIText-Bold" w:hint="default"/>
      <w:b/>
      <w:bCs/>
      <w:i w:val="0"/>
      <w:iCs w:val="0"/>
      <w:sz w:val="34"/>
      <w:szCs w:val="34"/>
    </w:rPr>
  </w:style>
  <w:style w:type="paragraph" w:customStyle="1" w:styleId="Standard">
    <w:name w:val="Standard"/>
    <w:rsid w:val="003A7D3E"/>
    <w:pPr>
      <w:suppressAutoHyphens/>
      <w:autoSpaceDN w:val="0"/>
      <w:textAlignment w:val="baseline"/>
    </w:pPr>
    <w:rPr>
      <w:rFonts w:ascii="Calibri" w:eastAsia="SimSun" w:hAnsi="Calibri" w:cs="F"/>
      <w:kern w:val="3"/>
    </w:rPr>
  </w:style>
  <w:style w:type="numbering" w:customStyle="1" w:styleId="Stile1">
    <w:name w:val="Stile1"/>
    <w:uiPriority w:val="99"/>
    <w:rsid w:val="003A7D3E"/>
    <w:pPr>
      <w:numPr>
        <w:numId w:val="3"/>
      </w:numPr>
    </w:pPr>
  </w:style>
  <w:style w:type="paragraph" w:styleId="Sommario3">
    <w:name w:val="toc 3"/>
    <w:basedOn w:val="Normale"/>
    <w:next w:val="Normale"/>
    <w:autoRedefine/>
    <w:uiPriority w:val="39"/>
    <w:unhideWhenUsed/>
    <w:rsid w:val="003A7D3E"/>
    <w:pPr>
      <w:spacing w:before="60" w:after="0" w:line="240" w:lineRule="auto"/>
      <w:jc w:val="both"/>
    </w:pPr>
    <w:rPr>
      <w:rFonts w:ascii="Arial" w:hAnsi="Arial"/>
      <w:sz w:val="24"/>
      <w:szCs w:val="24"/>
      <w:lang w:val="it-IT" w:eastAsia="it-IT"/>
    </w:rPr>
  </w:style>
  <w:style w:type="paragraph" w:customStyle="1" w:styleId="Style1">
    <w:name w:val="Style 1"/>
    <w:basedOn w:val="Normale"/>
    <w:rsid w:val="003A7D3E"/>
    <w:pPr>
      <w:widowControl w:val="0"/>
      <w:spacing w:after="0" w:line="276" w:lineRule="exact"/>
      <w:ind w:left="72" w:right="144"/>
    </w:pPr>
    <w:rPr>
      <w:rFonts w:ascii="Times New Roman" w:eastAsia="Times New Roman" w:hAnsi="Times New Roman"/>
      <w:noProof/>
      <w:color w:val="000000"/>
      <w:sz w:val="20"/>
      <w:szCs w:val="20"/>
      <w:lang w:val="it-IT" w:eastAsia="it-IT"/>
    </w:rPr>
  </w:style>
  <w:style w:type="character" w:customStyle="1" w:styleId="articoloocchiello1">
    <w:name w:val="articolo_occhiello1"/>
    <w:rsid w:val="003A7D3E"/>
    <w:rPr>
      <w:rFonts w:ascii="Arial" w:hAnsi="Arial" w:cs="Arial" w:hint="default"/>
      <w:b w:val="0"/>
      <w:bCs w:val="0"/>
      <w:strike w:val="0"/>
      <w:dstrike w:val="0"/>
      <w:color w:val="000000"/>
      <w:sz w:val="26"/>
      <w:szCs w:val="26"/>
      <w:u w:val="none"/>
      <w:effect w:val="none"/>
    </w:rPr>
  </w:style>
  <w:style w:type="paragraph" w:styleId="Corpodeltesto2">
    <w:name w:val="Body Text 2"/>
    <w:basedOn w:val="Normale"/>
    <w:link w:val="Corpodeltesto2Carattere"/>
    <w:rsid w:val="003A7D3E"/>
    <w:pPr>
      <w:spacing w:after="0" w:line="240" w:lineRule="auto"/>
    </w:pPr>
    <w:rPr>
      <w:rFonts w:ascii="Arial" w:eastAsia="Times" w:hAnsi="Arial"/>
      <w:color w:val="000000"/>
      <w:sz w:val="32"/>
      <w:szCs w:val="20"/>
      <w:lang w:val="it-IT" w:eastAsia="it-IT"/>
    </w:rPr>
  </w:style>
  <w:style w:type="character" w:customStyle="1" w:styleId="Corpodeltesto2Carattere">
    <w:name w:val="Corpo del testo 2 Carattere"/>
    <w:basedOn w:val="Carpredefinitoparagrafo"/>
    <w:link w:val="Corpodeltesto2"/>
    <w:rsid w:val="003A7D3E"/>
    <w:rPr>
      <w:rFonts w:ascii="Arial" w:eastAsia="Times" w:hAnsi="Arial" w:cs="Times New Roman"/>
      <w:color w:val="000000"/>
      <w:sz w:val="32"/>
      <w:szCs w:val="20"/>
      <w:lang w:val="it-IT" w:eastAsia="it-IT"/>
    </w:rPr>
  </w:style>
  <w:style w:type="paragraph" w:customStyle="1" w:styleId="p0">
    <w:name w:val="p0"/>
    <w:basedOn w:val="Normale"/>
    <w:rsid w:val="003A7D3E"/>
    <w:pPr>
      <w:widowControl w:val="0"/>
      <w:tabs>
        <w:tab w:val="left" w:pos="720"/>
      </w:tabs>
      <w:autoSpaceDE w:val="0"/>
      <w:autoSpaceDN w:val="0"/>
      <w:spacing w:after="0" w:line="240" w:lineRule="atLeast"/>
      <w:jc w:val="both"/>
    </w:pPr>
    <w:rPr>
      <w:rFonts w:ascii="Times" w:eastAsia="Times New Roman" w:hAnsi="Times"/>
      <w:sz w:val="24"/>
      <w:szCs w:val="20"/>
      <w:lang w:val="it-IT" w:eastAsia="it-IT"/>
    </w:rPr>
  </w:style>
  <w:style w:type="paragraph" w:customStyle="1" w:styleId="Carattere">
    <w:name w:val="Carattere"/>
    <w:next w:val="Normale"/>
    <w:rsid w:val="003A7D3E"/>
    <w:pPr>
      <w:spacing w:after="0" w:line="240" w:lineRule="auto"/>
    </w:pPr>
    <w:rPr>
      <w:rFonts w:ascii="Dutch" w:eastAsia="Times New Roman" w:hAnsi="Dutch" w:cs="Times New Roman"/>
      <w:sz w:val="20"/>
      <w:szCs w:val="20"/>
      <w:lang w:val="en-US" w:eastAsia="it-IT"/>
    </w:rPr>
  </w:style>
  <w:style w:type="paragraph" w:styleId="Rientrocorpodeltesto">
    <w:name w:val="Body Text Indent"/>
    <w:basedOn w:val="Normale"/>
    <w:link w:val="RientrocorpodeltestoCarattere"/>
    <w:rsid w:val="003A7D3E"/>
    <w:pPr>
      <w:spacing w:after="120" w:line="240" w:lineRule="auto"/>
      <w:ind w:left="283"/>
      <w:jc w:val="both"/>
    </w:pPr>
    <w:rPr>
      <w:rFonts w:ascii="Times New Roman" w:eastAsia="Times New Roman" w:hAnsi="Times New Roman"/>
      <w:sz w:val="24"/>
      <w:szCs w:val="20"/>
      <w:lang w:val="it-IT" w:eastAsia="it-IT"/>
    </w:rPr>
  </w:style>
  <w:style w:type="character" w:customStyle="1" w:styleId="RientrocorpodeltestoCarattere">
    <w:name w:val="Rientro corpo del testo Carattere"/>
    <w:basedOn w:val="Carpredefinitoparagrafo"/>
    <w:link w:val="Rientrocorpodeltesto"/>
    <w:rsid w:val="003A7D3E"/>
    <w:rPr>
      <w:rFonts w:ascii="Times New Roman" w:eastAsia="Times New Roman" w:hAnsi="Times New Roman" w:cs="Times New Roman"/>
      <w:sz w:val="24"/>
      <w:szCs w:val="20"/>
      <w:lang w:val="it-IT" w:eastAsia="it-IT"/>
    </w:rPr>
  </w:style>
  <w:style w:type="character" w:customStyle="1" w:styleId="tatitle">
    <w:name w:val="tatitle"/>
    <w:basedOn w:val="Carpredefinitoparagrafo"/>
    <w:rsid w:val="003A7D3E"/>
  </w:style>
  <w:style w:type="character" w:customStyle="1" w:styleId="tatext">
    <w:name w:val="tatext"/>
    <w:basedOn w:val="Carpredefinitoparagrafo"/>
    <w:rsid w:val="003A7D3E"/>
  </w:style>
  <w:style w:type="paragraph" w:customStyle="1" w:styleId="Art">
    <w:name w:val="Art"/>
    <w:rsid w:val="003A7D3E"/>
    <w:pPr>
      <w:tabs>
        <w:tab w:val="left" w:pos="1701"/>
      </w:tabs>
      <w:spacing w:after="0" w:line="240" w:lineRule="auto"/>
      <w:ind w:left="720" w:right="187"/>
      <w:jc w:val="both"/>
    </w:pPr>
    <w:rPr>
      <w:rFonts w:ascii="Arial" w:eastAsia="Times New Roman" w:hAnsi="Arial" w:cs="Times New Roman"/>
      <w:noProof/>
      <w:sz w:val="20"/>
      <w:szCs w:val="20"/>
      <w:lang w:val="it-IT" w:eastAsia="it-IT"/>
    </w:rPr>
  </w:style>
  <w:style w:type="paragraph" w:customStyle="1" w:styleId="Lettere">
    <w:name w:val="Lettere"/>
    <w:basedOn w:val="Art"/>
    <w:next w:val="Art"/>
    <w:rsid w:val="003A7D3E"/>
    <w:pPr>
      <w:tabs>
        <w:tab w:val="left" w:pos="1134"/>
      </w:tabs>
      <w:ind w:left="1134" w:hanging="414"/>
    </w:pPr>
  </w:style>
  <w:style w:type="paragraph" w:customStyle="1" w:styleId="Marginale">
    <w:name w:val="Marginale"/>
    <w:basedOn w:val="Art"/>
    <w:next w:val="Art"/>
    <w:rsid w:val="003A7D3E"/>
    <w:pPr>
      <w:ind w:left="187" w:right="4309"/>
    </w:pPr>
    <w:rPr>
      <w:b/>
    </w:rPr>
  </w:style>
  <w:style w:type="paragraph" w:customStyle="1" w:styleId="Captitgr">
    <w:name w:val="Cap tit gr"/>
    <w:basedOn w:val="Art"/>
    <w:next w:val="Art"/>
    <w:rsid w:val="003A7D3E"/>
    <w:pPr>
      <w:jc w:val="center"/>
    </w:pPr>
    <w:rPr>
      <w:b/>
    </w:rPr>
  </w:style>
  <w:style w:type="paragraph" w:customStyle="1" w:styleId="CAPITOLO">
    <w:name w:val="CAPITOLO"/>
    <w:basedOn w:val="Normale"/>
    <w:rsid w:val="003A7D3E"/>
    <w:pPr>
      <w:tabs>
        <w:tab w:val="left" w:pos="1701"/>
      </w:tabs>
      <w:spacing w:after="0" w:line="240" w:lineRule="auto"/>
      <w:ind w:left="720" w:right="187"/>
      <w:jc w:val="center"/>
    </w:pPr>
    <w:rPr>
      <w:rFonts w:ascii="Arial" w:eastAsia="Times New Roman" w:hAnsi="Arial"/>
      <w:caps/>
      <w:noProof/>
      <w:sz w:val="20"/>
      <w:szCs w:val="20"/>
      <w:lang w:val="it-IT" w:eastAsia="it-IT"/>
    </w:rPr>
  </w:style>
  <w:style w:type="paragraph" w:customStyle="1" w:styleId="carattere0">
    <w:name w:val="carattere"/>
    <w:basedOn w:val="Normale"/>
    <w:rsid w:val="003A7D3E"/>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Style2">
    <w:name w:val="Style 2"/>
    <w:basedOn w:val="Normale"/>
    <w:rsid w:val="003A7D3E"/>
    <w:pPr>
      <w:widowControl w:val="0"/>
      <w:spacing w:after="0" w:line="504" w:lineRule="atLeast"/>
      <w:ind w:left="288"/>
    </w:pPr>
    <w:rPr>
      <w:rFonts w:ascii="Times New Roman" w:eastAsia="Times New Roman" w:hAnsi="Times New Roman"/>
      <w:noProof/>
      <w:color w:val="000000"/>
      <w:sz w:val="20"/>
      <w:szCs w:val="20"/>
      <w:lang w:val="it-IT" w:eastAsia="it-IT"/>
    </w:rPr>
  </w:style>
  <w:style w:type="character" w:styleId="MacchinadascrivereHTML">
    <w:name w:val="HTML Typewriter"/>
    <w:rsid w:val="003A7D3E"/>
    <w:rPr>
      <w:rFonts w:ascii="Courier New" w:eastAsia="Times New Roman" w:hAnsi="Courier New" w:cs="Courier New"/>
      <w:sz w:val="20"/>
      <w:szCs w:val="20"/>
    </w:rPr>
  </w:style>
  <w:style w:type="paragraph" w:customStyle="1" w:styleId="Elenconumerato">
    <w:name w:val="Elenco numerato"/>
    <w:basedOn w:val="Normale"/>
    <w:autoRedefine/>
    <w:rsid w:val="003A7D3E"/>
    <w:pPr>
      <w:numPr>
        <w:numId w:val="4"/>
      </w:numPr>
      <w:tabs>
        <w:tab w:val="clear" w:pos="720"/>
        <w:tab w:val="num" w:pos="1134"/>
      </w:tabs>
      <w:spacing w:after="120" w:line="240" w:lineRule="auto"/>
      <w:ind w:left="1134" w:hanging="774"/>
      <w:jc w:val="both"/>
    </w:pPr>
    <w:rPr>
      <w:rFonts w:ascii="Verdana" w:eastAsia="Times New Roman" w:hAnsi="Verdana"/>
      <w:spacing w:val="10"/>
      <w:szCs w:val="24"/>
      <w:lang w:val="it-CH" w:eastAsia="it-IT"/>
    </w:rPr>
  </w:style>
  <w:style w:type="paragraph" w:customStyle="1" w:styleId="testo">
    <w:name w:val="testo"/>
    <w:basedOn w:val="Normale"/>
    <w:rsid w:val="003A7D3E"/>
    <w:pPr>
      <w:spacing w:after="120" w:line="240" w:lineRule="auto"/>
      <w:jc w:val="both"/>
    </w:pPr>
    <w:rPr>
      <w:rFonts w:ascii="Verdana" w:eastAsia="Times New Roman" w:hAnsi="Verdana"/>
      <w:spacing w:val="10"/>
      <w:szCs w:val="24"/>
      <w:lang w:val="it-CH" w:eastAsia="it-IT"/>
    </w:rPr>
  </w:style>
  <w:style w:type="paragraph" w:styleId="Titolo">
    <w:name w:val="Title"/>
    <w:basedOn w:val="Normale"/>
    <w:link w:val="TitoloCarattere"/>
    <w:uiPriority w:val="10"/>
    <w:qFormat/>
    <w:rsid w:val="003A7D3E"/>
    <w:pPr>
      <w:spacing w:after="0" w:line="240" w:lineRule="auto"/>
      <w:jc w:val="center"/>
    </w:pPr>
    <w:rPr>
      <w:rFonts w:ascii="Times New Roman" w:eastAsia="Times New Roman" w:hAnsi="Times New Roman"/>
      <w:b/>
      <w:sz w:val="28"/>
      <w:szCs w:val="20"/>
      <w:lang w:val="it-CH" w:eastAsia="it-IT"/>
    </w:rPr>
  </w:style>
  <w:style w:type="character" w:customStyle="1" w:styleId="TitoloCarattere">
    <w:name w:val="Titolo Carattere"/>
    <w:basedOn w:val="Carpredefinitoparagrafo"/>
    <w:link w:val="Titolo"/>
    <w:uiPriority w:val="10"/>
    <w:rsid w:val="003A7D3E"/>
    <w:rPr>
      <w:rFonts w:ascii="Times New Roman" w:eastAsia="Times New Roman" w:hAnsi="Times New Roman" w:cs="Times New Roman"/>
      <w:b/>
      <w:sz w:val="28"/>
      <w:szCs w:val="20"/>
      <w:lang w:eastAsia="it-IT"/>
    </w:rPr>
  </w:style>
  <w:style w:type="character" w:customStyle="1" w:styleId="titoloprima">
    <w:name w:val="titoloprima"/>
    <w:basedOn w:val="Carpredefinitoparagrafo"/>
    <w:rsid w:val="003A7D3E"/>
  </w:style>
  <w:style w:type="character" w:customStyle="1" w:styleId="datahomepage">
    <w:name w:val="datahomepage"/>
    <w:basedOn w:val="Carpredefinitoparagrafo"/>
    <w:rsid w:val="003A7D3E"/>
  </w:style>
  <w:style w:type="character" w:customStyle="1" w:styleId="rubricahomepage">
    <w:name w:val="rubricahomepage"/>
    <w:basedOn w:val="Carpredefinitoparagrafo"/>
    <w:rsid w:val="003A7D3E"/>
  </w:style>
  <w:style w:type="character" w:customStyle="1" w:styleId="sottotitoloprima">
    <w:name w:val="sottotitoloprima"/>
    <w:basedOn w:val="Carpredefinitoparagrafo"/>
    <w:rsid w:val="003A7D3E"/>
  </w:style>
  <w:style w:type="character" w:customStyle="1" w:styleId="occhiellotitoloprima">
    <w:name w:val="occhiellotitoloprima"/>
    <w:basedOn w:val="Carpredefinitoparagrafo"/>
    <w:rsid w:val="003A7D3E"/>
  </w:style>
  <w:style w:type="character" w:customStyle="1" w:styleId="corpoarticolo">
    <w:name w:val="corpoarticolo"/>
    <w:basedOn w:val="Carpredefinitoparagrafo"/>
    <w:rsid w:val="003A7D3E"/>
  </w:style>
  <w:style w:type="paragraph" w:styleId="Corpodeltesto3">
    <w:name w:val="Body Text 3"/>
    <w:basedOn w:val="Normale"/>
    <w:link w:val="Corpodeltesto3Carattere"/>
    <w:rsid w:val="003A7D3E"/>
    <w:pPr>
      <w:spacing w:after="120" w:line="240" w:lineRule="auto"/>
      <w:jc w:val="both"/>
    </w:pPr>
    <w:rPr>
      <w:rFonts w:ascii="Times New Roman" w:eastAsia="Times New Roman" w:hAnsi="Times New Roman"/>
      <w:sz w:val="16"/>
      <w:szCs w:val="16"/>
      <w:lang w:val="it-IT" w:eastAsia="it-IT"/>
    </w:rPr>
  </w:style>
  <w:style w:type="character" w:customStyle="1" w:styleId="Corpodeltesto3Carattere">
    <w:name w:val="Corpo del testo 3 Carattere"/>
    <w:basedOn w:val="Carpredefinitoparagrafo"/>
    <w:link w:val="Corpodeltesto3"/>
    <w:rsid w:val="003A7D3E"/>
    <w:rPr>
      <w:rFonts w:ascii="Times New Roman" w:eastAsia="Times New Roman" w:hAnsi="Times New Roman" w:cs="Times New Roman"/>
      <w:sz w:val="16"/>
      <w:szCs w:val="16"/>
      <w:lang w:val="it-IT" w:eastAsia="it-IT"/>
    </w:rPr>
  </w:style>
  <w:style w:type="paragraph" w:customStyle="1" w:styleId="Normale10">
    <w:name w:val="Normale1"/>
    <w:basedOn w:val="Normale"/>
    <w:rsid w:val="003A7D3E"/>
    <w:pPr>
      <w:spacing w:after="0" w:line="240" w:lineRule="auto"/>
    </w:pPr>
    <w:rPr>
      <w:rFonts w:ascii="Times New Roman" w:eastAsia="Times New Roman" w:hAnsi="Times New Roman"/>
      <w:sz w:val="24"/>
      <w:szCs w:val="24"/>
      <w:lang w:val="it-IT" w:eastAsia="it-IT"/>
    </w:rPr>
  </w:style>
  <w:style w:type="paragraph" w:styleId="Testonormale">
    <w:name w:val="Plain Text"/>
    <w:basedOn w:val="Normale"/>
    <w:link w:val="TestonormaleCarattere"/>
    <w:uiPriority w:val="99"/>
    <w:unhideWhenUsed/>
    <w:rsid w:val="003A7D3E"/>
    <w:pPr>
      <w:spacing w:after="0" w:line="240" w:lineRule="auto"/>
    </w:pPr>
    <w:rPr>
      <w:rFonts w:ascii="Consolas" w:hAnsi="Consolas"/>
      <w:sz w:val="21"/>
      <w:szCs w:val="21"/>
      <w:lang w:val="it-CH"/>
    </w:rPr>
  </w:style>
  <w:style w:type="character" w:customStyle="1" w:styleId="TestonormaleCarattere">
    <w:name w:val="Testo normale Carattere"/>
    <w:basedOn w:val="Carpredefinitoparagrafo"/>
    <w:link w:val="Testonormale"/>
    <w:uiPriority w:val="99"/>
    <w:rsid w:val="003A7D3E"/>
    <w:rPr>
      <w:rFonts w:ascii="Consolas" w:eastAsia="Calibri" w:hAnsi="Consolas" w:cs="Times New Roman"/>
      <w:sz w:val="21"/>
      <w:szCs w:val="21"/>
    </w:rPr>
  </w:style>
  <w:style w:type="character" w:customStyle="1" w:styleId="PlainTextChar">
    <w:name w:val="Plain Text Char"/>
    <w:basedOn w:val="Carpredefinitoparagrafo"/>
    <w:semiHidden/>
    <w:rsid w:val="003A7D3E"/>
    <w:rPr>
      <w:rFonts w:ascii="Courier" w:eastAsia="Times New Roman" w:hAnsi="Courier" w:cs="Times New Roman"/>
      <w:sz w:val="21"/>
      <w:szCs w:val="21"/>
      <w:lang w:eastAsia="it-IT"/>
    </w:rPr>
  </w:style>
  <w:style w:type="paragraph" w:customStyle="1" w:styleId="elenconumeri">
    <w:name w:val="elenco numeri"/>
    <w:basedOn w:val="testo"/>
    <w:rsid w:val="003A7D3E"/>
    <w:pPr>
      <w:tabs>
        <w:tab w:val="num" w:pos="567"/>
      </w:tabs>
      <w:ind w:left="567" w:hanging="360"/>
    </w:pPr>
    <w:rPr>
      <w:sz w:val="20"/>
    </w:rPr>
  </w:style>
  <w:style w:type="paragraph" w:customStyle="1" w:styleId="CM1">
    <w:name w:val="CM1"/>
    <w:basedOn w:val="Default"/>
    <w:next w:val="Default"/>
    <w:rsid w:val="003A7D3E"/>
    <w:pPr>
      <w:widowControl w:val="0"/>
      <w:spacing w:line="276" w:lineRule="atLeast"/>
    </w:pPr>
    <w:rPr>
      <w:rFonts w:ascii="Arial" w:eastAsia="Times New Roman" w:hAnsi="Arial"/>
      <w:color w:val="auto"/>
      <w:lang w:val="it-IT" w:eastAsia="it-IT"/>
    </w:rPr>
  </w:style>
  <w:style w:type="paragraph" w:customStyle="1" w:styleId="CM3">
    <w:name w:val="CM3"/>
    <w:basedOn w:val="Default"/>
    <w:next w:val="Default"/>
    <w:rsid w:val="003A7D3E"/>
    <w:pPr>
      <w:widowControl w:val="0"/>
    </w:pPr>
    <w:rPr>
      <w:rFonts w:ascii="Arial" w:eastAsia="Times New Roman" w:hAnsi="Arial"/>
      <w:color w:val="auto"/>
      <w:lang w:val="it-IT" w:eastAsia="it-IT"/>
    </w:rPr>
  </w:style>
  <w:style w:type="paragraph" w:customStyle="1" w:styleId="CM4">
    <w:name w:val="CM4"/>
    <w:basedOn w:val="Default"/>
    <w:next w:val="Default"/>
    <w:rsid w:val="003A7D3E"/>
    <w:pPr>
      <w:widowControl w:val="0"/>
    </w:pPr>
    <w:rPr>
      <w:rFonts w:ascii="Arial" w:eastAsia="Times New Roman" w:hAnsi="Arial"/>
      <w:color w:val="auto"/>
      <w:lang w:val="it-IT" w:eastAsia="it-IT"/>
    </w:rPr>
  </w:style>
  <w:style w:type="character" w:customStyle="1" w:styleId="jcecaption">
    <w:name w:val="jce_caption"/>
    <w:basedOn w:val="Carpredefinitoparagrafo"/>
    <w:rsid w:val="003A7D3E"/>
  </w:style>
  <w:style w:type="character" w:customStyle="1" w:styleId="Titolo10">
    <w:name w:val="Titolo1"/>
    <w:basedOn w:val="Carpredefinitoparagrafo"/>
    <w:rsid w:val="003A7D3E"/>
  </w:style>
  <w:style w:type="paragraph" w:customStyle="1" w:styleId="CM2">
    <w:name w:val="CM2"/>
    <w:basedOn w:val="Default"/>
    <w:next w:val="Default"/>
    <w:rsid w:val="003A7D3E"/>
    <w:pPr>
      <w:widowControl w:val="0"/>
    </w:pPr>
    <w:rPr>
      <w:rFonts w:eastAsia="Times New Roman"/>
      <w:color w:val="auto"/>
      <w:lang w:val="it-IT" w:eastAsia="it-IT"/>
    </w:rPr>
  </w:style>
  <w:style w:type="paragraph" w:customStyle="1" w:styleId="Stile">
    <w:name w:val="Stile"/>
    <w:rsid w:val="003A7D3E"/>
    <w:pPr>
      <w:widowControl w:val="0"/>
      <w:autoSpaceDE w:val="0"/>
      <w:autoSpaceDN w:val="0"/>
      <w:adjustRightInd w:val="0"/>
      <w:spacing w:after="0" w:line="240" w:lineRule="auto"/>
    </w:pPr>
    <w:rPr>
      <w:rFonts w:ascii="Times New Roman" w:eastAsia="Times New Roman" w:hAnsi="Times New Roman" w:cs="Times New Roman"/>
      <w:sz w:val="24"/>
      <w:szCs w:val="24"/>
      <w:lang w:val="it-IT" w:eastAsia="it-IT"/>
    </w:rPr>
  </w:style>
  <w:style w:type="paragraph" w:customStyle="1" w:styleId="Normal1">
    <w:name w:val="Normal1"/>
    <w:rsid w:val="003A7D3E"/>
    <w:rPr>
      <w:rFonts w:ascii="Calibri" w:eastAsia="Calibri" w:hAnsi="Calibri" w:cs="Times New Roman"/>
      <w:lang w:bidi="it-IT"/>
    </w:rPr>
  </w:style>
  <w:style w:type="paragraph" w:customStyle="1" w:styleId="ListParagraph1">
    <w:name w:val="List Paragraph1"/>
    <w:basedOn w:val="Normale"/>
    <w:rsid w:val="003A7D3E"/>
    <w:pPr>
      <w:ind w:left="720"/>
      <w:contextualSpacing/>
    </w:pPr>
    <w:rPr>
      <w:rFonts w:eastAsia="Times New Roman"/>
      <w:lang w:val="it-CH"/>
    </w:rPr>
  </w:style>
  <w:style w:type="character" w:customStyle="1" w:styleId="st">
    <w:name w:val="st"/>
    <w:basedOn w:val="Carpredefinitoparagrafo"/>
    <w:rsid w:val="003A7D3E"/>
  </w:style>
  <w:style w:type="paragraph" w:customStyle="1" w:styleId="Elencoacolori-Colore11">
    <w:name w:val="Elenco a colori - Colore 11"/>
    <w:basedOn w:val="Normale"/>
    <w:qFormat/>
    <w:rsid w:val="003A7D3E"/>
    <w:pPr>
      <w:ind w:left="720"/>
      <w:contextualSpacing/>
    </w:pPr>
    <w:rPr>
      <w:rFonts w:ascii="Cambria" w:eastAsia="Cambria" w:hAnsi="Cambria"/>
      <w:lang w:val="it-IT"/>
    </w:rPr>
  </w:style>
  <w:style w:type="paragraph" w:styleId="Testonotadichiusura">
    <w:name w:val="endnote text"/>
    <w:basedOn w:val="Normale"/>
    <w:link w:val="TestonotadichiusuraCarattere"/>
    <w:semiHidden/>
    <w:unhideWhenUsed/>
    <w:rsid w:val="003A7D3E"/>
    <w:rPr>
      <w:rFonts w:ascii="Omnes" w:hAnsi="Omnes" w:cs="Courier"/>
      <w:sz w:val="20"/>
      <w:szCs w:val="20"/>
    </w:rPr>
  </w:style>
  <w:style w:type="character" w:customStyle="1" w:styleId="TestonotadichiusuraCarattere">
    <w:name w:val="Testo nota di chiusura Carattere"/>
    <w:basedOn w:val="Carpredefinitoparagrafo"/>
    <w:link w:val="Testonotadichiusura"/>
    <w:semiHidden/>
    <w:rsid w:val="003A7D3E"/>
    <w:rPr>
      <w:rFonts w:ascii="Omnes" w:eastAsia="Calibri" w:hAnsi="Omnes" w:cs="Courier"/>
      <w:sz w:val="20"/>
      <w:szCs w:val="20"/>
      <w:lang w:val="de-CH"/>
    </w:rPr>
  </w:style>
  <w:style w:type="character" w:styleId="Rimandonotadichiusura">
    <w:name w:val="endnote reference"/>
    <w:semiHidden/>
    <w:unhideWhenUsed/>
    <w:rsid w:val="003A7D3E"/>
    <w:rPr>
      <w:vertAlign w:val="superscript"/>
    </w:rPr>
  </w:style>
  <w:style w:type="paragraph" w:customStyle="1" w:styleId="Grigliachiara-Colore31">
    <w:name w:val="Griglia chiara - Colore 31"/>
    <w:basedOn w:val="Normale"/>
    <w:qFormat/>
    <w:rsid w:val="003A7D3E"/>
    <w:pPr>
      <w:spacing w:after="120" w:line="240" w:lineRule="auto"/>
      <w:ind w:left="720"/>
      <w:contextualSpacing/>
    </w:pPr>
    <w:rPr>
      <w:rFonts w:ascii="Cambria" w:eastAsia="Cambria" w:hAnsi="Cambria"/>
      <w:lang w:val="it-CH"/>
    </w:rPr>
  </w:style>
  <w:style w:type="paragraph" w:customStyle="1" w:styleId="NoSpacing1">
    <w:name w:val="No Spacing1"/>
    <w:rsid w:val="003A7D3E"/>
    <w:pPr>
      <w:spacing w:after="0" w:line="240" w:lineRule="auto"/>
    </w:pPr>
    <w:rPr>
      <w:rFonts w:ascii="Calibri" w:eastAsia="Times New Roman" w:hAnsi="Calibri" w:cs="Times New Roman"/>
    </w:rPr>
  </w:style>
  <w:style w:type="character" w:customStyle="1" w:styleId="abody">
    <w:name w:val="abody"/>
    <w:rsid w:val="003A7D3E"/>
  </w:style>
  <w:style w:type="paragraph" w:customStyle="1" w:styleId="Predefinito">
    <w:name w:val="Predefinito"/>
    <w:rsid w:val="003A7D3E"/>
    <w:pPr>
      <w:tabs>
        <w:tab w:val="left" w:pos="709"/>
      </w:tabs>
      <w:suppressAutoHyphens/>
      <w:spacing w:line="276" w:lineRule="atLeast"/>
    </w:pPr>
    <w:rPr>
      <w:rFonts w:ascii="Calibri" w:eastAsia="Times New Roman" w:hAnsi="Calibri" w:cs="Times New Roman"/>
      <w:lang w:val="de-CH"/>
    </w:rPr>
  </w:style>
  <w:style w:type="character" w:customStyle="1" w:styleId="IntenseEmphasis1">
    <w:name w:val="Intense Emphasis1"/>
    <w:rsid w:val="003A7D3E"/>
    <w:rPr>
      <w:rFonts w:cs="Times New Roman"/>
      <w:b/>
      <w:bCs/>
      <w:i/>
      <w:iCs/>
      <w:color w:val="4F81BD"/>
    </w:rPr>
  </w:style>
  <w:style w:type="paragraph" w:styleId="Sottotitolo">
    <w:name w:val="Subtitle"/>
    <w:basedOn w:val="Normale"/>
    <w:next w:val="Normale"/>
    <w:link w:val="SottotitoloCarattere"/>
    <w:qFormat/>
    <w:rsid w:val="003A7D3E"/>
    <w:pPr>
      <w:numPr>
        <w:ilvl w:val="1"/>
      </w:numPr>
      <w:spacing w:after="0" w:line="240" w:lineRule="auto"/>
    </w:pPr>
    <w:rPr>
      <w:rFonts w:eastAsia="Times New Roman"/>
      <w:i/>
      <w:iCs/>
      <w:color w:val="4F81BD"/>
      <w:spacing w:val="15"/>
      <w:sz w:val="24"/>
      <w:szCs w:val="24"/>
      <w:lang w:val="it-IT" w:eastAsia="it-IT"/>
    </w:rPr>
  </w:style>
  <w:style w:type="character" w:customStyle="1" w:styleId="SottotitoloCarattere">
    <w:name w:val="Sottotitolo Carattere"/>
    <w:basedOn w:val="Carpredefinitoparagrafo"/>
    <w:link w:val="Sottotitolo"/>
    <w:rsid w:val="003A7D3E"/>
    <w:rPr>
      <w:rFonts w:ascii="Calibri" w:eastAsia="Times New Roman" w:hAnsi="Calibri" w:cs="Times New Roman"/>
      <w:i/>
      <w:iCs/>
      <w:color w:val="4F81BD"/>
      <w:spacing w:val="15"/>
      <w:sz w:val="24"/>
      <w:szCs w:val="24"/>
      <w:lang w:val="it-IT" w:eastAsia="it-IT"/>
    </w:rPr>
  </w:style>
  <w:style w:type="paragraph" w:customStyle="1" w:styleId="IntenseQuote1">
    <w:name w:val="Intense Quote1"/>
    <w:basedOn w:val="Normale"/>
    <w:next w:val="Normale"/>
    <w:link w:val="IntenseQuoteChar"/>
    <w:rsid w:val="003A7D3E"/>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val="it-IT" w:eastAsia="it-IT"/>
    </w:rPr>
  </w:style>
  <w:style w:type="character" w:customStyle="1" w:styleId="IntenseQuoteChar">
    <w:name w:val="Intense Quote Char"/>
    <w:link w:val="IntenseQuote1"/>
    <w:locked/>
    <w:rsid w:val="003A7D3E"/>
    <w:rPr>
      <w:rFonts w:ascii="Times New Roman" w:eastAsia="Times New Roman" w:hAnsi="Times New Roman" w:cs="Times New Roman"/>
      <w:b/>
      <w:bCs/>
      <w:i/>
      <w:iCs/>
      <w:color w:val="4F81BD"/>
      <w:sz w:val="24"/>
      <w:szCs w:val="24"/>
      <w:lang w:val="it-IT" w:eastAsia="it-IT"/>
    </w:rPr>
  </w:style>
  <w:style w:type="character" w:customStyle="1" w:styleId="maintitle">
    <w:name w:val="maintitle"/>
    <w:basedOn w:val="Carpredefinitoparagrafo"/>
    <w:rsid w:val="003A7D3E"/>
  </w:style>
  <w:style w:type="paragraph" w:customStyle="1" w:styleId="Heading11">
    <w:name w:val="Heading 11"/>
    <w:next w:val="Titolo1"/>
    <w:qFormat/>
    <w:rsid w:val="003A7D3E"/>
    <w:pPr>
      <w:keepNext/>
      <w:spacing w:after="0" w:line="240" w:lineRule="auto"/>
      <w:outlineLvl w:val="0"/>
    </w:pPr>
    <w:rPr>
      <w:rFonts w:ascii="Helvetica" w:eastAsia="Arial Unicode MS" w:hAnsi="Helvetica" w:cs="Times New Roman"/>
      <w:b/>
      <w:color w:val="000000"/>
      <w:sz w:val="36"/>
      <w:szCs w:val="20"/>
      <w:lang w:eastAsia="it-CH"/>
    </w:rPr>
  </w:style>
  <w:style w:type="paragraph" w:customStyle="1" w:styleId="Body1">
    <w:name w:val="Body 1"/>
    <w:rsid w:val="003A7D3E"/>
    <w:pPr>
      <w:spacing w:after="0" w:line="240" w:lineRule="auto"/>
    </w:pPr>
    <w:rPr>
      <w:rFonts w:ascii="Helvetica" w:eastAsia="Arial Unicode MS" w:hAnsi="Helvetica" w:cs="Times New Roman"/>
      <w:color w:val="000000"/>
      <w:sz w:val="24"/>
      <w:szCs w:val="20"/>
      <w:lang w:eastAsia="it-CH"/>
    </w:rPr>
  </w:style>
  <w:style w:type="paragraph" w:customStyle="1" w:styleId="Subtitle1">
    <w:name w:val="Subtitle1"/>
    <w:rsid w:val="003A7D3E"/>
    <w:pPr>
      <w:keepNext/>
      <w:spacing w:after="0" w:line="240" w:lineRule="auto"/>
    </w:pPr>
    <w:rPr>
      <w:rFonts w:ascii="Helvetica" w:eastAsia="Arial Unicode MS" w:hAnsi="Helvetica" w:cs="Times New Roman"/>
      <w:color w:val="000000"/>
      <w:sz w:val="48"/>
      <w:szCs w:val="20"/>
      <w:lang w:eastAsia="it-CH"/>
    </w:rPr>
  </w:style>
  <w:style w:type="paragraph" w:customStyle="1" w:styleId="Caption1">
    <w:name w:val="Caption 1"/>
    <w:rsid w:val="003A7D3E"/>
    <w:pPr>
      <w:spacing w:after="0" w:line="240" w:lineRule="auto"/>
    </w:pPr>
    <w:rPr>
      <w:rFonts w:ascii="Helvetica" w:eastAsia="Arial Unicode MS" w:hAnsi="Helvetica" w:cs="Times New Roman"/>
      <w:i/>
      <w:color w:val="000000"/>
      <w:szCs w:val="20"/>
      <w:lang w:eastAsia="it-CH"/>
    </w:rPr>
  </w:style>
  <w:style w:type="paragraph" w:customStyle="1" w:styleId="BodyBullet">
    <w:name w:val="Body Bullet"/>
    <w:rsid w:val="003A7D3E"/>
    <w:pPr>
      <w:spacing w:after="0" w:line="240" w:lineRule="auto"/>
    </w:pPr>
    <w:rPr>
      <w:rFonts w:ascii="Helvetica" w:eastAsia="Arial Unicode MS" w:hAnsi="Helvetica" w:cs="Times New Roman"/>
      <w:color w:val="000000"/>
      <w:sz w:val="24"/>
      <w:szCs w:val="20"/>
      <w:lang w:eastAsia="it-CH"/>
    </w:rPr>
  </w:style>
  <w:style w:type="paragraph" w:customStyle="1" w:styleId="Puntielenco">
    <w:name w:val="Punti elenco"/>
    <w:rsid w:val="003A7D3E"/>
    <w:pPr>
      <w:tabs>
        <w:tab w:val="num" w:pos="720"/>
      </w:tabs>
      <w:spacing w:after="0" w:line="240" w:lineRule="auto"/>
      <w:ind w:left="720" w:hanging="360"/>
    </w:pPr>
    <w:rPr>
      <w:rFonts w:ascii="Times New Roman" w:eastAsia="Times New Roman" w:hAnsi="Times New Roman" w:cs="Times New Roman"/>
      <w:sz w:val="20"/>
      <w:szCs w:val="20"/>
      <w:lang w:eastAsia="it-CH"/>
    </w:rPr>
  </w:style>
  <w:style w:type="character" w:customStyle="1" w:styleId="apple-style-span">
    <w:name w:val="apple-style-span"/>
    <w:rsid w:val="003A7D3E"/>
  </w:style>
  <w:style w:type="paragraph" w:customStyle="1" w:styleId="marginale0">
    <w:name w:val="marginale"/>
    <w:basedOn w:val="Normale"/>
    <w:rsid w:val="003A7D3E"/>
    <w:pPr>
      <w:spacing w:before="100" w:beforeAutospacing="1" w:after="100" w:afterAutospacing="1" w:line="240" w:lineRule="auto"/>
    </w:pPr>
    <w:rPr>
      <w:rFonts w:ascii="Times New Roman" w:eastAsia="Times New Roman" w:hAnsi="Times New Roman"/>
      <w:sz w:val="24"/>
      <w:szCs w:val="24"/>
      <w:lang w:val="it-CH" w:eastAsia="it-CH"/>
    </w:rPr>
  </w:style>
  <w:style w:type="paragraph" w:customStyle="1" w:styleId="art0">
    <w:name w:val="art"/>
    <w:basedOn w:val="Normale"/>
    <w:rsid w:val="003A7D3E"/>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esp">
    <w:name w:val="esp"/>
    <w:basedOn w:val="Carpredefinitoparagrafo"/>
    <w:rsid w:val="003A7D3E"/>
  </w:style>
  <w:style w:type="character" w:customStyle="1" w:styleId="apple-tab-span">
    <w:name w:val="apple-tab-span"/>
    <w:basedOn w:val="Carpredefinitoparagrafo"/>
    <w:rsid w:val="003A7D3E"/>
  </w:style>
  <w:style w:type="paragraph" w:customStyle="1" w:styleId="Modulovuoto">
    <w:name w:val="Modulo vuoto"/>
    <w:rsid w:val="003A7D3E"/>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3A7D3E"/>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Times New Roman" w:hAnsi="Helvetica" w:cs="Helvetica"/>
      <w:color w:val="000000"/>
      <w:sz w:val="20"/>
      <w:szCs w:val="20"/>
      <w:lang w:val="it-IT" w:eastAsia="it-IT"/>
    </w:rPr>
  </w:style>
  <w:style w:type="character" w:customStyle="1" w:styleId="Hyperlink0">
    <w:name w:val="Hyperlink.0"/>
    <w:rsid w:val="003A7D3E"/>
    <w:rPr>
      <w:rFonts w:cs="Times New Roman"/>
      <w:color w:val="000099"/>
      <w:u w:val="single"/>
    </w:rPr>
  </w:style>
  <w:style w:type="paragraph" w:customStyle="1" w:styleId="xmsonormal">
    <w:name w:val="x_msonormal"/>
    <w:basedOn w:val="Normale"/>
    <w:rsid w:val="003A7D3E"/>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
    <w:name w:val="x_msolistparagraph"/>
    <w:basedOn w:val="Normale"/>
    <w:rsid w:val="003A7D3E"/>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middle">
    <w:name w:val="x_msolistparagraphcxspmiddle"/>
    <w:basedOn w:val="Normale"/>
    <w:rsid w:val="003A7D3E"/>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last">
    <w:name w:val="x_msolistparagraphcxsplast"/>
    <w:basedOn w:val="Normale"/>
    <w:rsid w:val="003A7D3E"/>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CM5">
    <w:name w:val="CM5"/>
    <w:basedOn w:val="Default"/>
    <w:next w:val="Default"/>
    <w:rsid w:val="003A7D3E"/>
    <w:pPr>
      <w:widowControl w:val="0"/>
    </w:pPr>
    <w:rPr>
      <w:rFonts w:eastAsia="Times New Roman"/>
      <w:color w:val="auto"/>
      <w:lang w:val="it-IT" w:eastAsia="it-IT"/>
    </w:rPr>
  </w:style>
  <w:style w:type="paragraph" w:customStyle="1" w:styleId="CM6">
    <w:name w:val="CM6"/>
    <w:basedOn w:val="Default"/>
    <w:next w:val="Default"/>
    <w:rsid w:val="003A7D3E"/>
    <w:pPr>
      <w:widowControl w:val="0"/>
    </w:pPr>
    <w:rPr>
      <w:rFonts w:eastAsia="Times New Roman"/>
      <w:color w:val="auto"/>
      <w:lang w:val="it-IT" w:eastAsia="it-IT"/>
    </w:rPr>
  </w:style>
  <w:style w:type="paragraph" w:customStyle="1" w:styleId="margintop0">
    <w:name w:val="margintop0"/>
    <w:basedOn w:val="Normale"/>
    <w:rsid w:val="003A7D3E"/>
    <w:pPr>
      <w:spacing w:after="100" w:afterAutospacing="1" w:line="240" w:lineRule="auto"/>
    </w:pPr>
    <w:rPr>
      <w:rFonts w:ascii="Times New Roman" w:eastAsia="Times New Roman" w:hAnsi="Times New Roman"/>
      <w:sz w:val="24"/>
      <w:szCs w:val="24"/>
      <w:lang w:val="it-IT" w:eastAsia="it-IT"/>
    </w:rPr>
  </w:style>
  <w:style w:type="paragraph" w:customStyle="1" w:styleId="lead">
    <w:name w:val="lead"/>
    <w:basedOn w:val="Normale"/>
    <w:rsid w:val="003A7D3E"/>
    <w:pPr>
      <w:spacing w:before="100" w:beforeAutospacing="1" w:after="100" w:afterAutospacing="1" w:line="240" w:lineRule="auto"/>
    </w:pPr>
    <w:rPr>
      <w:rFonts w:ascii="Times New Roman" w:eastAsia="Times New Roman" w:hAnsi="Times New Roman"/>
      <w:sz w:val="24"/>
      <w:szCs w:val="24"/>
      <w:lang w:val="it-CH" w:eastAsia="it-CH"/>
    </w:rPr>
  </w:style>
  <w:style w:type="paragraph" w:styleId="Puntoelenco">
    <w:name w:val="List Bullet"/>
    <w:basedOn w:val="Normale"/>
    <w:rsid w:val="003A7D3E"/>
    <w:pPr>
      <w:numPr>
        <w:numId w:val="5"/>
      </w:numPr>
    </w:pPr>
    <w:rPr>
      <w:rFonts w:eastAsia="MS ??"/>
      <w:lang w:val="it-CH"/>
    </w:rPr>
  </w:style>
  <w:style w:type="paragraph" w:customStyle="1" w:styleId="Listenabsatz">
    <w:name w:val="Listenabsatz"/>
    <w:basedOn w:val="Standard"/>
    <w:rsid w:val="003A7D3E"/>
    <w:pPr>
      <w:spacing w:after="160" w:line="251" w:lineRule="auto"/>
      <w:ind w:left="720"/>
    </w:pPr>
    <w:rPr>
      <w:rFonts w:eastAsia="Calibri" w:cs="Times New Roman"/>
      <w:kern w:val="0"/>
      <w:lang w:val="de-CH"/>
    </w:rPr>
  </w:style>
  <w:style w:type="character" w:customStyle="1" w:styleId="st1">
    <w:name w:val="st1"/>
    <w:rsid w:val="003A7D3E"/>
  </w:style>
  <w:style w:type="character" w:customStyle="1" w:styleId="s4">
    <w:name w:val="s4"/>
    <w:rsid w:val="003A7D3E"/>
  </w:style>
  <w:style w:type="character" w:customStyle="1" w:styleId="s6">
    <w:name w:val="s6"/>
    <w:rsid w:val="003A7D3E"/>
  </w:style>
  <w:style w:type="character" w:customStyle="1" w:styleId="s8">
    <w:name w:val="s8"/>
    <w:rsid w:val="003A7D3E"/>
  </w:style>
  <w:style w:type="character" w:customStyle="1" w:styleId="s9">
    <w:name w:val="s9"/>
    <w:rsid w:val="003A7D3E"/>
  </w:style>
  <w:style w:type="paragraph" w:customStyle="1" w:styleId="Standard1">
    <w:name w:val="Standard1"/>
    <w:rsid w:val="003A7D3E"/>
    <w:pPr>
      <w:suppressAutoHyphens/>
      <w:spacing w:after="0" w:line="240" w:lineRule="auto"/>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3A7D3E"/>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3A7D3E"/>
    <w:pPr>
      <w:spacing w:before="100" w:beforeAutospacing="1" w:after="100" w:afterAutospacing="1" w:line="240" w:lineRule="auto"/>
    </w:pPr>
    <w:rPr>
      <w:rFonts w:ascii="Times New Roman" w:hAnsi="Times New Roman"/>
      <w:sz w:val="24"/>
      <w:szCs w:val="24"/>
      <w:lang w:val="it-CH" w:eastAsia="it-CH"/>
    </w:rPr>
  </w:style>
  <w:style w:type="paragraph" w:styleId="Didascalia">
    <w:name w:val="caption"/>
    <w:basedOn w:val="Normale"/>
    <w:next w:val="Normale"/>
    <w:qFormat/>
    <w:rsid w:val="003A7D3E"/>
    <w:pPr>
      <w:keepNext/>
      <w:spacing w:before="360" w:after="120" w:line="240" w:lineRule="auto"/>
    </w:pPr>
    <w:rPr>
      <w:rFonts w:ascii="Arial" w:eastAsia="Times New Roman" w:hAnsi="Arial"/>
      <w:b/>
      <w:bCs/>
      <w:sz w:val="20"/>
      <w:szCs w:val="20"/>
      <w:lang w:val="it-CH" w:eastAsia="it-IT"/>
    </w:rPr>
  </w:style>
  <w:style w:type="paragraph" w:customStyle="1" w:styleId="ng-scope">
    <w:name w:val="ng-scope"/>
    <w:basedOn w:val="Normale"/>
    <w:rsid w:val="003A7D3E"/>
    <w:pPr>
      <w:spacing w:before="100" w:beforeAutospacing="1" w:after="100" w:afterAutospacing="1" w:line="240" w:lineRule="auto"/>
    </w:pPr>
    <w:rPr>
      <w:rFonts w:ascii="Times" w:eastAsiaTheme="minorEastAsia" w:hAnsi="Times" w:cstheme="minorBidi"/>
      <w:sz w:val="20"/>
      <w:szCs w:val="20"/>
      <w:lang w:val="it-CH" w:eastAsia="it-IT"/>
    </w:rPr>
  </w:style>
  <w:style w:type="numbering" w:customStyle="1" w:styleId="Conlettere">
    <w:name w:val="Con lettere"/>
    <w:rsid w:val="003A7D3E"/>
  </w:style>
  <w:style w:type="paragraph" w:customStyle="1" w:styleId="Corpo">
    <w:name w:val="Corpo"/>
    <w:rsid w:val="003A7D3E"/>
    <w:pPr>
      <w:spacing w:after="0" w:line="240" w:lineRule="auto"/>
    </w:pPr>
    <w:rPr>
      <w:rFonts w:ascii="Helvetica Neue" w:eastAsia="Helvetica Neue" w:hAnsi="Helvetica Neue" w:cs="Helvetica Neue"/>
      <w:color w:val="000000"/>
      <w:lang w:eastAsia="it-CH"/>
    </w:rPr>
  </w:style>
  <w:style w:type="paragraph" w:customStyle="1" w:styleId="Normale2">
    <w:name w:val="Normale2"/>
    <w:rsid w:val="003A7D3E"/>
    <w:pPr>
      <w:pBdr>
        <w:top w:val="nil"/>
        <w:left w:val="nil"/>
        <w:bottom w:val="nil"/>
        <w:right w:val="nil"/>
        <w:between w:val="nil"/>
      </w:pBdr>
      <w:spacing w:after="0"/>
    </w:pPr>
    <w:rPr>
      <w:rFonts w:ascii="Arial" w:eastAsia="Arial" w:hAnsi="Arial" w:cs="Arial"/>
      <w:color w:val="000000"/>
      <w:lang w:eastAsia="it-CH"/>
    </w:rPr>
  </w:style>
  <w:style w:type="paragraph" w:customStyle="1" w:styleId="s5">
    <w:name w:val="s5"/>
    <w:basedOn w:val="Normale"/>
    <w:uiPriority w:val="99"/>
    <w:semiHidden/>
    <w:rsid w:val="003A7D3E"/>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s11">
    <w:name w:val="s11"/>
    <w:basedOn w:val="Normale"/>
    <w:uiPriority w:val="99"/>
    <w:semiHidden/>
    <w:rsid w:val="003A7D3E"/>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20">
    <w:name w:val="bumpedfont20"/>
    <w:basedOn w:val="Carpredefinitoparagrafo"/>
    <w:rsid w:val="003A7D3E"/>
  </w:style>
  <w:style w:type="character" w:customStyle="1" w:styleId="tgc">
    <w:name w:val="_tgc"/>
    <w:basedOn w:val="Carpredefinitoparagrafo"/>
    <w:rsid w:val="003A7D3E"/>
  </w:style>
  <w:style w:type="paragraph" w:customStyle="1" w:styleId="StileArialStandard">
    <w:name w:val="Stile Arial Standard"/>
    <w:link w:val="StileArialStandardCarattere"/>
    <w:qFormat/>
    <w:rsid w:val="003A7D3E"/>
    <w:rPr>
      <w:rFonts w:ascii="Arial" w:eastAsia="Times New Roman" w:hAnsi="Arial" w:cs="Times New Roman"/>
      <w:color w:val="000000" w:themeColor="text1"/>
      <w:szCs w:val="20"/>
      <w:lang w:val="it-IT" w:eastAsia="it-IT"/>
    </w:rPr>
  </w:style>
  <w:style w:type="character" w:customStyle="1" w:styleId="StileArialStandardCarattere">
    <w:name w:val="Stile Arial Standard Carattere"/>
    <w:basedOn w:val="Carpredefinitoparagrafo"/>
    <w:link w:val="StileArialStandard"/>
    <w:rsid w:val="003A7D3E"/>
    <w:rPr>
      <w:rFonts w:ascii="Arial" w:eastAsia="Times New Roman" w:hAnsi="Arial" w:cs="Times New Roman"/>
      <w:color w:val="000000" w:themeColor="text1"/>
      <w:szCs w:val="20"/>
      <w:lang w:val="it-IT" w:eastAsia="it-IT"/>
    </w:rPr>
  </w:style>
  <w:style w:type="character" w:customStyle="1" w:styleId="Nessuno">
    <w:name w:val="Nessuno"/>
    <w:rsid w:val="003A7D3E"/>
  </w:style>
  <w:style w:type="character" w:customStyle="1" w:styleId="Hyperlink1">
    <w:name w:val="Hyperlink.1"/>
    <w:rsid w:val="003A7D3E"/>
    <w:rPr>
      <w:b/>
      <w:bCs/>
      <w:color w:val="666699"/>
      <w:u w:val="single" w:color="666699"/>
      <w:vertAlign w:val="superscript"/>
    </w:rPr>
  </w:style>
  <w:style w:type="paragraph" w:customStyle="1" w:styleId="01mittenteocchiello">
    <w:name w:val="01_mittente_occhiello"/>
    <w:uiPriority w:val="99"/>
    <w:rsid w:val="003A7D3E"/>
    <w:pPr>
      <w:spacing w:before="170" w:after="0" w:line="220" w:lineRule="exact"/>
    </w:pPr>
    <w:rPr>
      <w:rFonts w:ascii="Arial" w:eastAsia="Times New Roman" w:hAnsi="Arial" w:cs="Times New Roman"/>
      <w:sz w:val="16"/>
      <w:szCs w:val="24"/>
      <w:lang w:val="it-IT" w:eastAsia="fr-FR"/>
    </w:rPr>
  </w:style>
  <w:style w:type="paragraph" w:customStyle="1" w:styleId="bodytext">
    <w:name w:val="bodytext"/>
    <w:basedOn w:val="Normale"/>
    <w:rsid w:val="003A7D3E"/>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UnresolvedMention1">
    <w:name w:val="Unresolved Mention1"/>
    <w:basedOn w:val="Carpredefinitoparagrafo"/>
    <w:uiPriority w:val="99"/>
    <w:semiHidden/>
    <w:unhideWhenUsed/>
    <w:rsid w:val="003A7D3E"/>
    <w:rPr>
      <w:color w:val="808080"/>
      <w:shd w:val="clear" w:color="auto" w:fill="E6E6E6"/>
    </w:rPr>
  </w:style>
  <w:style w:type="numbering" w:customStyle="1" w:styleId="Stileimportato1">
    <w:name w:val="Stile importato 1"/>
    <w:rsid w:val="003A7D3E"/>
    <w:pPr>
      <w:numPr>
        <w:numId w:val="2"/>
      </w:numPr>
    </w:pPr>
  </w:style>
  <w:style w:type="paragraph" w:customStyle="1" w:styleId="Kopftitel">
    <w:name w:val="Kopftitel"/>
    <w:basedOn w:val="Intestazione"/>
    <w:rsid w:val="003A7D3E"/>
    <w:pPr>
      <w:widowControl/>
      <w:tabs>
        <w:tab w:val="clear" w:pos="4819"/>
        <w:tab w:val="clear" w:pos="9638"/>
        <w:tab w:val="center" w:pos="4536"/>
        <w:tab w:val="right" w:pos="9072"/>
      </w:tabs>
      <w:suppressAutoHyphens/>
      <w:autoSpaceDE/>
      <w:autoSpaceDN/>
      <w:adjustRightInd/>
      <w:spacing w:line="280" w:lineRule="exact"/>
    </w:pPr>
    <w:rPr>
      <w:rFonts w:ascii="Frutiger LT 45 Light" w:hAnsi="Frutiger LT 45 Light"/>
      <w:b/>
      <w:bCs/>
      <w:sz w:val="29"/>
      <w:szCs w:val="20"/>
      <w:lang w:val="de-CH" w:eastAsia="ar-SA"/>
    </w:rPr>
  </w:style>
  <w:style w:type="paragraph" w:customStyle="1" w:styleId="Paragrafoelenco2">
    <w:name w:val="Paragrafo elenco2"/>
    <w:basedOn w:val="Normale"/>
    <w:rsid w:val="003A7D3E"/>
    <w:pPr>
      <w:suppressAutoHyphens/>
      <w:spacing w:after="0" w:line="240" w:lineRule="auto"/>
      <w:ind w:left="720"/>
    </w:pPr>
    <w:rPr>
      <w:rFonts w:eastAsia="SimSun" w:cs="font318"/>
      <w:kern w:val="1"/>
      <w:lang w:val="it-CH" w:eastAsia="ar-SA"/>
    </w:rPr>
  </w:style>
  <w:style w:type="character" w:customStyle="1" w:styleId="StileMessaggioDiPostaElettronica181">
    <w:name w:val="StileMessaggioDiPostaElettronica181"/>
    <w:semiHidden/>
    <w:rsid w:val="003A7D3E"/>
    <w:rPr>
      <w:rFonts w:ascii="Arial" w:hAnsi="Arial" w:cs="Arial" w:hint="default"/>
      <w:b w:val="0"/>
      <w:bCs w:val="0"/>
      <w:i w:val="0"/>
      <w:iCs w:val="0"/>
      <w:strike w:val="0"/>
      <w:dstrike w:val="0"/>
      <w:color w:val="auto"/>
      <w:sz w:val="24"/>
      <w:szCs w:val="2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Strong" w:semiHidden="0" w:uiPriority="0" w:unhideWhenUsed="0" w:qFormat="1"/>
    <w:lsdException w:name="Emphasis" w:semiHidden="0" w:uiPriority="0" w:unhideWhenUsed="0" w:qFormat="1"/>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B6EE2"/>
    <w:rPr>
      <w:rFonts w:ascii="Calibri" w:eastAsia="Calibri" w:hAnsi="Calibri" w:cs="Times New Roman"/>
      <w:lang w:val="de-CH"/>
    </w:rPr>
  </w:style>
  <w:style w:type="paragraph" w:styleId="Titolo1">
    <w:name w:val="heading 1"/>
    <w:aliases w:val="H Titolo 1"/>
    <w:basedOn w:val="Normale"/>
    <w:next w:val="Normale"/>
    <w:link w:val="Titolo1Carattere"/>
    <w:uiPriority w:val="1"/>
    <w:qFormat/>
    <w:rsid w:val="003A7D3E"/>
    <w:pPr>
      <w:widowControl w:val="0"/>
      <w:autoSpaceDE w:val="0"/>
      <w:autoSpaceDN w:val="0"/>
      <w:adjustRightInd w:val="0"/>
      <w:spacing w:after="0" w:line="240" w:lineRule="auto"/>
      <w:ind w:left="682" w:hanging="568"/>
      <w:outlineLvl w:val="0"/>
    </w:pPr>
    <w:rPr>
      <w:rFonts w:ascii="Cambria" w:eastAsia="Times New Rom愀渀" w:hAnsi="Cambria"/>
      <w:b/>
      <w:bCs/>
      <w:kern w:val="32"/>
      <w:sz w:val="32"/>
      <w:szCs w:val="32"/>
      <w:lang w:val="it-CH"/>
    </w:rPr>
  </w:style>
  <w:style w:type="paragraph" w:styleId="Titolo2">
    <w:name w:val="heading 2"/>
    <w:aliases w:val="H Titolo 2"/>
    <w:basedOn w:val="Normale"/>
    <w:next w:val="Normale"/>
    <w:link w:val="Titolo2Carattere"/>
    <w:unhideWhenUsed/>
    <w:qFormat/>
    <w:rsid w:val="003A7D3E"/>
    <w:pPr>
      <w:keepNext/>
      <w:widowControl w:val="0"/>
      <w:autoSpaceDE w:val="0"/>
      <w:autoSpaceDN w:val="0"/>
      <w:adjustRightInd w:val="0"/>
      <w:spacing w:before="240" w:after="60" w:line="240" w:lineRule="auto"/>
      <w:outlineLvl w:val="1"/>
    </w:pPr>
    <w:rPr>
      <w:rFonts w:asciiTheme="majorHAnsi" w:eastAsiaTheme="majorEastAsia" w:hAnsiTheme="majorHAnsi" w:cstheme="majorBidi"/>
      <w:b/>
      <w:bCs/>
      <w:i/>
      <w:iCs/>
      <w:sz w:val="28"/>
      <w:szCs w:val="28"/>
      <w:lang w:val="it-CH" w:eastAsia="it-CH"/>
    </w:rPr>
  </w:style>
  <w:style w:type="paragraph" w:styleId="Titolo3">
    <w:name w:val="heading 3"/>
    <w:aliases w:val="H Titolo 3"/>
    <w:basedOn w:val="Normale"/>
    <w:next w:val="Normale"/>
    <w:link w:val="Titolo3Carattere"/>
    <w:autoRedefine/>
    <w:qFormat/>
    <w:rsid w:val="003A7D3E"/>
    <w:pPr>
      <w:shd w:val="clear" w:color="auto" w:fill="FFFFFF"/>
      <w:tabs>
        <w:tab w:val="left" w:pos="284"/>
        <w:tab w:val="left" w:pos="567"/>
        <w:tab w:val="left" w:pos="709"/>
      </w:tabs>
      <w:spacing w:after="120" w:line="240" w:lineRule="auto"/>
      <w:jc w:val="both"/>
      <w:outlineLvl w:val="2"/>
    </w:pPr>
    <w:rPr>
      <w:rFonts w:ascii="Arial" w:eastAsia="Times New Roman" w:hAnsi="Arial"/>
      <w:b/>
      <w:sz w:val="23"/>
      <w:szCs w:val="23"/>
      <w:lang w:val="it-IT" w:eastAsia="it-IT"/>
    </w:rPr>
  </w:style>
  <w:style w:type="paragraph" w:styleId="Titolo4">
    <w:name w:val="heading 4"/>
    <w:basedOn w:val="Normale"/>
    <w:next w:val="Normale"/>
    <w:link w:val="Titolo4Carattere"/>
    <w:uiPriority w:val="9"/>
    <w:unhideWhenUsed/>
    <w:qFormat/>
    <w:rsid w:val="003A7D3E"/>
    <w:pPr>
      <w:keepNext/>
      <w:keepLines/>
      <w:spacing w:before="120" w:after="120" w:line="240" w:lineRule="auto"/>
      <w:jc w:val="both"/>
      <w:outlineLvl w:val="3"/>
    </w:pPr>
    <w:rPr>
      <w:rFonts w:ascii="Arial" w:eastAsiaTheme="majorEastAsia" w:hAnsi="Arial" w:cstheme="majorBidi"/>
      <w:b/>
      <w:bCs/>
      <w:iCs/>
      <w:sz w:val="24"/>
      <w:szCs w:val="20"/>
      <w:lang w:val="it-IT" w:eastAsia="it-IT"/>
    </w:rPr>
  </w:style>
  <w:style w:type="paragraph" w:styleId="Titolo5">
    <w:name w:val="heading 5"/>
    <w:basedOn w:val="Normale"/>
    <w:next w:val="Normale"/>
    <w:link w:val="Titolo5Carattere"/>
    <w:qFormat/>
    <w:rsid w:val="003A7D3E"/>
    <w:pPr>
      <w:spacing w:before="240" w:after="60" w:line="240" w:lineRule="auto"/>
      <w:jc w:val="both"/>
      <w:outlineLvl w:val="4"/>
    </w:pPr>
    <w:rPr>
      <w:rFonts w:ascii="Times New Roman" w:eastAsia="Times New Roman" w:hAnsi="Times New Roman"/>
      <w:b/>
      <w:bCs/>
      <w:i/>
      <w:iCs/>
      <w:sz w:val="26"/>
      <w:szCs w:val="26"/>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2B6EE2"/>
    <w:pPr>
      <w:widowControl w:val="0"/>
      <w:autoSpaceDE w:val="0"/>
      <w:autoSpaceDN w:val="0"/>
      <w:adjustRightInd w:val="0"/>
      <w:spacing w:after="0" w:line="240" w:lineRule="auto"/>
    </w:pPr>
    <w:rPr>
      <w:rFonts w:ascii="Times New Roman" w:hAnsi="Times New Roman"/>
      <w:sz w:val="24"/>
      <w:szCs w:val="24"/>
      <w:lang w:val="it-CH" w:eastAsia="it-CH"/>
    </w:rPr>
  </w:style>
  <w:style w:type="paragraph" w:styleId="NormaleWeb">
    <w:name w:val="Normal (Web)"/>
    <w:basedOn w:val="Normale"/>
    <w:uiPriority w:val="99"/>
    <w:unhideWhenUsed/>
    <w:rsid w:val="007217E7"/>
    <w:pPr>
      <w:spacing w:before="100" w:beforeAutospacing="1" w:after="100" w:afterAutospacing="1" w:line="240" w:lineRule="auto"/>
    </w:pPr>
    <w:rPr>
      <w:rFonts w:ascii="Times" w:eastAsiaTheme="minorEastAsia" w:hAnsi="Times"/>
      <w:sz w:val="20"/>
      <w:szCs w:val="20"/>
      <w:lang w:val="it-IT" w:eastAsia="it-IT"/>
    </w:rPr>
  </w:style>
  <w:style w:type="character" w:customStyle="1" w:styleId="Titolo1Carattere">
    <w:name w:val="Titolo 1 Carattere"/>
    <w:aliases w:val="H Titolo 1 Carattere"/>
    <w:basedOn w:val="Carpredefinitoparagrafo"/>
    <w:link w:val="Titolo1"/>
    <w:uiPriority w:val="1"/>
    <w:rsid w:val="003A7D3E"/>
    <w:rPr>
      <w:rFonts w:ascii="Cambria" w:eastAsia="Times New Rom愀渀" w:hAnsi="Cambria" w:cs="Times New Roman"/>
      <w:b/>
      <w:bCs/>
      <w:kern w:val="32"/>
      <w:sz w:val="32"/>
      <w:szCs w:val="32"/>
    </w:rPr>
  </w:style>
  <w:style w:type="character" w:customStyle="1" w:styleId="Titolo2Carattere">
    <w:name w:val="Titolo 2 Carattere"/>
    <w:aliases w:val="H Titolo 2 Carattere"/>
    <w:basedOn w:val="Carpredefinitoparagrafo"/>
    <w:link w:val="Titolo2"/>
    <w:rsid w:val="003A7D3E"/>
    <w:rPr>
      <w:rFonts w:asciiTheme="majorHAnsi" w:eastAsiaTheme="majorEastAsia" w:hAnsiTheme="majorHAnsi" w:cstheme="majorBidi"/>
      <w:b/>
      <w:bCs/>
      <w:i/>
      <w:iCs/>
      <w:sz w:val="28"/>
      <w:szCs w:val="28"/>
      <w:lang w:eastAsia="it-CH"/>
    </w:rPr>
  </w:style>
  <w:style w:type="character" w:customStyle="1" w:styleId="Titolo3Carattere">
    <w:name w:val="Titolo 3 Carattere"/>
    <w:aliases w:val="H Titolo 3 Carattere"/>
    <w:basedOn w:val="Carpredefinitoparagrafo"/>
    <w:link w:val="Titolo3"/>
    <w:rsid w:val="003A7D3E"/>
    <w:rPr>
      <w:rFonts w:ascii="Arial" w:eastAsia="Times New Roman" w:hAnsi="Arial" w:cs="Times New Roman"/>
      <w:b/>
      <w:sz w:val="23"/>
      <w:szCs w:val="23"/>
      <w:shd w:val="clear" w:color="auto" w:fill="FFFFFF"/>
      <w:lang w:val="it-IT" w:eastAsia="it-IT"/>
    </w:rPr>
  </w:style>
  <w:style w:type="character" w:customStyle="1" w:styleId="Titolo4Carattere">
    <w:name w:val="Titolo 4 Carattere"/>
    <w:basedOn w:val="Carpredefinitoparagrafo"/>
    <w:link w:val="Titolo4"/>
    <w:uiPriority w:val="9"/>
    <w:rsid w:val="003A7D3E"/>
    <w:rPr>
      <w:rFonts w:ascii="Arial" w:eastAsiaTheme="majorEastAsia" w:hAnsi="Arial" w:cstheme="majorBidi"/>
      <w:b/>
      <w:bCs/>
      <w:iCs/>
      <w:sz w:val="24"/>
      <w:szCs w:val="20"/>
      <w:lang w:val="it-IT" w:eastAsia="it-IT"/>
    </w:rPr>
  </w:style>
  <w:style w:type="character" w:customStyle="1" w:styleId="Titolo5Carattere">
    <w:name w:val="Titolo 5 Carattere"/>
    <w:basedOn w:val="Carpredefinitoparagrafo"/>
    <w:link w:val="Titolo5"/>
    <w:rsid w:val="003A7D3E"/>
    <w:rPr>
      <w:rFonts w:ascii="Times New Roman" w:eastAsia="Times New Roman" w:hAnsi="Times New Roman" w:cs="Times New Roman"/>
      <w:b/>
      <w:bCs/>
      <w:i/>
      <w:iCs/>
      <w:sz w:val="26"/>
      <w:szCs w:val="26"/>
      <w:lang w:val="it-IT" w:eastAsia="it-IT"/>
    </w:rPr>
  </w:style>
  <w:style w:type="paragraph" w:styleId="Nessunaspaziatura">
    <w:name w:val="No Spacing"/>
    <w:uiPriority w:val="1"/>
    <w:qFormat/>
    <w:rsid w:val="003A7D3E"/>
    <w:pPr>
      <w:widowControl w:val="0"/>
      <w:autoSpaceDE w:val="0"/>
      <w:autoSpaceDN w:val="0"/>
      <w:adjustRightInd w:val="0"/>
      <w:spacing w:after="0" w:line="240" w:lineRule="auto"/>
    </w:pPr>
    <w:rPr>
      <w:rFonts w:ascii="Times New Roman" w:eastAsia="Calibri" w:hAnsi="Times New Roman" w:cs="Times New Roman"/>
      <w:sz w:val="24"/>
      <w:szCs w:val="24"/>
      <w:lang w:eastAsia="it-CH"/>
    </w:rPr>
  </w:style>
  <w:style w:type="paragraph" w:customStyle="1" w:styleId="TableParagraph">
    <w:name w:val="Table Paragraph"/>
    <w:basedOn w:val="Normale"/>
    <w:uiPriority w:val="1"/>
    <w:qFormat/>
    <w:rsid w:val="003A7D3E"/>
    <w:pPr>
      <w:widowControl w:val="0"/>
      <w:autoSpaceDE w:val="0"/>
      <w:autoSpaceDN w:val="0"/>
      <w:adjustRightInd w:val="0"/>
      <w:spacing w:after="0" w:line="240" w:lineRule="auto"/>
    </w:pPr>
    <w:rPr>
      <w:rFonts w:ascii="Times New Roman" w:eastAsia="Times New Roman" w:hAnsi="Times New Roman"/>
      <w:sz w:val="24"/>
      <w:szCs w:val="24"/>
      <w:lang w:val="it-CH" w:eastAsia="it-CH"/>
    </w:rPr>
  </w:style>
  <w:style w:type="paragraph" w:styleId="Corpotesto">
    <w:name w:val="Body Text"/>
    <w:basedOn w:val="Normale"/>
    <w:link w:val="CorpotestoCarattere"/>
    <w:uiPriority w:val="1"/>
    <w:qFormat/>
    <w:rsid w:val="003A7D3E"/>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basedOn w:val="Carpredefinitoparagrafo"/>
    <w:link w:val="Corpotesto"/>
    <w:uiPriority w:val="1"/>
    <w:rsid w:val="003A7D3E"/>
    <w:rPr>
      <w:rFonts w:ascii="Times New Roman" w:eastAsia="Times New Roman" w:hAnsi="Times New Roman" w:cs="Times New Roman"/>
      <w:sz w:val="24"/>
      <w:szCs w:val="24"/>
    </w:rPr>
  </w:style>
  <w:style w:type="paragraph" w:customStyle="1" w:styleId="CorpoA">
    <w:name w:val="Corpo A"/>
    <w:rsid w:val="003A7D3E"/>
    <w:rPr>
      <w:rFonts w:ascii="Calibri" w:eastAsia="Calibri" w:hAnsi="Calibri" w:cs="Calibri"/>
      <w:color w:val="000000"/>
      <w:u w:color="000000"/>
      <w:lang w:val="de-DE" w:eastAsia="it-CH"/>
    </w:rPr>
  </w:style>
  <w:style w:type="paragraph" w:styleId="Intestazione">
    <w:name w:val="header"/>
    <w:basedOn w:val="Normale"/>
    <w:link w:val="IntestazioneCarattere"/>
    <w:unhideWhenUsed/>
    <w:rsid w:val="003A7D3E"/>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IntestazioneCarattere">
    <w:name w:val="Intestazione Carattere"/>
    <w:basedOn w:val="Carpredefinitoparagrafo"/>
    <w:link w:val="Intestazione"/>
    <w:rsid w:val="003A7D3E"/>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3A7D3E"/>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PidipaginaCarattere">
    <w:name w:val="Piè di pagina Carattere"/>
    <w:basedOn w:val="Carpredefinitoparagrafo"/>
    <w:link w:val="Pidipagina"/>
    <w:uiPriority w:val="99"/>
    <w:rsid w:val="003A7D3E"/>
    <w:rPr>
      <w:rFonts w:ascii="Times New Roman" w:eastAsia="Times New Roman" w:hAnsi="Times New Roman" w:cs="Times New Roman"/>
      <w:sz w:val="24"/>
      <w:szCs w:val="24"/>
      <w:lang w:eastAsia="it-CH"/>
    </w:rPr>
  </w:style>
  <w:style w:type="character" w:styleId="Enfasigrassetto">
    <w:name w:val="Strong"/>
    <w:basedOn w:val="Carpredefinitoparagrafo"/>
    <w:qFormat/>
    <w:rsid w:val="003A7D3E"/>
    <w:rPr>
      <w:b/>
      <w:bCs/>
    </w:rPr>
  </w:style>
  <w:style w:type="paragraph" w:customStyle="1" w:styleId="s3">
    <w:name w:val="s3"/>
    <w:basedOn w:val="Normale"/>
    <w:rsid w:val="003A7D3E"/>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3A7D3E"/>
  </w:style>
  <w:style w:type="character" w:customStyle="1" w:styleId="s7">
    <w:name w:val="s7"/>
    <w:basedOn w:val="Carpredefinitoparagrafo"/>
    <w:rsid w:val="003A7D3E"/>
  </w:style>
  <w:style w:type="paragraph" w:customStyle="1" w:styleId="TabellenInhalt">
    <w:name w:val="Tabellen Inhalt"/>
    <w:basedOn w:val="Normale"/>
    <w:rsid w:val="003A7D3E"/>
    <w:pPr>
      <w:widowControl w:val="0"/>
      <w:suppressLineNumbers/>
      <w:suppressAutoHyphens/>
      <w:spacing w:after="0" w:line="240" w:lineRule="auto"/>
    </w:pPr>
    <w:rPr>
      <w:rFonts w:ascii="Times New Roman" w:eastAsia="Times New Roman" w:hAnsi="Times New Roman"/>
      <w:sz w:val="20"/>
      <w:szCs w:val="20"/>
      <w:lang w:val="it-IT" w:eastAsia="it-IT"/>
    </w:rPr>
  </w:style>
  <w:style w:type="character" w:styleId="Collegamentoipertestuale">
    <w:name w:val="Hyperlink"/>
    <w:uiPriority w:val="99"/>
    <w:rsid w:val="003A7D3E"/>
    <w:rPr>
      <w:color w:val="0000FF"/>
      <w:u w:val="single"/>
    </w:rPr>
  </w:style>
  <w:style w:type="paragraph" w:customStyle="1" w:styleId="normale1">
    <w:name w:val="normale1"/>
    <w:basedOn w:val="Normale"/>
    <w:uiPriority w:val="99"/>
    <w:rsid w:val="003A7D3E"/>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Default">
    <w:name w:val="Default"/>
    <w:rsid w:val="003A7D3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stonotaapidipagina">
    <w:name w:val="footnote text"/>
    <w:basedOn w:val="Normale"/>
    <w:link w:val="TestonotaapidipaginaCarattere"/>
    <w:uiPriority w:val="99"/>
    <w:unhideWhenUsed/>
    <w:rsid w:val="003A7D3E"/>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TestonotaapidipaginaCarattere">
    <w:name w:val="Testo nota a piè di pagina Carattere"/>
    <w:basedOn w:val="Carpredefinitoparagrafo"/>
    <w:link w:val="Testonotaapidipagina"/>
    <w:uiPriority w:val="99"/>
    <w:rsid w:val="003A7D3E"/>
    <w:rPr>
      <w:rFonts w:ascii="Times New Roman" w:hAnsi="Times New Roman" w:cs="Times New Roman"/>
      <w:sz w:val="24"/>
      <w:szCs w:val="24"/>
      <w:lang w:eastAsia="it-CH"/>
    </w:rPr>
  </w:style>
  <w:style w:type="character" w:styleId="Rimandonotaapidipagina">
    <w:name w:val="footnote reference"/>
    <w:basedOn w:val="Carpredefinitoparagrafo"/>
    <w:uiPriority w:val="99"/>
    <w:unhideWhenUsed/>
    <w:rsid w:val="003A7D3E"/>
  </w:style>
  <w:style w:type="character" w:styleId="Rimandocommento">
    <w:name w:val="annotation reference"/>
    <w:rsid w:val="003A7D3E"/>
    <w:rPr>
      <w:sz w:val="16"/>
      <w:szCs w:val="16"/>
    </w:rPr>
  </w:style>
  <w:style w:type="paragraph" w:styleId="Testocommento">
    <w:name w:val="annotation text"/>
    <w:basedOn w:val="Normale"/>
    <w:link w:val="TestocommentoCarattere"/>
    <w:rsid w:val="003A7D3E"/>
    <w:pPr>
      <w:spacing w:after="0" w:line="240" w:lineRule="auto"/>
    </w:pPr>
    <w:rPr>
      <w:rFonts w:ascii="Times New Roman" w:eastAsia="SimSun" w:hAnsi="Times New Roman"/>
      <w:sz w:val="20"/>
      <w:szCs w:val="20"/>
      <w:lang w:val="it-IT" w:eastAsia="zh-CN"/>
    </w:rPr>
  </w:style>
  <w:style w:type="character" w:customStyle="1" w:styleId="TestocommentoCarattere">
    <w:name w:val="Testo commento Carattere"/>
    <w:basedOn w:val="Carpredefinitoparagrafo"/>
    <w:link w:val="Testocommento"/>
    <w:rsid w:val="003A7D3E"/>
    <w:rPr>
      <w:rFonts w:ascii="Times New Roman" w:eastAsia="SimSun" w:hAnsi="Times New Roman" w:cs="Times New Roman"/>
      <w:sz w:val="20"/>
      <w:szCs w:val="20"/>
      <w:lang w:val="it-IT" w:eastAsia="zh-CN"/>
    </w:rPr>
  </w:style>
  <w:style w:type="paragraph" w:customStyle="1" w:styleId="Titolo11">
    <w:name w:val="Titolo 11"/>
    <w:next w:val="Normale"/>
    <w:autoRedefine/>
    <w:rsid w:val="003A7D3E"/>
    <w:pPr>
      <w:keepNext/>
      <w:tabs>
        <w:tab w:val="left" w:pos="425"/>
      </w:tabs>
      <w:spacing w:after="120" w:line="240" w:lineRule="auto"/>
      <w:jc w:val="both"/>
      <w:outlineLvl w:val="0"/>
    </w:pPr>
    <w:rPr>
      <w:rFonts w:ascii="Arial" w:eastAsia="Arial Unicode MS" w:hAnsi="Arial" w:cs="Arial Unicode MS"/>
      <w:b/>
      <w:bCs/>
      <w:caps/>
      <w:color w:val="000000"/>
      <w:sz w:val="24"/>
      <w:szCs w:val="24"/>
      <w:u w:color="000000"/>
      <w:lang w:val="it-IT" w:eastAsia="it-CH"/>
    </w:rPr>
  </w:style>
  <w:style w:type="paragraph" w:customStyle="1" w:styleId="Didefault">
    <w:name w:val="Di default"/>
    <w:rsid w:val="003A7D3E"/>
    <w:pPr>
      <w:spacing w:after="0" w:line="240" w:lineRule="auto"/>
    </w:pPr>
    <w:rPr>
      <w:rFonts w:ascii="Helvetica" w:eastAsia="Arial Unicode MS" w:hAnsi="Helvetica" w:cs="Arial Unicode MS"/>
      <w:color w:val="000000"/>
      <w:lang w:val="it-IT" w:eastAsia="it-CH"/>
    </w:rPr>
  </w:style>
  <w:style w:type="paragraph" w:customStyle="1" w:styleId="p2">
    <w:name w:val="p2"/>
    <w:basedOn w:val="Normale"/>
    <w:uiPriority w:val="99"/>
    <w:semiHidden/>
    <w:rsid w:val="003A7D3E"/>
    <w:pPr>
      <w:spacing w:before="100" w:beforeAutospacing="1" w:after="100" w:afterAutospacing="1"/>
    </w:pPr>
    <w:rPr>
      <w:rFonts w:eastAsiaTheme="minorHAnsi"/>
    </w:rPr>
  </w:style>
  <w:style w:type="paragraph" w:customStyle="1" w:styleId="p1">
    <w:name w:val="p1"/>
    <w:basedOn w:val="Normale"/>
    <w:rsid w:val="003A7D3E"/>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s1">
    <w:name w:val="s1"/>
    <w:basedOn w:val="Carpredefinitoparagrafo"/>
    <w:rsid w:val="003A7D3E"/>
  </w:style>
  <w:style w:type="character" w:styleId="Numeropagina">
    <w:name w:val="page number"/>
    <w:basedOn w:val="Carpredefinitoparagrafo"/>
    <w:rsid w:val="003A7D3E"/>
  </w:style>
  <w:style w:type="paragraph" w:styleId="Sommario1">
    <w:name w:val="toc 1"/>
    <w:basedOn w:val="Normale"/>
    <w:next w:val="Normale"/>
    <w:autoRedefine/>
    <w:uiPriority w:val="39"/>
    <w:rsid w:val="003A7D3E"/>
    <w:pPr>
      <w:widowControl w:val="0"/>
      <w:tabs>
        <w:tab w:val="right" w:leader="dot" w:pos="9781"/>
      </w:tabs>
      <w:spacing w:before="120" w:after="120" w:line="240" w:lineRule="auto"/>
      <w:ind w:left="426" w:right="424" w:hanging="426"/>
      <w:jc w:val="both"/>
      <w:outlineLvl w:val="0"/>
    </w:pPr>
    <w:rPr>
      <w:rFonts w:ascii="Arial" w:eastAsia="Times New Roman" w:hAnsi="Arial"/>
      <w:b/>
      <w:caps/>
      <w:noProof/>
      <w:lang w:val="it-CH" w:eastAsia="de-CH"/>
    </w:rPr>
  </w:style>
  <w:style w:type="paragraph" w:styleId="Sommario2">
    <w:name w:val="toc 2"/>
    <w:basedOn w:val="Normale"/>
    <w:next w:val="Normale"/>
    <w:autoRedefine/>
    <w:uiPriority w:val="39"/>
    <w:rsid w:val="003A7D3E"/>
    <w:pPr>
      <w:widowControl w:val="0"/>
      <w:tabs>
        <w:tab w:val="left" w:pos="900"/>
        <w:tab w:val="right" w:leader="dot" w:pos="9061"/>
      </w:tabs>
      <w:suppressAutoHyphens/>
      <w:spacing w:after="120" w:line="240" w:lineRule="auto"/>
      <w:ind w:left="900" w:hanging="333"/>
    </w:pPr>
    <w:rPr>
      <w:rFonts w:ascii="Arial" w:eastAsia="Times New Roman" w:hAnsi="Arial"/>
      <w:b/>
      <w:smallCaps/>
      <w:noProof/>
      <w:sz w:val="24"/>
      <w:szCs w:val="24"/>
      <w:lang w:val="it-CH" w:eastAsia="de-CH"/>
    </w:rPr>
  </w:style>
  <w:style w:type="paragraph" w:customStyle="1" w:styleId="Normgiustificatonointerlinea">
    <w:name w:val="Norm giustificato no interlinea"/>
    <w:basedOn w:val="Normale"/>
    <w:link w:val="NormgiustificatonointerlineaChar"/>
    <w:qFormat/>
    <w:rsid w:val="003A7D3E"/>
    <w:pPr>
      <w:widowControl w:val="0"/>
      <w:spacing w:after="120" w:line="240" w:lineRule="auto"/>
      <w:jc w:val="both"/>
    </w:pPr>
    <w:rPr>
      <w:rFonts w:ascii="Arial" w:eastAsia="Times New Roman" w:hAnsi="Arial"/>
      <w:sz w:val="24"/>
      <w:szCs w:val="24"/>
      <w:lang w:val="it-CH" w:eastAsia="de-CH"/>
    </w:rPr>
  </w:style>
  <w:style w:type="character" w:customStyle="1" w:styleId="NormgiustificatonointerlineaChar">
    <w:name w:val="Norm giustificato no interlinea Char"/>
    <w:link w:val="Normgiustificatonointerlinea"/>
    <w:rsid w:val="003A7D3E"/>
    <w:rPr>
      <w:rFonts w:ascii="Arial" w:eastAsia="Times New Roman" w:hAnsi="Arial" w:cs="Times New Roman"/>
      <w:sz w:val="24"/>
      <w:szCs w:val="24"/>
      <w:lang w:eastAsia="de-CH"/>
    </w:rPr>
  </w:style>
  <w:style w:type="character" w:styleId="Collegamentovisitato">
    <w:name w:val="FollowedHyperlink"/>
    <w:basedOn w:val="Carpredefinitoparagrafo"/>
    <w:uiPriority w:val="99"/>
    <w:unhideWhenUsed/>
    <w:rsid w:val="003A7D3E"/>
    <w:rPr>
      <w:color w:val="800080" w:themeColor="followedHyperlink"/>
      <w:u w:val="single"/>
    </w:rPr>
  </w:style>
  <w:style w:type="paragraph" w:styleId="Testofumetto">
    <w:name w:val="Balloon Text"/>
    <w:basedOn w:val="Normale"/>
    <w:link w:val="TestofumettoCarattere"/>
    <w:uiPriority w:val="99"/>
    <w:semiHidden/>
    <w:unhideWhenUsed/>
    <w:rsid w:val="003A7D3E"/>
    <w:pPr>
      <w:jc w:val="both"/>
    </w:pPr>
    <w:rPr>
      <w:rFonts w:ascii="Segoe UI" w:hAnsi="Segoe UI" w:cs="Segoe UI"/>
      <w:sz w:val="18"/>
      <w:szCs w:val="18"/>
      <w:lang w:val="it-IT" w:eastAsia="it-IT"/>
    </w:rPr>
  </w:style>
  <w:style w:type="character" w:customStyle="1" w:styleId="TestofumettoCarattere">
    <w:name w:val="Testo fumetto Carattere"/>
    <w:basedOn w:val="Carpredefinitoparagrafo"/>
    <w:link w:val="Testofumetto"/>
    <w:uiPriority w:val="99"/>
    <w:semiHidden/>
    <w:rsid w:val="003A7D3E"/>
    <w:rPr>
      <w:rFonts w:ascii="Segoe UI" w:eastAsia="Calibri" w:hAnsi="Segoe UI" w:cs="Segoe UI"/>
      <w:sz w:val="18"/>
      <w:szCs w:val="18"/>
      <w:lang w:val="it-IT" w:eastAsia="it-IT"/>
    </w:rPr>
  </w:style>
  <w:style w:type="character" w:customStyle="1" w:styleId="apple-converted-space">
    <w:name w:val="apple-converted-space"/>
    <w:basedOn w:val="Carpredefinitoparagrafo"/>
    <w:rsid w:val="003A7D3E"/>
  </w:style>
  <w:style w:type="character" w:customStyle="1" w:styleId="texte">
    <w:name w:val="texte"/>
    <w:basedOn w:val="Carpredefinitoparagrafo"/>
    <w:rsid w:val="003A7D3E"/>
  </w:style>
  <w:style w:type="table" w:styleId="Grigliatabella">
    <w:name w:val="Table Grid"/>
    <w:basedOn w:val="Tabellanormale"/>
    <w:uiPriority w:val="59"/>
    <w:rsid w:val="003A7D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elenco1">
    <w:name w:val="Paragrafo elenco1"/>
    <w:basedOn w:val="Normale"/>
    <w:rsid w:val="003A7D3E"/>
    <w:pPr>
      <w:tabs>
        <w:tab w:val="left" w:pos="5670"/>
      </w:tabs>
      <w:spacing w:after="0" w:line="240" w:lineRule="auto"/>
      <w:ind w:left="720"/>
      <w:jc w:val="both"/>
    </w:pPr>
    <w:rPr>
      <w:rFonts w:ascii="Arial" w:eastAsia="Times New Roman" w:hAnsi="Arial" w:cs="Arial"/>
      <w:lang w:val="it-CH"/>
    </w:rPr>
  </w:style>
  <w:style w:type="paragraph" w:customStyle="1" w:styleId="TexteExpos">
    <w:name w:val="*TexteExposé"/>
    <w:basedOn w:val="Normale"/>
    <w:qFormat/>
    <w:rsid w:val="003A7D3E"/>
    <w:pPr>
      <w:spacing w:after="60" w:line="240" w:lineRule="auto"/>
      <w:ind w:firstLine="284"/>
      <w:jc w:val="both"/>
    </w:pPr>
    <w:rPr>
      <w:rFonts w:ascii="Times New Roman" w:eastAsia="Times New Roman" w:hAnsi="Times New Roman"/>
      <w:sz w:val="20"/>
      <w:szCs w:val="20"/>
      <w:lang w:val="fr-CH" w:eastAsia="fr-CH"/>
    </w:rPr>
  </w:style>
  <w:style w:type="paragraph" w:customStyle="1" w:styleId="TexteEnumration">
    <w:name w:val="*TexteEnumération"/>
    <w:rsid w:val="003A7D3E"/>
    <w:pPr>
      <w:numPr>
        <w:numId w:val="2"/>
      </w:numPr>
      <w:tabs>
        <w:tab w:val="left" w:pos="284"/>
      </w:tabs>
      <w:overflowPunct w:val="0"/>
      <w:autoSpaceDE w:val="0"/>
      <w:autoSpaceDN w:val="0"/>
      <w:adjustRightInd w:val="0"/>
      <w:spacing w:after="60" w:line="240" w:lineRule="auto"/>
      <w:jc w:val="both"/>
      <w:textAlignment w:val="baseline"/>
    </w:pPr>
    <w:rPr>
      <w:rFonts w:ascii="Times New Roman" w:eastAsia="Times New Roman" w:hAnsi="Times New Roman" w:cs="Times New Roman"/>
      <w:sz w:val="20"/>
      <w:szCs w:val="20"/>
      <w:lang w:val="fr-FR" w:eastAsia="fr-FR"/>
    </w:rPr>
  </w:style>
  <w:style w:type="character" w:customStyle="1" w:styleId="Funotenzeichen">
    <w:name w:val="Fußnotenzeichen"/>
    <w:rsid w:val="003A7D3E"/>
  </w:style>
  <w:style w:type="character" w:styleId="Enfasicorsivo">
    <w:name w:val="Emphasis"/>
    <w:qFormat/>
    <w:rsid w:val="003A7D3E"/>
    <w:rPr>
      <w:i/>
      <w:iCs/>
    </w:rPr>
  </w:style>
  <w:style w:type="character" w:customStyle="1" w:styleId="s2">
    <w:name w:val="s2"/>
    <w:rsid w:val="003A7D3E"/>
    <w:rPr>
      <w:rFonts w:ascii=".SFUIText-Bold" w:hAnsi=".SFUIText-Bold" w:hint="default"/>
      <w:b/>
      <w:bCs/>
      <w:i w:val="0"/>
      <w:iCs w:val="0"/>
      <w:sz w:val="34"/>
      <w:szCs w:val="34"/>
    </w:rPr>
  </w:style>
  <w:style w:type="paragraph" w:customStyle="1" w:styleId="Standard">
    <w:name w:val="Standard"/>
    <w:rsid w:val="003A7D3E"/>
    <w:pPr>
      <w:suppressAutoHyphens/>
      <w:autoSpaceDN w:val="0"/>
      <w:textAlignment w:val="baseline"/>
    </w:pPr>
    <w:rPr>
      <w:rFonts w:ascii="Calibri" w:eastAsia="SimSun" w:hAnsi="Calibri" w:cs="F"/>
      <w:kern w:val="3"/>
    </w:rPr>
  </w:style>
  <w:style w:type="numbering" w:customStyle="1" w:styleId="Stile1">
    <w:name w:val="Stile1"/>
    <w:uiPriority w:val="99"/>
    <w:rsid w:val="003A7D3E"/>
    <w:pPr>
      <w:numPr>
        <w:numId w:val="3"/>
      </w:numPr>
    </w:pPr>
  </w:style>
  <w:style w:type="paragraph" w:styleId="Sommario3">
    <w:name w:val="toc 3"/>
    <w:basedOn w:val="Normale"/>
    <w:next w:val="Normale"/>
    <w:autoRedefine/>
    <w:uiPriority w:val="39"/>
    <w:unhideWhenUsed/>
    <w:rsid w:val="003A7D3E"/>
    <w:pPr>
      <w:spacing w:before="60" w:after="0" w:line="240" w:lineRule="auto"/>
      <w:jc w:val="both"/>
    </w:pPr>
    <w:rPr>
      <w:rFonts w:ascii="Arial" w:hAnsi="Arial"/>
      <w:sz w:val="24"/>
      <w:szCs w:val="24"/>
      <w:lang w:val="it-IT" w:eastAsia="it-IT"/>
    </w:rPr>
  </w:style>
  <w:style w:type="paragraph" w:customStyle="1" w:styleId="Style1">
    <w:name w:val="Style 1"/>
    <w:basedOn w:val="Normale"/>
    <w:rsid w:val="003A7D3E"/>
    <w:pPr>
      <w:widowControl w:val="0"/>
      <w:spacing w:after="0" w:line="276" w:lineRule="exact"/>
      <w:ind w:left="72" w:right="144"/>
    </w:pPr>
    <w:rPr>
      <w:rFonts w:ascii="Times New Roman" w:eastAsia="Times New Roman" w:hAnsi="Times New Roman"/>
      <w:noProof/>
      <w:color w:val="000000"/>
      <w:sz w:val="20"/>
      <w:szCs w:val="20"/>
      <w:lang w:val="it-IT" w:eastAsia="it-IT"/>
    </w:rPr>
  </w:style>
  <w:style w:type="character" w:customStyle="1" w:styleId="articoloocchiello1">
    <w:name w:val="articolo_occhiello1"/>
    <w:rsid w:val="003A7D3E"/>
    <w:rPr>
      <w:rFonts w:ascii="Arial" w:hAnsi="Arial" w:cs="Arial" w:hint="default"/>
      <w:b w:val="0"/>
      <w:bCs w:val="0"/>
      <w:strike w:val="0"/>
      <w:dstrike w:val="0"/>
      <w:color w:val="000000"/>
      <w:sz w:val="26"/>
      <w:szCs w:val="26"/>
      <w:u w:val="none"/>
      <w:effect w:val="none"/>
    </w:rPr>
  </w:style>
  <w:style w:type="paragraph" w:styleId="Corpodeltesto2">
    <w:name w:val="Body Text 2"/>
    <w:basedOn w:val="Normale"/>
    <w:link w:val="Corpodeltesto2Carattere"/>
    <w:rsid w:val="003A7D3E"/>
    <w:pPr>
      <w:spacing w:after="0" w:line="240" w:lineRule="auto"/>
    </w:pPr>
    <w:rPr>
      <w:rFonts w:ascii="Arial" w:eastAsia="Times" w:hAnsi="Arial"/>
      <w:color w:val="000000"/>
      <w:sz w:val="32"/>
      <w:szCs w:val="20"/>
      <w:lang w:val="it-IT" w:eastAsia="it-IT"/>
    </w:rPr>
  </w:style>
  <w:style w:type="character" w:customStyle="1" w:styleId="Corpodeltesto2Carattere">
    <w:name w:val="Corpo del testo 2 Carattere"/>
    <w:basedOn w:val="Carpredefinitoparagrafo"/>
    <w:link w:val="Corpodeltesto2"/>
    <w:rsid w:val="003A7D3E"/>
    <w:rPr>
      <w:rFonts w:ascii="Arial" w:eastAsia="Times" w:hAnsi="Arial" w:cs="Times New Roman"/>
      <w:color w:val="000000"/>
      <w:sz w:val="32"/>
      <w:szCs w:val="20"/>
      <w:lang w:val="it-IT" w:eastAsia="it-IT"/>
    </w:rPr>
  </w:style>
  <w:style w:type="paragraph" w:customStyle="1" w:styleId="p0">
    <w:name w:val="p0"/>
    <w:basedOn w:val="Normale"/>
    <w:rsid w:val="003A7D3E"/>
    <w:pPr>
      <w:widowControl w:val="0"/>
      <w:tabs>
        <w:tab w:val="left" w:pos="720"/>
      </w:tabs>
      <w:autoSpaceDE w:val="0"/>
      <w:autoSpaceDN w:val="0"/>
      <w:spacing w:after="0" w:line="240" w:lineRule="atLeast"/>
      <w:jc w:val="both"/>
    </w:pPr>
    <w:rPr>
      <w:rFonts w:ascii="Times" w:eastAsia="Times New Roman" w:hAnsi="Times"/>
      <w:sz w:val="24"/>
      <w:szCs w:val="20"/>
      <w:lang w:val="it-IT" w:eastAsia="it-IT"/>
    </w:rPr>
  </w:style>
  <w:style w:type="paragraph" w:customStyle="1" w:styleId="Carattere">
    <w:name w:val="Carattere"/>
    <w:next w:val="Normale"/>
    <w:rsid w:val="003A7D3E"/>
    <w:pPr>
      <w:spacing w:after="0" w:line="240" w:lineRule="auto"/>
    </w:pPr>
    <w:rPr>
      <w:rFonts w:ascii="Dutch" w:eastAsia="Times New Roman" w:hAnsi="Dutch" w:cs="Times New Roman"/>
      <w:sz w:val="20"/>
      <w:szCs w:val="20"/>
      <w:lang w:val="en-US" w:eastAsia="it-IT"/>
    </w:rPr>
  </w:style>
  <w:style w:type="paragraph" w:styleId="Rientrocorpodeltesto">
    <w:name w:val="Body Text Indent"/>
    <w:basedOn w:val="Normale"/>
    <w:link w:val="RientrocorpodeltestoCarattere"/>
    <w:rsid w:val="003A7D3E"/>
    <w:pPr>
      <w:spacing w:after="120" w:line="240" w:lineRule="auto"/>
      <w:ind w:left="283"/>
      <w:jc w:val="both"/>
    </w:pPr>
    <w:rPr>
      <w:rFonts w:ascii="Times New Roman" w:eastAsia="Times New Roman" w:hAnsi="Times New Roman"/>
      <w:sz w:val="24"/>
      <w:szCs w:val="20"/>
      <w:lang w:val="it-IT" w:eastAsia="it-IT"/>
    </w:rPr>
  </w:style>
  <w:style w:type="character" w:customStyle="1" w:styleId="RientrocorpodeltestoCarattere">
    <w:name w:val="Rientro corpo del testo Carattere"/>
    <w:basedOn w:val="Carpredefinitoparagrafo"/>
    <w:link w:val="Rientrocorpodeltesto"/>
    <w:rsid w:val="003A7D3E"/>
    <w:rPr>
      <w:rFonts w:ascii="Times New Roman" w:eastAsia="Times New Roman" w:hAnsi="Times New Roman" w:cs="Times New Roman"/>
      <w:sz w:val="24"/>
      <w:szCs w:val="20"/>
      <w:lang w:val="it-IT" w:eastAsia="it-IT"/>
    </w:rPr>
  </w:style>
  <w:style w:type="character" w:customStyle="1" w:styleId="tatitle">
    <w:name w:val="tatitle"/>
    <w:basedOn w:val="Carpredefinitoparagrafo"/>
    <w:rsid w:val="003A7D3E"/>
  </w:style>
  <w:style w:type="character" w:customStyle="1" w:styleId="tatext">
    <w:name w:val="tatext"/>
    <w:basedOn w:val="Carpredefinitoparagrafo"/>
    <w:rsid w:val="003A7D3E"/>
  </w:style>
  <w:style w:type="paragraph" w:customStyle="1" w:styleId="Art">
    <w:name w:val="Art"/>
    <w:rsid w:val="003A7D3E"/>
    <w:pPr>
      <w:tabs>
        <w:tab w:val="left" w:pos="1701"/>
      </w:tabs>
      <w:spacing w:after="0" w:line="240" w:lineRule="auto"/>
      <w:ind w:left="720" w:right="187"/>
      <w:jc w:val="both"/>
    </w:pPr>
    <w:rPr>
      <w:rFonts w:ascii="Arial" w:eastAsia="Times New Roman" w:hAnsi="Arial" w:cs="Times New Roman"/>
      <w:noProof/>
      <w:sz w:val="20"/>
      <w:szCs w:val="20"/>
      <w:lang w:val="it-IT" w:eastAsia="it-IT"/>
    </w:rPr>
  </w:style>
  <w:style w:type="paragraph" w:customStyle="1" w:styleId="Lettere">
    <w:name w:val="Lettere"/>
    <w:basedOn w:val="Art"/>
    <w:next w:val="Art"/>
    <w:rsid w:val="003A7D3E"/>
    <w:pPr>
      <w:tabs>
        <w:tab w:val="left" w:pos="1134"/>
      </w:tabs>
      <w:ind w:left="1134" w:hanging="414"/>
    </w:pPr>
  </w:style>
  <w:style w:type="paragraph" w:customStyle="1" w:styleId="Marginale">
    <w:name w:val="Marginale"/>
    <w:basedOn w:val="Art"/>
    <w:next w:val="Art"/>
    <w:rsid w:val="003A7D3E"/>
    <w:pPr>
      <w:ind w:left="187" w:right="4309"/>
    </w:pPr>
    <w:rPr>
      <w:b/>
    </w:rPr>
  </w:style>
  <w:style w:type="paragraph" w:customStyle="1" w:styleId="Captitgr">
    <w:name w:val="Cap tit gr"/>
    <w:basedOn w:val="Art"/>
    <w:next w:val="Art"/>
    <w:rsid w:val="003A7D3E"/>
    <w:pPr>
      <w:jc w:val="center"/>
    </w:pPr>
    <w:rPr>
      <w:b/>
    </w:rPr>
  </w:style>
  <w:style w:type="paragraph" w:customStyle="1" w:styleId="CAPITOLO">
    <w:name w:val="CAPITOLO"/>
    <w:basedOn w:val="Normale"/>
    <w:rsid w:val="003A7D3E"/>
    <w:pPr>
      <w:tabs>
        <w:tab w:val="left" w:pos="1701"/>
      </w:tabs>
      <w:spacing w:after="0" w:line="240" w:lineRule="auto"/>
      <w:ind w:left="720" w:right="187"/>
      <w:jc w:val="center"/>
    </w:pPr>
    <w:rPr>
      <w:rFonts w:ascii="Arial" w:eastAsia="Times New Roman" w:hAnsi="Arial"/>
      <w:caps/>
      <w:noProof/>
      <w:sz w:val="20"/>
      <w:szCs w:val="20"/>
      <w:lang w:val="it-IT" w:eastAsia="it-IT"/>
    </w:rPr>
  </w:style>
  <w:style w:type="paragraph" w:customStyle="1" w:styleId="carattere0">
    <w:name w:val="carattere"/>
    <w:basedOn w:val="Normale"/>
    <w:rsid w:val="003A7D3E"/>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Style2">
    <w:name w:val="Style 2"/>
    <w:basedOn w:val="Normale"/>
    <w:rsid w:val="003A7D3E"/>
    <w:pPr>
      <w:widowControl w:val="0"/>
      <w:spacing w:after="0" w:line="504" w:lineRule="atLeast"/>
      <w:ind w:left="288"/>
    </w:pPr>
    <w:rPr>
      <w:rFonts w:ascii="Times New Roman" w:eastAsia="Times New Roman" w:hAnsi="Times New Roman"/>
      <w:noProof/>
      <w:color w:val="000000"/>
      <w:sz w:val="20"/>
      <w:szCs w:val="20"/>
      <w:lang w:val="it-IT" w:eastAsia="it-IT"/>
    </w:rPr>
  </w:style>
  <w:style w:type="character" w:styleId="MacchinadascrivereHTML">
    <w:name w:val="HTML Typewriter"/>
    <w:rsid w:val="003A7D3E"/>
    <w:rPr>
      <w:rFonts w:ascii="Courier New" w:eastAsia="Times New Roman" w:hAnsi="Courier New" w:cs="Courier New"/>
      <w:sz w:val="20"/>
      <w:szCs w:val="20"/>
    </w:rPr>
  </w:style>
  <w:style w:type="paragraph" w:customStyle="1" w:styleId="Elenconumerato">
    <w:name w:val="Elenco numerato"/>
    <w:basedOn w:val="Normale"/>
    <w:autoRedefine/>
    <w:rsid w:val="003A7D3E"/>
    <w:pPr>
      <w:numPr>
        <w:numId w:val="4"/>
      </w:numPr>
      <w:tabs>
        <w:tab w:val="clear" w:pos="720"/>
        <w:tab w:val="num" w:pos="1134"/>
      </w:tabs>
      <w:spacing w:after="120" w:line="240" w:lineRule="auto"/>
      <w:ind w:left="1134" w:hanging="774"/>
      <w:jc w:val="both"/>
    </w:pPr>
    <w:rPr>
      <w:rFonts w:ascii="Verdana" w:eastAsia="Times New Roman" w:hAnsi="Verdana"/>
      <w:spacing w:val="10"/>
      <w:szCs w:val="24"/>
      <w:lang w:val="it-CH" w:eastAsia="it-IT"/>
    </w:rPr>
  </w:style>
  <w:style w:type="paragraph" w:customStyle="1" w:styleId="testo">
    <w:name w:val="testo"/>
    <w:basedOn w:val="Normale"/>
    <w:rsid w:val="003A7D3E"/>
    <w:pPr>
      <w:spacing w:after="120" w:line="240" w:lineRule="auto"/>
      <w:jc w:val="both"/>
    </w:pPr>
    <w:rPr>
      <w:rFonts w:ascii="Verdana" w:eastAsia="Times New Roman" w:hAnsi="Verdana"/>
      <w:spacing w:val="10"/>
      <w:szCs w:val="24"/>
      <w:lang w:val="it-CH" w:eastAsia="it-IT"/>
    </w:rPr>
  </w:style>
  <w:style w:type="paragraph" w:styleId="Titolo">
    <w:name w:val="Title"/>
    <w:basedOn w:val="Normale"/>
    <w:link w:val="TitoloCarattere"/>
    <w:uiPriority w:val="10"/>
    <w:qFormat/>
    <w:rsid w:val="003A7D3E"/>
    <w:pPr>
      <w:spacing w:after="0" w:line="240" w:lineRule="auto"/>
      <w:jc w:val="center"/>
    </w:pPr>
    <w:rPr>
      <w:rFonts w:ascii="Times New Roman" w:eastAsia="Times New Roman" w:hAnsi="Times New Roman"/>
      <w:b/>
      <w:sz w:val="28"/>
      <w:szCs w:val="20"/>
      <w:lang w:val="it-CH" w:eastAsia="it-IT"/>
    </w:rPr>
  </w:style>
  <w:style w:type="character" w:customStyle="1" w:styleId="TitoloCarattere">
    <w:name w:val="Titolo Carattere"/>
    <w:basedOn w:val="Carpredefinitoparagrafo"/>
    <w:link w:val="Titolo"/>
    <w:uiPriority w:val="10"/>
    <w:rsid w:val="003A7D3E"/>
    <w:rPr>
      <w:rFonts w:ascii="Times New Roman" w:eastAsia="Times New Roman" w:hAnsi="Times New Roman" w:cs="Times New Roman"/>
      <w:b/>
      <w:sz w:val="28"/>
      <w:szCs w:val="20"/>
      <w:lang w:eastAsia="it-IT"/>
    </w:rPr>
  </w:style>
  <w:style w:type="character" w:customStyle="1" w:styleId="titoloprima">
    <w:name w:val="titoloprima"/>
    <w:basedOn w:val="Carpredefinitoparagrafo"/>
    <w:rsid w:val="003A7D3E"/>
  </w:style>
  <w:style w:type="character" w:customStyle="1" w:styleId="datahomepage">
    <w:name w:val="datahomepage"/>
    <w:basedOn w:val="Carpredefinitoparagrafo"/>
    <w:rsid w:val="003A7D3E"/>
  </w:style>
  <w:style w:type="character" w:customStyle="1" w:styleId="rubricahomepage">
    <w:name w:val="rubricahomepage"/>
    <w:basedOn w:val="Carpredefinitoparagrafo"/>
    <w:rsid w:val="003A7D3E"/>
  </w:style>
  <w:style w:type="character" w:customStyle="1" w:styleId="sottotitoloprima">
    <w:name w:val="sottotitoloprima"/>
    <w:basedOn w:val="Carpredefinitoparagrafo"/>
    <w:rsid w:val="003A7D3E"/>
  </w:style>
  <w:style w:type="character" w:customStyle="1" w:styleId="occhiellotitoloprima">
    <w:name w:val="occhiellotitoloprima"/>
    <w:basedOn w:val="Carpredefinitoparagrafo"/>
    <w:rsid w:val="003A7D3E"/>
  </w:style>
  <w:style w:type="character" w:customStyle="1" w:styleId="corpoarticolo">
    <w:name w:val="corpoarticolo"/>
    <w:basedOn w:val="Carpredefinitoparagrafo"/>
    <w:rsid w:val="003A7D3E"/>
  </w:style>
  <w:style w:type="paragraph" w:styleId="Corpodeltesto3">
    <w:name w:val="Body Text 3"/>
    <w:basedOn w:val="Normale"/>
    <w:link w:val="Corpodeltesto3Carattere"/>
    <w:rsid w:val="003A7D3E"/>
    <w:pPr>
      <w:spacing w:after="120" w:line="240" w:lineRule="auto"/>
      <w:jc w:val="both"/>
    </w:pPr>
    <w:rPr>
      <w:rFonts w:ascii="Times New Roman" w:eastAsia="Times New Roman" w:hAnsi="Times New Roman"/>
      <w:sz w:val="16"/>
      <w:szCs w:val="16"/>
      <w:lang w:val="it-IT" w:eastAsia="it-IT"/>
    </w:rPr>
  </w:style>
  <w:style w:type="character" w:customStyle="1" w:styleId="Corpodeltesto3Carattere">
    <w:name w:val="Corpo del testo 3 Carattere"/>
    <w:basedOn w:val="Carpredefinitoparagrafo"/>
    <w:link w:val="Corpodeltesto3"/>
    <w:rsid w:val="003A7D3E"/>
    <w:rPr>
      <w:rFonts w:ascii="Times New Roman" w:eastAsia="Times New Roman" w:hAnsi="Times New Roman" w:cs="Times New Roman"/>
      <w:sz w:val="16"/>
      <w:szCs w:val="16"/>
      <w:lang w:val="it-IT" w:eastAsia="it-IT"/>
    </w:rPr>
  </w:style>
  <w:style w:type="paragraph" w:customStyle="1" w:styleId="Normale10">
    <w:name w:val="Normale1"/>
    <w:basedOn w:val="Normale"/>
    <w:rsid w:val="003A7D3E"/>
    <w:pPr>
      <w:spacing w:after="0" w:line="240" w:lineRule="auto"/>
    </w:pPr>
    <w:rPr>
      <w:rFonts w:ascii="Times New Roman" w:eastAsia="Times New Roman" w:hAnsi="Times New Roman"/>
      <w:sz w:val="24"/>
      <w:szCs w:val="24"/>
      <w:lang w:val="it-IT" w:eastAsia="it-IT"/>
    </w:rPr>
  </w:style>
  <w:style w:type="paragraph" w:styleId="Testonormale">
    <w:name w:val="Plain Text"/>
    <w:basedOn w:val="Normale"/>
    <w:link w:val="TestonormaleCarattere"/>
    <w:uiPriority w:val="99"/>
    <w:unhideWhenUsed/>
    <w:rsid w:val="003A7D3E"/>
    <w:pPr>
      <w:spacing w:after="0" w:line="240" w:lineRule="auto"/>
    </w:pPr>
    <w:rPr>
      <w:rFonts w:ascii="Consolas" w:hAnsi="Consolas"/>
      <w:sz w:val="21"/>
      <w:szCs w:val="21"/>
      <w:lang w:val="it-CH"/>
    </w:rPr>
  </w:style>
  <w:style w:type="character" w:customStyle="1" w:styleId="TestonormaleCarattere">
    <w:name w:val="Testo normale Carattere"/>
    <w:basedOn w:val="Carpredefinitoparagrafo"/>
    <w:link w:val="Testonormale"/>
    <w:uiPriority w:val="99"/>
    <w:rsid w:val="003A7D3E"/>
    <w:rPr>
      <w:rFonts w:ascii="Consolas" w:eastAsia="Calibri" w:hAnsi="Consolas" w:cs="Times New Roman"/>
      <w:sz w:val="21"/>
      <w:szCs w:val="21"/>
    </w:rPr>
  </w:style>
  <w:style w:type="character" w:customStyle="1" w:styleId="PlainTextChar">
    <w:name w:val="Plain Text Char"/>
    <w:basedOn w:val="Carpredefinitoparagrafo"/>
    <w:semiHidden/>
    <w:rsid w:val="003A7D3E"/>
    <w:rPr>
      <w:rFonts w:ascii="Courier" w:eastAsia="Times New Roman" w:hAnsi="Courier" w:cs="Times New Roman"/>
      <w:sz w:val="21"/>
      <w:szCs w:val="21"/>
      <w:lang w:eastAsia="it-IT"/>
    </w:rPr>
  </w:style>
  <w:style w:type="paragraph" w:customStyle="1" w:styleId="elenconumeri">
    <w:name w:val="elenco numeri"/>
    <w:basedOn w:val="testo"/>
    <w:rsid w:val="003A7D3E"/>
    <w:pPr>
      <w:tabs>
        <w:tab w:val="num" w:pos="567"/>
      </w:tabs>
      <w:ind w:left="567" w:hanging="360"/>
    </w:pPr>
    <w:rPr>
      <w:sz w:val="20"/>
    </w:rPr>
  </w:style>
  <w:style w:type="paragraph" w:customStyle="1" w:styleId="CM1">
    <w:name w:val="CM1"/>
    <w:basedOn w:val="Default"/>
    <w:next w:val="Default"/>
    <w:rsid w:val="003A7D3E"/>
    <w:pPr>
      <w:widowControl w:val="0"/>
      <w:spacing w:line="276" w:lineRule="atLeast"/>
    </w:pPr>
    <w:rPr>
      <w:rFonts w:ascii="Arial" w:eastAsia="Times New Roman" w:hAnsi="Arial"/>
      <w:color w:val="auto"/>
      <w:lang w:val="it-IT" w:eastAsia="it-IT"/>
    </w:rPr>
  </w:style>
  <w:style w:type="paragraph" w:customStyle="1" w:styleId="CM3">
    <w:name w:val="CM3"/>
    <w:basedOn w:val="Default"/>
    <w:next w:val="Default"/>
    <w:rsid w:val="003A7D3E"/>
    <w:pPr>
      <w:widowControl w:val="0"/>
    </w:pPr>
    <w:rPr>
      <w:rFonts w:ascii="Arial" w:eastAsia="Times New Roman" w:hAnsi="Arial"/>
      <w:color w:val="auto"/>
      <w:lang w:val="it-IT" w:eastAsia="it-IT"/>
    </w:rPr>
  </w:style>
  <w:style w:type="paragraph" w:customStyle="1" w:styleId="CM4">
    <w:name w:val="CM4"/>
    <w:basedOn w:val="Default"/>
    <w:next w:val="Default"/>
    <w:rsid w:val="003A7D3E"/>
    <w:pPr>
      <w:widowControl w:val="0"/>
    </w:pPr>
    <w:rPr>
      <w:rFonts w:ascii="Arial" w:eastAsia="Times New Roman" w:hAnsi="Arial"/>
      <w:color w:val="auto"/>
      <w:lang w:val="it-IT" w:eastAsia="it-IT"/>
    </w:rPr>
  </w:style>
  <w:style w:type="character" w:customStyle="1" w:styleId="jcecaption">
    <w:name w:val="jce_caption"/>
    <w:basedOn w:val="Carpredefinitoparagrafo"/>
    <w:rsid w:val="003A7D3E"/>
  </w:style>
  <w:style w:type="character" w:customStyle="1" w:styleId="Titolo10">
    <w:name w:val="Titolo1"/>
    <w:basedOn w:val="Carpredefinitoparagrafo"/>
    <w:rsid w:val="003A7D3E"/>
  </w:style>
  <w:style w:type="paragraph" w:customStyle="1" w:styleId="CM2">
    <w:name w:val="CM2"/>
    <w:basedOn w:val="Default"/>
    <w:next w:val="Default"/>
    <w:rsid w:val="003A7D3E"/>
    <w:pPr>
      <w:widowControl w:val="0"/>
    </w:pPr>
    <w:rPr>
      <w:rFonts w:eastAsia="Times New Roman"/>
      <w:color w:val="auto"/>
      <w:lang w:val="it-IT" w:eastAsia="it-IT"/>
    </w:rPr>
  </w:style>
  <w:style w:type="paragraph" w:customStyle="1" w:styleId="Stile">
    <w:name w:val="Stile"/>
    <w:rsid w:val="003A7D3E"/>
    <w:pPr>
      <w:widowControl w:val="0"/>
      <w:autoSpaceDE w:val="0"/>
      <w:autoSpaceDN w:val="0"/>
      <w:adjustRightInd w:val="0"/>
      <w:spacing w:after="0" w:line="240" w:lineRule="auto"/>
    </w:pPr>
    <w:rPr>
      <w:rFonts w:ascii="Times New Roman" w:eastAsia="Times New Roman" w:hAnsi="Times New Roman" w:cs="Times New Roman"/>
      <w:sz w:val="24"/>
      <w:szCs w:val="24"/>
      <w:lang w:val="it-IT" w:eastAsia="it-IT"/>
    </w:rPr>
  </w:style>
  <w:style w:type="paragraph" w:customStyle="1" w:styleId="Normal1">
    <w:name w:val="Normal1"/>
    <w:rsid w:val="003A7D3E"/>
    <w:rPr>
      <w:rFonts w:ascii="Calibri" w:eastAsia="Calibri" w:hAnsi="Calibri" w:cs="Times New Roman"/>
      <w:lang w:bidi="it-IT"/>
    </w:rPr>
  </w:style>
  <w:style w:type="paragraph" w:customStyle="1" w:styleId="ListParagraph1">
    <w:name w:val="List Paragraph1"/>
    <w:basedOn w:val="Normale"/>
    <w:rsid w:val="003A7D3E"/>
    <w:pPr>
      <w:ind w:left="720"/>
      <w:contextualSpacing/>
    </w:pPr>
    <w:rPr>
      <w:rFonts w:eastAsia="Times New Roman"/>
      <w:lang w:val="it-CH"/>
    </w:rPr>
  </w:style>
  <w:style w:type="character" w:customStyle="1" w:styleId="st">
    <w:name w:val="st"/>
    <w:basedOn w:val="Carpredefinitoparagrafo"/>
    <w:rsid w:val="003A7D3E"/>
  </w:style>
  <w:style w:type="paragraph" w:customStyle="1" w:styleId="Elencoacolori-Colore11">
    <w:name w:val="Elenco a colori - Colore 11"/>
    <w:basedOn w:val="Normale"/>
    <w:qFormat/>
    <w:rsid w:val="003A7D3E"/>
    <w:pPr>
      <w:ind w:left="720"/>
      <w:contextualSpacing/>
    </w:pPr>
    <w:rPr>
      <w:rFonts w:ascii="Cambria" w:eastAsia="Cambria" w:hAnsi="Cambria"/>
      <w:lang w:val="it-IT"/>
    </w:rPr>
  </w:style>
  <w:style w:type="paragraph" w:styleId="Testonotadichiusura">
    <w:name w:val="endnote text"/>
    <w:basedOn w:val="Normale"/>
    <w:link w:val="TestonotadichiusuraCarattere"/>
    <w:semiHidden/>
    <w:unhideWhenUsed/>
    <w:rsid w:val="003A7D3E"/>
    <w:rPr>
      <w:rFonts w:ascii="Omnes" w:hAnsi="Omnes" w:cs="Courier"/>
      <w:sz w:val="20"/>
      <w:szCs w:val="20"/>
    </w:rPr>
  </w:style>
  <w:style w:type="character" w:customStyle="1" w:styleId="TestonotadichiusuraCarattere">
    <w:name w:val="Testo nota di chiusura Carattere"/>
    <w:basedOn w:val="Carpredefinitoparagrafo"/>
    <w:link w:val="Testonotadichiusura"/>
    <w:semiHidden/>
    <w:rsid w:val="003A7D3E"/>
    <w:rPr>
      <w:rFonts w:ascii="Omnes" w:eastAsia="Calibri" w:hAnsi="Omnes" w:cs="Courier"/>
      <w:sz w:val="20"/>
      <w:szCs w:val="20"/>
      <w:lang w:val="de-CH"/>
    </w:rPr>
  </w:style>
  <w:style w:type="character" w:styleId="Rimandonotadichiusura">
    <w:name w:val="endnote reference"/>
    <w:semiHidden/>
    <w:unhideWhenUsed/>
    <w:rsid w:val="003A7D3E"/>
    <w:rPr>
      <w:vertAlign w:val="superscript"/>
    </w:rPr>
  </w:style>
  <w:style w:type="paragraph" w:customStyle="1" w:styleId="Grigliachiara-Colore31">
    <w:name w:val="Griglia chiara - Colore 31"/>
    <w:basedOn w:val="Normale"/>
    <w:qFormat/>
    <w:rsid w:val="003A7D3E"/>
    <w:pPr>
      <w:spacing w:after="120" w:line="240" w:lineRule="auto"/>
      <w:ind w:left="720"/>
      <w:contextualSpacing/>
    </w:pPr>
    <w:rPr>
      <w:rFonts w:ascii="Cambria" w:eastAsia="Cambria" w:hAnsi="Cambria"/>
      <w:lang w:val="it-CH"/>
    </w:rPr>
  </w:style>
  <w:style w:type="paragraph" w:customStyle="1" w:styleId="NoSpacing1">
    <w:name w:val="No Spacing1"/>
    <w:rsid w:val="003A7D3E"/>
    <w:pPr>
      <w:spacing w:after="0" w:line="240" w:lineRule="auto"/>
    </w:pPr>
    <w:rPr>
      <w:rFonts w:ascii="Calibri" w:eastAsia="Times New Roman" w:hAnsi="Calibri" w:cs="Times New Roman"/>
    </w:rPr>
  </w:style>
  <w:style w:type="character" w:customStyle="1" w:styleId="abody">
    <w:name w:val="abody"/>
    <w:rsid w:val="003A7D3E"/>
  </w:style>
  <w:style w:type="paragraph" w:customStyle="1" w:styleId="Predefinito">
    <w:name w:val="Predefinito"/>
    <w:rsid w:val="003A7D3E"/>
    <w:pPr>
      <w:tabs>
        <w:tab w:val="left" w:pos="709"/>
      </w:tabs>
      <w:suppressAutoHyphens/>
      <w:spacing w:line="276" w:lineRule="atLeast"/>
    </w:pPr>
    <w:rPr>
      <w:rFonts w:ascii="Calibri" w:eastAsia="Times New Roman" w:hAnsi="Calibri" w:cs="Times New Roman"/>
      <w:lang w:val="de-CH"/>
    </w:rPr>
  </w:style>
  <w:style w:type="character" w:customStyle="1" w:styleId="IntenseEmphasis1">
    <w:name w:val="Intense Emphasis1"/>
    <w:rsid w:val="003A7D3E"/>
    <w:rPr>
      <w:rFonts w:cs="Times New Roman"/>
      <w:b/>
      <w:bCs/>
      <w:i/>
      <w:iCs/>
      <w:color w:val="4F81BD"/>
    </w:rPr>
  </w:style>
  <w:style w:type="paragraph" w:styleId="Sottotitolo">
    <w:name w:val="Subtitle"/>
    <w:basedOn w:val="Normale"/>
    <w:next w:val="Normale"/>
    <w:link w:val="SottotitoloCarattere"/>
    <w:qFormat/>
    <w:rsid w:val="003A7D3E"/>
    <w:pPr>
      <w:numPr>
        <w:ilvl w:val="1"/>
      </w:numPr>
      <w:spacing w:after="0" w:line="240" w:lineRule="auto"/>
    </w:pPr>
    <w:rPr>
      <w:rFonts w:eastAsia="Times New Roman"/>
      <w:i/>
      <w:iCs/>
      <w:color w:val="4F81BD"/>
      <w:spacing w:val="15"/>
      <w:sz w:val="24"/>
      <w:szCs w:val="24"/>
      <w:lang w:val="it-IT" w:eastAsia="it-IT"/>
    </w:rPr>
  </w:style>
  <w:style w:type="character" w:customStyle="1" w:styleId="SottotitoloCarattere">
    <w:name w:val="Sottotitolo Carattere"/>
    <w:basedOn w:val="Carpredefinitoparagrafo"/>
    <w:link w:val="Sottotitolo"/>
    <w:rsid w:val="003A7D3E"/>
    <w:rPr>
      <w:rFonts w:ascii="Calibri" w:eastAsia="Times New Roman" w:hAnsi="Calibri" w:cs="Times New Roman"/>
      <w:i/>
      <w:iCs/>
      <w:color w:val="4F81BD"/>
      <w:spacing w:val="15"/>
      <w:sz w:val="24"/>
      <w:szCs w:val="24"/>
      <w:lang w:val="it-IT" w:eastAsia="it-IT"/>
    </w:rPr>
  </w:style>
  <w:style w:type="paragraph" w:customStyle="1" w:styleId="IntenseQuote1">
    <w:name w:val="Intense Quote1"/>
    <w:basedOn w:val="Normale"/>
    <w:next w:val="Normale"/>
    <w:link w:val="IntenseQuoteChar"/>
    <w:rsid w:val="003A7D3E"/>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val="it-IT" w:eastAsia="it-IT"/>
    </w:rPr>
  </w:style>
  <w:style w:type="character" w:customStyle="1" w:styleId="IntenseQuoteChar">
    <w:name w:val="Intense Quote Char"/>
    <w:link w:val="IntenseQuote1"/>
    <w:locked/>
    <w:rsid w:val="003A7D3E"/>
    <w:rPr>
      <w:rFonts w:ascii="Times New Roman" w:eastAsia="Times New Roman" w:hAnsi="Times New Roman" w:cs="Times New Roman"/>
      <w:b/>
      <w:bCs/>
      <w:i/>
      <w:iCs/>
      <w:color w:val="4F81BD"/>
      <w:sz w:val="24"/>
      <w:szCs w:val="24"/>
      <w:lang w:val="it-IT" w:eastAsia="it-IT"/>
    </w:rPr>
  </w:style>
  <w:style w:type="character" w:customStyle="1" w:styleId="maintitle">
    <w:name w:val="maintitle"/>
    <w:basedOn w:val="Carpredefinitoparagrafo"/>
    <w:rsid w:val="003A7D3E"/>
  </w:style>
  <w:style w:type="paragraph" w:customStyle="1" w:styleId="Heading11">
    <w:name w:val="Heading 11"/>
    <w:next w:val="Titolo1"/>
    <w:qFormat/>
    <w:rsid w:val="003A7D3E"/>
    <w:pPr>
      <w:keepNext/>
      <w:spacing w:after="0" w:line="240" w:lineRule="auto"/>
      <w:outlineLvl w:val="0"/>
    </w:pPr>
    <w:rPr>
      <w:rFonts w:ascii="Helvetica" w:eastAsia="Arial Unicode MS" w:hAnsi="Helvetica" w:cs="Times New Roman"/>
      <w:b/>
      <w:color w:val="000000"/>
      <w:sz w:val="36"/>
      <w:szCs w:val="20"/>
      <w:lang w:eastAsia="it-CH"/>
    </w:rPr>
  </w:style>
  <w:style w:type="paragraph" w:customStyle="1" w:styleId="Body1">
    <w:name w:val="Body 1"/>
    <w:rsid w:val="003A7D3E"/>
    <w:pPr>
      <w:spacing w:after="0" w:line="240" w:lineRule="auto"/>
    </w:pPr>
    <w:rPr>
      <w:rFonts w:ascii="Helvetica" w:eastAsia="Arial Unicode MS" w:hAnsi="Helvetica" w:cs="Times New Roman"/>
      <w:color w:val="000000"/>
      <w:sz w:val="24"/>
      <w:szCs w:val="20"/>
      <w:lang w:eastAsia="it-CH"/>
    </w:rPr>
  </w:style>
  <w:style w:type="paragraph" w:customStyle="1" w:styleId="Subtitle1">
    <w:name w:val="Subtitle1"/>
    <w:rsid w:val="003A7D3E"/>
    <w:pPr>
      <w:keepNext/>
      <w:spacing w:after="0" w:line="240" w:lineRule="auto"/>
    </w:pPr>
    <w:rPr>
      <w:rFonts w:ascii="Helvetica" w:eastAsia="Arial Unicode MS" w:hAnsi="Helvetica" w:cs="Times New Roman"/>
      <w:color w:val="000000"/>
      <w:sz w:val="48"/>
      <w:szCs w:val="20"/>
      <w:lang w:eastAsia="it-CH"/>
    </w:rPr>
  </w:style>
  <w:style w:type="paragraph" w:customStyle="1" w:styleId="Caption1">
    <w:name w:val="Caption 1"/>
    <w:rsid w:val="003A7D3E"/>
    <w:pPr>
      <w:spacing w:after="0" w:line="240" w:lineRule="auto"/>
    </w:pPr>
    <w:rPr>
      <w:rFonts w:ascii="Helvetica" w:eastAsia="Arial Unicode MS" w:hAnsi="Helvetica" w:cs="Times New Roman"/>
      <w:i/>
      <w:color w:val="000000"/>
      <w:szCs w:val="20"/>
      <w:lang w:eastAsia="it-CH"/>
    </w:rPr>
  </w:style>
  <w:style w:type="paragraph" w:customStyle="1" w:styleId="BodyBullet">
    <w:name w:val="Body Bullet"/>
    <w:rsid w:val="003A7D3E"/>
    <w:pPr>
      <w:spacing w:after="0" w:line="240" w:lineRule="auto"/>
    </w:pPr>
    <w:rPr>
      <w:rFonts w:ascii="Helvetica" w:eastAsia="Arial Unicode MS" w:hAnsi="Helvetica" w:cs="Times New Roman"/>
      <w:color w:val="000000"/>
      <w:sz w:val="24"/>
      <w:szCs w:val="20"/>
      <w:lang w:eastAsia="it-CH"/>
    </w:rPr>
  </w:style>
  <w:style w:type="paragraph" w:customStyle="1" w:styleId="Puntielenco">
    <w:name w:val="Punti elenco"/>
    <w:rsid w:val="003A7D3E"/>
    <w:pPr>
      <w:tabs>
        <w:tab w:val="num" w:pos="720"/>
      </w:tabs>
      <w:spacing w:after="0" w:line="240" w:lineRule="auto"/>
      <w:ind w:left="720" w:hanging="360"/>
    </w:pPr>
    <w:rPr>
      <w:rFonts w:ascii="Times New Roman" w:eastAsia="Times New Roman" w:hAnsi="Times New Roman" w:cs="Times New Roman"/>
      <w:sz w:val="20"/>
      <w:szCs w:val="20"/>
      <w:lang w:eastAsia="it-CH"/>
    </w:rPr>
  </w:style>
  <w:style w:type="character" w:customStyle="1" w:styleId="apple-style-span">
    <w:name w:val="apple-style-span"/>
    <w:rsid w:val="003A7D3E"/>
  </w:style>
  <w:style w:type="paragraph" w:customStyle="1" w:styleId="marginale0">
    <w:name w:val="marginale"/>
    <w:basedOn w:val="Normale"/>
    <w:rsid w:val="003A7D3E"/>
    <w:pPr>
      <w:spacing w:before="100" w:beforeAutospacing="1" w:after="100" w:afterAutospacing="1" w:line="240" w:lineRule="auto"/>
    </w:pPr>
    <w:rPr>
      <w:rFonts w:ascii="Times New Roman" w:eastAsia="Times New Roman" w:hAnsi="Times New Roman"/>
      <w:sz w:val="24"/>
      <w:szCs w:val="24"/>
      <w:lang w:val="it-CH" w:eastAsia="it-CH"/>
    </w:rPr>
  </w:style>
  <w:style w:type="paragraph" w:customStyle="1" w:styleId="art0">
    <w:name w:val="art"/>
    <w:basedOn w:val="Normale"/>
    <w:rsid w:val="003A7D3E"/>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esp">
    <w:name w:val="esp"/>
    <w:basedOn w:val="Carpredefinitoparagrafo"/>
    <w:rsid w:val="003A7D3E"/>
  </w:style>
  <w:style w:type="character" w:customStyle="1" w:styleId="apple-tab-span">
    <w:name w:val="apple-tab-span"/>
    <w:basedOn w:val="Carpredefinitoparagrafo"/>
    <w:rsid w:val="003A7D3E"/>
  </w:style>
  <w:style w:type="paragraph" w:customStyle="1" w:styleId="Modulovuoto">
    <w:name w:val="Modulo vuoto"/>
    <w:rsid w:val="003A7D3E"/>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3A7D3E"/>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Times New Roman" w:hAnsi="Helvetica" w:cs="Helvetica"/>
      <w:color w:val="000000"/>
      <w:sz w:val="20"/>
      <w:szCs w:val="20"/>
      <w:lang w:val="it-IT" w:eastAsia="it-IT"/>
    </w:rPr>
  </w:style>
  <w:style w:type="character" w:customStyle="1" w:styleId="Hyperlink0">
    <w:name w:val="Hyperlink.0"/>
    <w:rsid w:val="003A7D3E"/>
    <w:rPr>
      <w:rFonts w:cs="Times New Roman"/>
      <w:color w:val="000099"/>
      <w:u w:val="single"/>
    </w:rPr>
  </w:style>
  <w:style w:type="paragraph" w:customStyle="1" w:styleId="xmsonormal">
    <w:name w:val="x_msonormal"/>
    <w:basedOn w:val="Normale"/>
    <w:rsid w:val="003A7D3E"/>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
    <w:name w:val="x_msolistparagraph"/>
    <w:basedOn w:val="Normale"/>
    <w:rsid w:val="003A7D3E"/>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middle">
    <w:name w:val="x_msolistparagraphcxspmiddle"/>
    <w:basedOn w:val="Normale"/>
    <w:rsid w:val="003A7D3E"/>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last">
    <w:name w:val="x_msolistparagraphcxsplast"/>
    <w:basedOn w:val="Normale"/>
    <w:rsid w:val="003A7D3E"/>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CM5">
    <w:name w:val="CM5"/>
    <w:basedOn w:val="Default"/>
    <w:next w:val="Default"/>
    <w:rsid w:val="003A7D3E"/>
    <w:pPr>
      <w:widowControl w:val="0"/>
    </w:pPr>
    <w:rPr>
      <w:rFonts w:eastAsia="Times New Roman"/>
      <w:color w:val="auto"/>
      <w:lang w:val="it-IT" w:eastAsia="it-IT"/>
    </w:rPr>
  </w:style>
  <w:style w:type="paragraph" w:customStyle="1" w:styleId="CM6">
    <w:name w:val="CM6"/>
    <w:basedOn w:val="Default"/>
    <w:next w:val="Default"/>
    <w:rsid w:val="003A7D3E"/>
    <w:pPr>
      <w:widowControl w:val="0"/>
    </w:pPr>
    <w:rPr>
      <w:rFonts w:eastAsia="Times New Roman"/>
      <w:color w:val="auto"/>
      <w:lang w:val="it-IT" w:eastAsia="it-IT"/>
    </w:rPr>
  </w:style>
  <w:style w:type="paragraph" w:customStyle="1" w:styleId="margintop0">
    <w:name w:val="margintop0"/>
    <w:basedOn w:val="Normale"/>
    <w:rsid w:val="003A7D3E"/>
    <w:pPr>
      <w:spacing w:after="100" w:afterAutospacing="1" w:line="240" w:lineRule="auto"/>
    </w:pPr>
    <w:rPr>
      <w:rFonts w:ascii="Times New Roman" w:eastAsia="Times New Roman" w:hAnsi="Times New Roman"/>
      <w:sz w:val="24"/>
      <w:szCs w:val="24"/>
      <w:lang w:val="it-IT" w:eastAsia="it-IT"/>
    </w:rPr>
  </w:style>
  <w:style w:type="paragraph" w:customStyle="1" w:styleId="lead">
    <w:name w:val="lead"/>
    <w:basedOn w:val="Normale"/>
    <w:rsid w:val="003A7D3E"/>
    <w:pPr>
      <w:spacing w:before="100" w:beforeAutospacing="1" w:after="100" w:afterAutospacing="1" w:line="240" w:lineRule="auto"/>
    </w:pPr>
    <w:rPr>
      <w:rFonts w:ascii="Times New Roman" w:eastAsia="Times New Roman" w:hAnsi="Times New Roman"/>
      <w:sz w:val="24"/>
      <w:szCs w:val="24"/>
      <w:lang w:val="it-CH" w:eastAsia="it-CH"/>
    </w:rPr>
  </w:style>
  <w:style w:type="paragraph" w:styleId="Puntoelenco">
    <w:name w:val="List Bullet"/>
    <w:basedOn w:val="Normale"/>
    <w:rsid w:val="003A7D3E"/>
    <w:pPr>
      <w:numPr>
        <w:numId w:val="5"/>
      </w:numPr>
    </w:pPr>
    <w:rPr>
      <w:rFonts w:eastAsia="MS ??"/>
      <w:lang w:val="it-CH"/>
    </w:rPr>
  </w:style>
  <w:style w:type="paragraph" w:customStyle="1" w:styleId="Listenabsatz">
    <w:name w:val="Listenabsatz"/>
    <w:basedOn w:val="Standard"/>
    <w:rsid w:val="003A7D3E"/>
    <w:pPr>
      <w:spacing w:after="160" w:line="251" w:lineRule="auto"/>
      <w:ind w:left="720"/>
    </w:pPr>
    <w:rPr>
      <w:rFonts w:eastAsia="Calibri" w:cs="Times New Roman"/>
      <w:kern w:val="0"/>
      <w:lang w:val="de-CH"/>
    </w:rPr>
  </w:style>
  <w:style w:type="character" w:customStyle="1" w:styleId="st1">
    <w:name w:val="st1"/>
    <w:rsid w:val="003A7D3E"/>
  </w:style>
  <w:style w:type="character" w:customStyle="1" w:styleId="s4">
    <w:name w:val="s4"/>
    <w:rsid w:val="003A7D3E"/>
  </w:style>
  <w:style w:type="character" w:customStyle="1" w:styleId="s6">
    <w:name w:val="s6"/>
    <w:rsid w:val="003A7D3E"/>
  </w:style>
  <w:style w:type="character" w:customStyle="1" w:styleId="s8">
    <w:name w:val="s8"/>
    <w:rsid w:val="003A7D3E"/>
  </w:style>
  <w:style w:type="character" w:customStyle="1" w:styleId="s9">
    <w:name w:val="s9"/>
    <w:rsid w:val="003A7D3E"/>
  </w:style>
  <w:style w:type="paragraph" w:customStyle="1" w:styleId="Standard1">
    <w:name w:val="Standard1"/>
    <w:rsid w:val="003A7D3E"/>
    <w:pPr>
      <w:suppressAutoHyphens/>
      <w:spacing w:after="0" w:line="240" w:lineRule="auto"/>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3A7D3E"/>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3A7D3E"/>
    <w:pPr>
      <w:spacing w:before="100" w:beforeAutospacing="1" w:after="100" w:afterAutospacing="1" w:line="240" w:lineRule="auto"/>
    </w:pPr>
    <w:rPr>
      <w:rFonts w:ascii="Times New Roman" w:hAnsi="Times New Roman"/>
      <w:sz w:val="24"/>
      <w:szCs w:val="24"/>
      <w:lang w:val="it-CH" w:eastAsia="it-CH"/>
    </w:rPr>
  </w:style>
  <w:style w:type="paragraph" w:styleId="Didascalia">
    <w:name w:val="caption"/>
    <w:basedOn w:val="Normale"/>
    <w:next w:val="Normale"/>
    <w:qFormat/>
    <w:rsid w:val="003A7D3E"/>
    <w:pPr>
      <w:keepNext/>
      <w:spacing w:before="360" w:after="120" w:line="240" w:lineRule="auto"/>
    </w:pPr>
    <w:rPr>
      <w:rFonts w:ascii="Arial" w:eastAsia="Times New Roman" w:hAnsi="Arial"/>
      <w:b/>
      <w:bCs/>
      <w:sz w:val="20"/>
      <w:szCs w:val="20"/>
      <w:lang w:val="it-CH" w:eastAsia="it-IT"/>
    </w:rPr>
  </w:style>
  <w:style w:type="paragraph" w:customStyle="1" w:styleId="ng-scope">
    <w:name w:val="ng-scope"/>
    <w:basedOn w:val="Normale"/>
    <w:rsid w:val="003A7D3E"/>
    <w:pPr>
      <w:spacing w:before="100" w:beforeAutospacing="1" w:after="100" w:afterAutospacing="1" w:line="240" w:lineRule="auto"/>
    </w:pPr>
    <w:rPr>
      <w:rFonts w:ascii="Times" w:eastAsiaTheme="minorEastAsia" w:hAnsi="Times" w:cstheme="minorBidi"/>
      <w:sz w:val="20"/>
      <w:szCs w:val="20"/>
      <w:lang w:val="it-CH" w:eastAsia="it-IT"/>
    </w:rPr>
  </w:style>
  <w:style w:type="numbering" w:customStyle="1" w:styleId="Conlettere">
    <w:name w:val="Con lettere"/>
    <w:rsid w:val="003A7D3E"/>
  </w:style>
  <w:style w:type="paragraph" w:customStyle="1" w:styleId="Corpo">
    <w:name w:val="Corpo"/>
    <w:rsid w:val="003A7D3E"/>
    <w:pPr>
      <w:spacing w:after="0" w:line="240" w:lineRule="auto"/>
    </w:pPr>
    <w:rPr>
      <w:rFonts w:ascii="Helvetica Neue" w:eastAsia="Helvetica Neue" w:hAnsi="Helvetica Neue" w:cs="Helvetica Neue"/>
      <w:color w:val="000000"/>
      <w:lang w:eastAsia="it-CH"/>
    </w:rPr>
  </w:style>
  <w:style w:type="paragraph" w:customStyle="1" w:styleId="Normale2">
    <w:name w:val="Normale2"/>
    <w:rsid w:val="003A7D3E"/>
    <w:pPr>
      <w:pBdr>
        <w:top w:val="nil"/>
        <w:left w:val="nil"/>
        <w:bottom w:val="nil"/>
        <w:right w:val="nil"/>
        <w:between w:val="nil"/>
      </w:pBdr>
      <w:spacing w:after="0"/>
    </w:pPr>
    <w:rPr>
      <w:rFonts w:ascii="Arial" w:eastAsia="Arial" w:hAnsi="Arial" w:cs="Arial"/>
      <w:color w:val="000000"/>
      <w:lang w:eastAsia="it-CH"/>
    </w:rPr>
  </w:style>
  <w:style w:type="paragraph" w:customStyle="1" w:styleId="s5">
    <w:name w:val="s5"/>
    <w:basedOn w:val="Normale"/>
    <w:uiPriority w:val="99"/>
    <w:semiHidden/>
    <w:rsid w:val="003A7D3E"/>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s11">
    <w:name w:val="s11"/>
    <w:basedOn w:val="Normale"/>
    <w:uiPriority w:val="99"/>
    <w:semiHidden/>
    <w:rsid w:val="003A7D3E"/>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20">
    <w:name w:val="bumpedfont20"/>
    <w:basedOn w:val="Carpredefinitoparagrafo"/>
    <w:rsid w:val="003A7D3E"/>
  </w:style>
  <w:style w:type="character" w:customStyle="1" w:styleId="tgc">
    <w:name w:val="_tgc"/>
    <w:basedOn w:val="Carpredefinitoparagrafo"/>
    <w:rsid w:val="003A7D3E"/>
  </w:style>
  <w:style w:type="paragraph" w:customStyle="1" w:styleId="StileArialStandard">
    <w:name w:val="Stile Arial Standard"/>
    <w:link w:val="StileArialStandardCarattere"/>
    <w:qFormat/>
    <w:rsid w:val="003A7D3E"/>
    <w:rPr>
      <w:rFonts w:ascii="Arial" w:eastAsia="Times New Roman" w:hAnsi="Arial" w:cs="Times New Roman"/>
      <w:color w:val="000000" w:themeColor="text1"/>
      <w:szCs w:val="20"/>
      <w:lang w:val="it-IT" w:eastAsia="it-IT"/>
    </w:rPr>
  </w:style>
  <w:style w:type="character" w:customStyle="1" w:styleId="StileArialStandardCarattere">
    <w:name w:val="Stile Arial Standard Carattere"/>
    <w:basedOn w:val="Carpredefinitoparagrafo"/>
    <w:link w:val="StileArialStandard"/>
    <w:rsid w:val="003A7D3E"/>
    <w:rPr>
      <w:rFonts w:ascii="Arial" w:eastAsia="Times New Roman" w:hAnsi="Arial" w:cs="Times New Roman"/>
      <w:color w:val="000000" w:themeColor="text1"/>
      <w:szCs w:val="20"/>
      <w:lang w:val="it-IT" w:eastAsia="it-IT"/>
    </w:rPr>
  </w:style>
  <w:style w:type="character" w:customStyle="1" w:styleId="Nessuno">
    <w:name w:val="Nessuno"/>
    <w:rsid w:val="003A7D3E"/>
  </w:style>
  <w:style w:type="character" w:customStyle="1" w:styleId="Hyperlink1">
    <w:name w:val="Hyperlink.1"/>
    <w:rsid w:val="003A7D3E"/>
    <w:rPr>
      <w:b/>
      <w:bCs/>
      <w:color w:val="666699"/>
      <w:u w:val="single" w:color="666699"/>
      <w:vertAlign w:val="superscript"/>
    </w:rPr>
  </w:style>
  <w:style w:type="paragraph" w:customStyle="1" w:styleId="01mittenteocchiello">
    <w:name w:val="01_mittente_occhiello"/>
    <w:uiPriority w:val="99"/>
    <w:rsid w:val="003A7D3E"/>
    <w:pPr>
      <w:spacing w:before="170" w:after="0" w:line="220" w:lineRule="exact"/>
    </w:pPr>
    <w:rPr>
      <w:rFonts w:ascii="Arial" w:eastAsia="Times New Roman" w:hAnsi="Arial" w:cs="Times New Roman"/>
      <w:sz w:val="16"/>
      <w:szCs w:val="24"/>
      <w:lang w:val="it-IT" w:eastAsia="fr-FR"/>
    </w:rPr>
  </w:style>
  <w:style w:type="paragraph" w:customStyle="1" w:styleId="bodytext">
    <w:name w:val="bodytext"/>
    <w:basedOn w:val="Normale"/>
    <w:rsid w:val="003A7D3E"/>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UnresolvedMention1">
    <w:name w:val="Unresolved Mention1"/>
    <w:basedOn w:val="Carpredefinitoparagrafo"/>
    <w:uiPriority w:val="99"/>
    <w:semiHidden/>
    <w:unhideWhenUsed/>
    <w:rsid w:val="003A7D3E"/>
    <w:rPr>
      <w:color w:val="808080"/>
      <w:shd w:val="clear" w:color="auto" w:fill="E6E6E6"/>
    </w:rPr>
  </w:style>
  <w:style w:type="numbering" w:customStyle="1" w:styleId="Stileimportato1">
    <w:name w:val="Stile importato 1"/>
    <w:rsid w:val="003A7D3E"/>
    <w:pPr>
      <w:numPr>
        <w:numId w:val="2"/>
      </w:numPr>
    </w:pPr>
  </w:style>
  <w:style w:type="paragraph" w:customStyle="1" w:styleId="Kopftitel">
    <w:name w:val="Kopftitel"/>
    <w:basedOn w:val="Intestazione"/>
    <w:rsid w:val="003A7D3E"/>
    <w:pPr>
      <w:widowControl/>
      <w:tabs>
        <w:tab w:val="clear" w:pos="4819"/>
        <w:tab w:val="clear" w:pos="9638"/>
        <w:tab w:val="center" w:pos="4536"/>
        <w:tab w:val="right" w:pos="9072"/>
      </w:tabs>
      <w:suppressAutoHyphens/>
      <w:autoSpaceDE/>
      <w:autoSpaceDN/>
      <w:adjustRightInd/>
      <w:spacing w:line="280" w:lineRule="exact"/>
    </w:pPr>
    <w:rPr>
      <w:rFonts w:ascii="Frutiger LT 45 Light" w:hAnsi="Frutiger LT 45 Light"/>
      <w:b/>
      <w:bCs/>
      <w:sz w:val="29"/>
      <w:szCs w:val="20"/>
      <w:lang w:val="de-CH" w:eastAsia="ar-SA"/>
    </w:rPr>
  </w:style>
  <w:style w:type="paragraph" w:customStyle="1" w:styleId="Paragrafoelenco2">
    <w:name w:val="Paragrafo elenco2"/>
    <w:basedOn w:val="Normale"/>
    <w:rsid w:val="003A7D3E"/>
    <w:pPr>
      <w:suppressAutoHyphens/>
      <w:spacing w:after="0" w:line="240" w:lineRule="auto"/>
      <w:ind w:left="720"/>
    </w:pPr>
    <w:rPr>
      <w:rFonts w:eastAsia="SimSun" w:cs="font318"/>
      <w:kern w:val="1"/>
      <w:lang w:val="it-CH" w:eastAsia="ar-SA"/>
    </w:rPr>
  </w:style>
  <w:style w:type="character" w:customStyle="1" w:styleId="StileMessaggioDiPostaElettronica181">
    <w:name w:val="StileMessaggioDiPostaElettronica181"/>
    <w:semiHidden/>
    <w:rsid w:val="003A7D3E"/>
    <w:rPr>
      <w:rFonts w:ascii="Arial" w:hAnsi="Arial" w:cs="Arial" w:hint="default"/>
      <w:b w:val="0"/>
      <w:bCs w:val="0"/>
      <w:i w:val="0"/>
      <w:iCs w:val="0"/>
      <w:strike w:val="0"/>
      <w:dstrike w:val="0"/>
      <w:color w:val="auto"/>
      <w:sz w:val="24"/>
      <w:szCs w:val="2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390</Words>
  <Characters>2224</Characters>
  <Application>Microsoft Office Word</Application>
  <DocSecurity>0</DocSecurity>
  <Lines>18</Lines>
  <Paragraphs>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2018-11-22T10:25:00Z</cp:lastPrinted>
  <dcterms:created xsi:type="dcterms:W3CDTF">2018-11-22T10:26:00Z</dcterms:created>
  <dcterms:modified xsi:type="dcterms:W3CDTF">2018-11-22T10:26:00Z</dcterms:modified>
</cp:coreProperties>
</file>