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6C34" w:rsidRPr="00F5004E" w:rsidRDefault="004A2357" w:rsidP="00003B7C">
      <w:pPr>
        <w:tabs>
          <w:tab w:val="left" w:pos="426"/>
          <w:tab w:val="left" w:pos="851"/>
        </w:tabs>
        <w:ind w:right="-408"/>
        <w:jc w:val="right"/>
        <w:rPr>
          <w:rFonts w:ascii="Arial" w:hAnsi="Arial" w:cs="Arial"/>
          <w:sz w:val="22"/>
          <w:szCs w:val="22"/>
          <w:lang w:val="it-CH"/>
        </w:rPr>
      </w:pPr>
      <w:r>
        <w:rPr>
          <w:rFonts w:ascii="Arial" w:hAnsi="Arial" w:cs="Arial"/>
          <w:sz w:val="22"/>
          <w:szCs w:val="22"/>
          <w:lang w:val="it-CH"/>
        </w:rPr>
        <w:t xml:space="preserve">8 </w:t>
      </w:r>
      <w:r w:rsidR="00003B7C">
        <w:rPr>
          <w:rFonts w:ascii="Arial" w:hAnsi="Arial" w:cs="Arial"/>
          <w:sz w:val="22"/>
          <w:szCs w:val="22"/>
          <w:lang w:val="it-CH"/>
        </w:rPr>
        <w:t xml:space="preserve">gennaio </w:t>
      </w:r>
      <w:r w:rsidR="00FB5865" w:rsidRPr="00F5004E">
        <w:rPr>
          <w:rFonts w:ascii="Arial" w:hAnsi="Arial" w:cs="Arial"/>
          <w:sz w:val="22"/>
          <w:szCs w:val="22"/>
          <w:lang w:val="it-CH"/>
        </w:rPr>
        <w:t>20</w:t>
      </w:r>
      <w:r w:rsidR="00003B7C">
        <w:rPr>
          <w:rFonts w:ascii="Arial" w:hAnsi="Arial" w:cs="Arial"/>
          <w:sz w:val="22"/>
          <w:szCs w:val="22"/>
          <w:lang w:val="it-CH"/>
        </w:rPr>
        <w:t>20</w:t>
      </w:r>
      <w:r w:rsidR="00F142E6" w:rsidRPr="00F5004E">
        <w:rPr>
          <w:rFonts w:ascii="Arial" w:hAnsi="Arial" w:cs="Arial"/>
          <w:sz w:val="22"/>
          <w:szCs w:val="22"/>
          <w:lang w:val="it-CH"/>
        </w:rPr>
        <w:t xml:space="preserve"> </w:t>
      </w:r>
      <w:r w:rsidR="001A760F" w:rsidRPr="00F5004E">
        <w:rPr>
          <w:rFonts w:ascii="Arial" w:hAnsi="Arial" w:cs="Arial"/>
          <w:sz w:val="22"/>
          <w:szCs w:val="22"/>
          <w:lang w:val="it-CH"/>
        </w:rPr>
        <w:t xml:space="preserve">/ </w:t>
      </w:r>
      <w:r>
        <w:rPr>
          <w:rFonts w:ascii="Arial" w:hAnsi="Arial" w:cs="Arial"/>
          <w:sz w:val="22"/>
          <w:szCs w:val="22"/>
          <w:lang w:val="it-CH"/>
        </w:rPr>
        <w:t>2</w:t>
      </w:r>
      <w:r w:rsidR="0059547F" w:rsidRPr="00F5004E">
        <w:rPr>
          <w:rFonts w:ascii="Arial" w:hAnsi="Arial" w:cs="Arial"/>
          <w:sz w:val="22"/>
          <w:szCs w:val="22"/>
          <w:lang w:val="it-CH"/>
        </w:rPr>
        <w:t>.</w:t>
      </w:r>
      <w:r w:rsidR="00003B7C">
        <w:rPr>
          <w:rFonts w:ascii="Arial" w:hAnsi="Arial" w:cs="Arial"/>
          <w:sz w:val="22"/>
          <w:szCs w:val="22"/>
          <w:lang w:val="it-CH"/>
        </w:rPr>
        <w:t>20</w:t>
      </w:r>
    </w:p>
    <w:p w:rsidR="005A6C34" w:rsidRPr="00F5004E" w:rsidRDefault="005A6C34" w:rsidP="00003B7C">
      <w:pPr>
        <w:tabs>
          <w:tab w:val="left" w:pos="426"/>
          <w:tab w:val="left" w:pos="851"/>
        </w:tabs>
        <w:ind w:right="-408"/>
        <w:rPr>
          <w:rFonts w:ascii="Arial" w:hAnsi="Arial" w:cs="Arial"/>
          <w:sz w:val="22"/>
          <w:szCs w:val="22"/>
          <w:lang w:val="it-CH"/>
        </w:rPr>
      </w:pPr>
    </w:p>
    <w:p w:rsidR="005A6C34" w:rsidRPr="00FE3E45" w:rsidRDefault="005A6C34" w:rsidP="00003B7C">
      <w:pPr>
        <w:ind w:right="-408"/>
        <w:rPr>
          <w:rFonts w:ascii="Arial" w:hAnsi="Arial" w:cs="Arial"/>
          <w:sz w:val="22"/>
          <w:szCs w:val="22"/>
        </w:rPr>
      </w:pPr>
    </w:p>
    <w:p w:rsidR="00347B50" w:rsidRPr="00F5004E" w:rsidRDefault="00347B50" w:rsidP="00003B7C">
      <w:pPr>
        <w:tabs>
          <w:tab w:val="left" w:pos="426"/>
          <w:tab w:val="left" w:pos="851"/>
        </w:tabs>
        <w:ind w:right="-408"/>
        <w:rPr>
          <w:rFonts w:ascii="Arial" w:hAnsi="Arial" w:cs="Arial"/>
          <w:sz w:val="22"/>
          <w:szCs w:val="22"/>
          <w:lang w:val="it-CH"/>
        </w:rPr>
      </w:pPr>
    </w:p>
    <w:p w:rsidR="00802AF6" w:rsidRDefault="00802AF6" w:rsidP="00003B7C">
      <w:pPr>
        <w:tabs>
          <w:tab w:val="left" w:pos="426"/>
          <w:tab w:val="left" w:pos="851"/>
        </w:tabs>
        <w:ind w:right="-408"/>
        <w:rPr>
          <w:rFonts w:ascii="Arial" w:hAnsi="Arial" w:cs="Arial"/>
          <w:sz w:val="22"/>
          <w:szCs w:val="22"/>
          <w:lang w:val="it-CH"/>
        </w:rPr>
      </w:pPr>
    </w:p>
    <w:p w:rsidR="004D6F8D" w:rsidRPr="00F5004E" w:rsidRDefault="004D6F8D" w:rsidP="00003B7C">
      <w:pPr>
        <w:tabs>
          <w:tab w:val="left" w:pos="426"/>
          <w:tab w:val="left" w:pos="851"/>
        </w:tabs>
        <w:ind w:right="-408"/>
        <w:rPr>
          <w:rFonts w:ascii="Arial" w:hAnsi="Arial" w:cs="Arial"/>
          <w:sz w:val="22"/>
          <w:szCs w:val="22"/>
          <w:lang w:val="it-CH"/>
        </w:rPr>
      </w:pPr>
    </w:p>
    <w:p w:rsidR="006B1054" w:rsidRPr="00F5004E" w:rsidRDefault="006B1054" w:rsidP="00003B7C">
      <w:pPr>
        <w:tabs>
          <w:tab w:val="left" w:pos="426"/>
          <w:tab w:val="left" w:pos="851"/>
        </w:tabs>
        <w:ind w:right="-408"/>
        <w:jc w:val="center"/>
        <w:rPr>
          <w:rFonts w:ascii="Arial" w:hAnsi="Arial" w:cs="Arial"/>
          <w:b/>
          <w:sz w:val="32"/>
          <w:szCs w:val="32"/>
          <w:lang w:val="it-CH"/>
        </w:rPr>
      </w:pPr>
      <w:r w:rsidRPr="00F5004E">
        <w:rPr>
          <w:rFonts w:ascii="Arial" w:hAnsi="Arial" w:cs="Arial"/>
          <w:b/>
          <w:sz w:val="32"/>
          <w:szCs w:val="32"/>
          <w:lang w:val="it-CH"/>
        </w:rPr>
        <w:t>TESTO DELL</w:t>
      </w:r>
      <w:r w:rsidR="00671F61" w:rsidRPr="00F5004E">
        <w:rPr>
          <w:rFonts w:ascii="Arial" w:hAnsi="Arial" w:cs="Arial"/>
          <w:b/>
          <w:sz w:val="32"/>
          <w:szCs w:val="32"/>
          <w:lang w:val="it-CH"/>
        </w:rPr>
        <w:t>'</w:t>
      </w:r>
      <w:r w:rsidRPr="00F5004E">
        <w:rPr>
          <w:rFonts w:ascii="Arial" w:hAnsi="Arial" w:cs="Arial"/>
          <w:b/>
          <w:sz w:val="32"/>
          <w:szCs w:val="32"/>
          <w:lang w:val="it-CH"/>
        </w:rPr>
        <w:t>INTERROGAZIONE</w:t>
      </w:r>
    </w:p>
    <w:p w:rsidR="00386114" w:rsidRDefault="00386114" w:rsidP="00003B7C">
      <w:pPr>
        <w:tabs>
          <w:tab w:val="left" w:pos="426"/>
        </w:tabs>
        <w:ind w:right="-408"/>
        <w:rPr>
          <w:rFonts w:ascii="Arial" w:hAnsi="Arial" w:cs="Arial"/>
          <w:sz w:val="22"/>
          <w:szCs w:val="22"/>
          <w:lang w:val="it-CH"/>
        </w:rPr>
      </w:pPr>
    </w:p>
    <w:p w:rsidR="00E66AEF" w:rsidRDefault="00E66AEF" w:rsidP="00003B7C">
      <w:pPr>
        <w:tabs>
          <w:tab w:val="left" w:pos="426"/>
        </w:tabs>
        <w:ind w:right="-408"/>
        <w:rPr>
          <w:rFonts w:ascii="Arial" w:hAnsi="Arial" w:cs="Arial"/>
          <w:sz w:val="22"/>
          <w:szCs w:val="22"/>
          <w:lang w:val="it-CH"/>
        </w:rPr>
      </w:pPr>
    </w:p>
    <w:p w:rsidR="00797FCB" w:rsidRDefault="00797FCB" w:rsidP="00003B7C">
      <w:pPr>
        <w:tabs>
          <w:tab w:val="left" w:pos="426"/>
        </w:tabs>
        <w:ind w:right="-408"/>
        <w:rPr>
          <w:rFonts w:ascii="Arial" w:hAnsi="Arial" w:cs="Arial"/>
          <w:sz w:val="22"/>
          <w:szCs w:val="22"/>
          <w:lang w:val="it-CH"/>
        </w:rPr>
      </w:pPr>
    </w:p>
    <w:p w:rsidR="004A2357" w:rsidRPr="004A2357" w:rsidRDefault="004A2357" w:rsidP="004A2357">
      <w:pPr>
        <w:ind w:right="-550"/>
        <w:rPr>
          <w:rFonts w:ascii="Arial" w:hAnsi="Arial" w:cs="Arial"/>
          <w:b/>
          <w:sz w:val="26"/>
          <w:szCs w:val="26"/>
        </w:rPr>
      </w:pPr>
      <w:r w:rsidRPr="004A2357">
        <w:rPr>
          <w:rFonts w:ascii="Arial" w:hAnsi="Arial" w:cs="Arial"/>
          <w:b/>
          <w:sz w:val="26"/>
          <w:szCs w:val="26"/>
        </w:rPr>
        <w:t>Macchinisti di treni…mettetevi alla guida</w:t>
      </w:r>
    </w:p>
    <w:p w:rsidR="004A2357" w:rsidRDefault="004A2357" w:rsidP="004A2357">
      <w:pPr>
        <w:ind w:right="-550"/>
        <w:rPr>
          <w:rFonts w:ascii="Arial" w:hAnsi="Arial" w:cs="Arial"/>
          <w:sz w:val="22"/>
          <w:szCs w:val="22"/>
        </w:rPr>
      </w:pPr>
    </w:p>
    <w:p w:rsidR="004A2357" w:rsidRPr="004A2357" w:rsidRDefault="004A2357" w:rsidP="004A2357">
      <w:pPr>
        <w:ind w:right="-550"/>
        <w:rPr>
          <w:rFonts w:ascii="Arial" w:hAnsi="Arial" w:cs="Arial"/>
          <w:sz w:val="22"/>
          <w:szCs w:val="22"/>
        </w:rPr>
      </w:pPr>
    </w:p>
    <w:p w:rsidR="004A2357" w:rsidRPr="004A2357" w:rsidRDefault="004A2357" w:rsidP="004A2357">
      <w:pPr>
        <w:spacing w:after="120"/>
        <w:ind w:right="-550"/>
        <w:rPr>
          <w:rFonts w:ascii="Arial" w:hAnsi="Arial" w:cs="Arial"/>
          <w:sz w:val="22"/>
          <w:szCs w:val="22"/>
        </w:rPr>
      </w:pPr>
      <w:r w:rsidRPr="004A2357">
        <w:rPr>
          <w:rFonts w:ascii="Arial" w:hAnsi="Arial" w:cs="Arial"/>
          <w:sz w:val="22"/>
          <w:szCs w:val="22"/>
        </w:rPr>
        <w:t>Da diversi anni ormai le dive</w:t>
      </w:r>
      <w:bookmarkStart w:id="0" w:name="_GoBack"/>
      <w:bookmarkEnd w:id="0"/>
      <w:r w:rsidRPr="004A2357">
        <w:rPr>
          <w:rFonts w:ascii="Arial" w:hAnsi="Arial" w:cs="Arial"/>
          <w:sz w:val="22"/>
          <w:szCs w:val="22"/>
        </w:rPr>
        <w:t>rse attività che fanno parte del “Gruppo” delle Ferrovie Federali Svizzere, ci riferiamo a SBB Cargo, SBB Passeggeri e SBB Cargo International, temporeggiano nel formare macchinisti che possano condurre i loro treni.</w:t>
      </w:r>
    </w:p>
    <w:p w:rsidR="004A2357" w:rsidRPr="004A2357" w:rsidRDefault="004A2357" w:rsidP="004A2357">
      <w:pPr>
        <w:spacing w:after="120"/>
        <w:ind w:right="-550"/>
        <w:rPr>
          <w:rFonts w:ascii="Arial" w:hAnsi="Arial" w:cs="Arial"/>
          <w:sz w:val="22"/>
          <w:szCs w:val="22"/>
        </w:rPr>
      </w:pPr>
      <w:r w:rsidRPr="004A2357">
        <w:rPr>
          <w:rFonts w:ascii="Arial" w:hAnsi="Arial" w:cs="Arial"/>
          <w:sz w:val="22"/>
          <w:szCs w:val="22"/>
        </w:rPr>
        <w:t xml:space="preserve">Ad oggi, in tutta la Svizzera, si contano all’incirca 3'500 macchinisti di treni. Un numero importante che andrà consolidato nei prossimi anni con nuovi innesti. Consolidamento necessario a causa della richiesta supplementare di viaggi e di conseguenza di treni (sia passeggeri che merci) e per poter compensare i diversi pensionamenti che vi saranno nei prossimi anni. </w:t>
      </w:r>
    </w:p>
    <w:p w:rsidR="004A2357" w:rsidRPr="004A2357" w:rsidRDefault="004A2357" w:rsidP="004A2357">
      <w:pPr>
        <w:spacing w:after="120"/>
        <w:ind w:right="-550"/>
        <w:rPr>
          <w:rFonts w:ascii="Arial" w:hAnsi="Arial" w:cs="Arial"/>
          <w:sz w:val="22"/>
          <w:szCs w:val="22"/>
        </w:rPr>
      </w:pPr>
      <w:r w:rsidRPr="004A2357">
        <w:rPr>
          <w:rFonts w:ascii="Arial" w:hAnsi="Arial" w:cs="Arial"/>
          <w:sz w:val="22"/>
          <w:szCs w:val="22"/>
        </w:rPr>
        <w:t>A livello nazionale, SBB passeggeri ha avviato una campagna di promozione tramite la quale intende reclutare il personale necessario per sopperire alla mancanza di figure in questo ambito. Le FFS si aspettano infatti che mancheranno circa 1'000 posti di lavoro nei prossimi 5 anni in Svizzera solamente nel traffico passeggeri.</w:t>
      </w:r>
    </w:p>
    <w:p w:rsidR="004A2357" w:rsidRPr="004A2357" w:rsidRDefault="004A2357" w:rsidP="004A2357">
      <w:pPr>
        <w:spacing w:after="120"/>
        <w:ind w:right="-550"/>
        <w:rPr>
          <w:rFonts w:ascii="Arial" w:hAnsi="Arial" w:cs="Arial"/>
          <w:sz w:val="22"/>
          <w:szCs w:val="22"/>
        </w:rPr>
      </w:pPr>
      <w:r w:rsidRPr="004A2357">
        <w:rPr>
          <w:rFonts w:ascii="Arial" w:hAnsi="Arial" w:cs="Arial"/>
          <w:sz w:val="22"/>
          <w:szCs w:val="22"/>
        </w:rPr>
        <w:t>Le varie attività di SBB hanno al loro interno “politiche” differenti per quanto concerne la formazione. In Ticino “SBB passeggeri”, negli ultimi 15 anni, piuttosto che formare il personale in casa, ha preferito assumere conducenti già esperti “prelevandoli” da altre imprese del settore. In questo modo si può avere il personale quasi in “tempo zero” e evitando inoltre il costo della formazione, la quale ha una durata di 10-12 mesi ad un salario che si aggira attorno a 50'000.- franchi annui.</w:t>
      </w:r>
    </w:p>
    <w:p w:rsidR="004A2357" w:rsidRPr="004A2357" w:rsidRDefault="004A2357" w:rsidP="004A2357">
      <w:pPr>
        <w:spacing w:after="120"/>
        <w:ind w:right="-550"/>
        <w:rPr>
          <w:rFonts w:ascii="Arial" w:hAnsi="Arial" w:cs="Arial"/>
          <w:sz w:val="22"/>
          <w:szCs w:val="22"/>
        </w:rPr>
      </w:pPr>
      <w:r w:rsidRPr="004A2357">
        <w:rPr>
          <w:rFonts w:ascii="Arial" w:hAnsi="Arial" w:cs="Arial"/>
          <w:sz w:val="22"/>
          <w:szCs w:val="22"/>
        </w:rPr>
        <w:t xml:space="preserve">Fare il macchinista di treni non è sicuramente un’attività semplice e percorribile per tutti, ma è un mestiere interessante e con delle condizioni salariali, ma non solo, importanti e gratificanti. </w:t>
      </w:r>
      <w:r w:rsidRPr="004A2357">
        <w:rPr>
          <w:rFonts w:ascii="Arial" w:hAnsi="Arial" w:cs="Arial"/>
          <w:sz w:val="22"/>
          <w:szCs w:val="22"/>
        </w:rPr>
        <w:br/>
        <w:t>Vi è però nel nostro Cantone, a causa dell’assenza di possibilità di formazione, una certa difficoltà nel reclutare persone con i giusti requisiti e volenterose nel voler intraprendere una carrier</w:t>
      </w:r>
      <w:r w:rsidR="0001158B">
        <w:rPr>
          <w:rFonts w:ascii="Arial" w:hAnsi="Arial" w:cs="Arial"/>
          <w:sz w:val="22"/>
          <w:szCs w:val="22"/>
        </w:rPr>
        <w:t>a</w:t>
      </w:r>
      <w:r w:rsidRPr="004A2357">
        <w:rPr>
          <w:rFonts w:ascii="Arial" w:hAnsi="Arial" w:cs="Arial"/>
          <w:sz w:val="22"/>
          <w:szCs w:val="22"/>
        </w:rPr>
        <w:t xml:space="preserve"> di conducente di locomotori.</w:t>
      </w:r>
    </w:p>
    <w:p w:rsidR="004A2357" w:rsidRPr="004A2357" w:rsidRDefault="004A2357" w:rsidP="004A2357">
      <w:pPr>
        <w:spacing w:after="120"/>
        <w:ind w:right="-550"/>
        <w:rPr>
          <w:rFonts w:ascii="Arial" w:hAnsi="Arial" w:cs="Arial"/>
          <w:sz w:val="22"/>
          <w:szCs w:val="22"/>
        </w:rPr>
      </w:pPr>
      <w:r w:rsidRPr="004A2357">
        <w:rPr>
          <w:rFonts w:ascii="Arial" w:hAnsi="Arial" w:cs="Arial"/>
          <w:sz w:val="22"/>
          <w:szCs w:val="22"/>
        </w:rPr>
        <w:t>Pochi mesi or sono è partito nel nostro Cantone un interessante progetto che ha quale obbiettivo quello di formare autisti di bus. Questo progetto ha riscontrato parecchio interesse soprattutto da parte di molti disoccupati, di persone attualmente al beneficio dell’assistenza sociale, come anche da molti dipendenti attualmente impiegati in posti di lavoro precari o con condizioni poco attraenti.</w:t>
      </w:r>
    </w:p>
    <w:p w:rsidR="004A2357" w:rsidRPr="004A2357" w:rsidRDefault="004A2357" w:rsidP="004A2357">
      <w:pPr>
        <w:spacing w:after="120"/>
        <w:ind w:right="-550"/>
        <w:rPr>
          <w:rFonts w:ascii="Arial" w:hAnsi="Arial" w:cs="Arial"/>
          <w:sz w:val="22"/>
          <w:szCs w:val="22"/>
        </w:rPr>
      </w:pPr>
      <w:r w:rsidRPr="004A2357">
        <w:rPr>
          <w:rFonts w:ascii="Arial" w:hAnsi="Arial" w:cs="Arial"/>
          <w:sz w:val="22"/>
          <w:szCs w:val="22"/>
        </w:rPr>
        <w:t xml:space="preserve">Come già avvenuto nel progetto per la formazione di autisti di autobus, crediamo che anche in questo caso i disoccupati, soprattutto giovani, interessati e disposti a trovare impiego nel settore del trasporto su ferro sono molti. Se nei prossimi anni non si trovano un numero sufficiente di macchinisti, le FFS dovranno giocoforza rivolgersi alle nazioni a noi vicine importando lavoratori dall’estero. Sarebbe un peccato perdere un’occasione di crescita sociale così importante che permetterebbe di creare nuove opportunità di riqualifica professionale ai nostri concittadini. </w:t>
      </w:r>
    </w:p>
    <w:p w:rsidR="004A2357" w:rsidRPr="004A2357" w:rsidRDefault="004A2357" w:rsidP="004A2357">
      <w:pPr>
        <w:ind w:right="-550"/>
        <w:rPr>
          <w:rFonts w:ascii="Arial" w:hAnsi="Arial" w:cs="Arial"/>
          <w:sz w:val="22"/>
          <w:szCs w:val="22"/>
        </w:rPr>
      </w:pPr>
      <w:r w:rsidRPr="004A2357">
        <w:rPr>
          <w:rFonts w:ascii="Arial" w:hAnsi="Arial" w:cs="Arial"/>
          <w:sz w:val="22"/>
          <w:szCs w:val="22"/>
        </w:rPr>
        <w:t>Da considerare inoltre che SBB Cargo International, in passato, ha già realizzato un progetto pilota con buoni risultati e che potrebbe quindi essere utilizzato come “spunto” per un eventuale nuovo progetto.</w:t>
      </w:r>
    </w:p>
    <w:p w:rsidR="004A2357" w:rsidRPr="004A2357" w:rsidRDefault="004A2357" w:rsidP="004A2357">
      <w:pPr>
        <w:ind w:right="-550"/>
        <w:rPr>
          <w:rFonts w:ascii="Arial" w:hAnsi="Arial" w:cs="Arial"/>
          <w:sz w:val="22"/>
          <w:szCs w:val="22"/>
        </w:rPr>
      </w:pPr>
    </w:p>
    <w:p w:rsidR="004A2357" w:rsidRPr="004A2357" w:rsidRDefault="004A2357" w:rsidP="004A2357">
      <w:pPr>
        <w:ind w:right="-550"/>
        <w:rPr>
          <w:rFonts w:ascii="Arial" w:hAnsi="Arial" w:cs="Arial"/>
          <w:sz w:val="22"/>
          <w:szCs w:val="22"/>
        </w:rPr>
      </w:pPr>
      <w:r w:rsidRPr="004A2357">
        <w:rPr>
          <w:rFonts w:ascii="Arial" w:hAnsi="Arial" w:cs="Arial"/>
          <w:sz w:val="22"/>
          <w:szCs w:val="22"/>
        </w:rPr>
        <w:t>Fatte queste premesse, ci permettiamo chiedere al Consiglio di Stato:</w:t>
      </w:r>
    </w:p>
    <w:p w:rsidR="004A2357" w:rsidRPr="004A2357" w:rsidRDefault="004A2357" w:rsidP="004A2357">
      <w:pPr>
        <w:ind w:right="-550"/>
        <w:rPr>
          <w:rFonts w:ascii="Arial" w:hAnsi="Arial" w:cs="Arial"/>
          <w:sz w:val="22"/>
          <w:szCs w:val="22"/>
        </w:rPr>
      </w:pPr>
    </w:p>
    <w:p w:rsidR="004A2357" w:rsidRPr="004A2357" w:rsidRDefault="004A2357" w:rsidP="004A2357">
      <w:pPr>
        <w:numPr>
          <w:ilvl w:val="0"/>
          <w:numId w:val="37"/>
        </w:numPr>
        <w:ind w:left="426" w:right="-550" w:hanging="426"/>
        <w:rPr>
          <w:rFonts w:ascii="Arial" w:hAnsi="Arial" w:cs="Arial"/>
          <w:sz w:val="22"/>
          <w:szCs w:val="22"/>
        </w:rPr>
      </w:pPr>
      <w:r w:rsidRPr="004A2357">
        <w:rPr>
          <w:rFonts w:ascii="Arial" w:hAnsi="Arial" w:cs="Arial"/>
          <w:sz w:val="22"/>
          <w:szCs w:val="22"/>
        </w:rPr>
        <w:t>Quanti nuovi posti di lavoro quali macchinisti di treno sono previsti nei prossimi anni nella nostra Regione?</w:t>
      </w:r>
    </w:p>
    <w:p w:rsidR="004A2357" w:rsidRPr="004A2357" w:rsidRDefault="004A2357" w:rsidP="004A2357">
      <w:pPr>
        <w:ind w:left="426" w:right="-550" w:hanging="426"/>
        <w:rPr>
          <w:rFonts w:ascii="Arial" w:hAnsi="Arial" w:cs="Arial"/>
          <w:sz w:val="22"/>
          <w:szCs w:val="22"/>
        </w:rPr>
      </w:pPr>
    </w:p>
    <w:p w:rsidR="004A2357" w:rsidRDefault="004A2357" w:rsidP="004A2357">
      <w:pPr>
        <w:numPr>
          <w:ilvl w:val="0"/>
          <w:numId w:val="37"/>
        </w:numPr>
        <w:ind w:left="426" w:right="-550" w:hanging="426"/>
        <w:rPr>
          <w:rFonts w:ascii="Arial" w:hAnsi="Arial" w:cs="Arial"/>
          <w:sz w:val="22"/>
          <w:szCs w:val="22"/>
        </w:rPr>
      </w:pPr>
      <w:r w:rsidRPr="004A2357">
        <w:rPr>
          <w:rFonts w:ascii="Arial" w:hAnsi="Arial" w:cs="Arial"/>
          <w:sz w:val="22"/>
          <w:szCs w:val="22"/>
        </w:rPr>
        <w:t>Quanti sono i disoccupati e/o beneficiari dell’assistenza sociale, residenti in Ticino, che hanno trovato impiego quali macchinisti presso le FFS negli ultimi 5 anni?</w:t>
      </w:r>
    </w:p>
    <w:p w:rsidR="004A2357" w:rsidRDefault="004A2357" w:rsidP="004A2357">
      <w:pPr>
        <w:ind w:left="426" w:right="-550" w:hanging="426"/>
        <w:rPr>
          <w:rFonts w:ascii="Arial" w:hAnsi="Arial" w:cs="Arial"/>
          <w:sz w:val="22"/>
          <w:szCs w:val="22"/>
        </w:rPr>
      </w:pPr>
    </w:p>
    <w:p w:rsidR="004A2357" w:rsidRDefault="004A2357" w:rsidP="004A2357">
      <w:pPr>
        <w:ind w:left="426" w:right="-550" w:hanging="426"/>
        <w:rPr>
          <w:rFonts w:ascii="Arial" w:hAnsi="Arial" w:cs="Arial"/>
          <w:sz w:val="22"/>
          <w:szCs w:val="22"/>
        </w:rPr>
      </w:pPr>
    </w:p>
    <w:p w:rsidR="004A2357" w:rsidRDefault="004A2357" w:rsidP="004A2357">
      <w:pPr>
        <w:ind w:left="426" w:right="-550" w:hanging="426"/>
        <w:rPr>
          <w:rFonts w:ascii="Arial" w:hAnsi="Arial" w:cs="Arial"/>
          <w:sz w:val="22"/>
          <w:szCs w:val="22"/>
        </w:rPr>
      </w:pPr>
    </w:p>
    <w:p w:rsidR="004A2357" w:rsidRDefault="004A2357" w:rsidP="004A2357">
      <w:pPr>
        <w:ind w:left="426" w:right="-550" w:hanging="426"/>
        <w:jc w:val="right"/>
        <w:rPr>
          <w:rFonts w:ascii="Arial" w:hAnsi="Arial" w:cs="Arial"/>
          <w:sz w:val="22"/>
          <w:szCs w:val="22"/>
        </w:rPr>
      </w:pPr>
      <w:r>
        <w:rPr>
          <w:rFonts w:ascii="Arial" w:hAnsi="Arial" w:cs="Arial"/>
          <w:sz w:val="22"/>
          <w:szCs w:val="22"/>
        </w:rPr>
        <w:lastRenderedPageBreak/>
        <w:t>2.</w:t>
      </w:r>
    </w:p>
    <w:p w:rsidR="004A2357" w:rsidRDefault="004A2357" w:rsidP="004A2357">
      <w:pPr>
        <w:ind w:left="426" w:right="-550" w:hanging="426"/>
        <w:rPr>
          <w:rFonts w:ascii="Arial" w:hAnsi="Arial" w:cs="Arial"/>
          <w:sz w:val="22"/>
          <w:szCs w:val="22"/>
        </w:rPr>
      </w:pPr>
    </w:p>
    <w:p w:rsidR="004A2357" w:rsidRDefault="004A2357" w:rsidP="004A2357">
      <w:pPr>
        <w:ind w:left="426" w:right="-550" w:hanging="426"/>
        <w:rPr>
          <w:rFonts w:ascii="Arial" w:hAnsi="Arial" w:cs="Arial"/>
          <w:sz w:val="22"/>
          <w:szCs w:val="22"/>
        </w:rPr>
      </w:pPr>
    </w:p>
    <w:p w:rsidR="004A2357" w:rsidRPr="004A2357" w:rsidRDefault="004A2357" w:rsidP="004A2357">
      <w:pPr>
        <w:ind w:left="426" w:right="-550" w:hanging="426"/>
        <w:rPr>
          <w:rFonts w:ascii="Arial" w:hAnsi="Arial" w:cs="Arial"/>
          <w:sz w:val="22"/>
          <w:szCs w:val="22"/>
        </w:rPr>
      </w:pPr>
    </w:p>
    <w:p w:rsidR="004A2357" w:rsidRDefault="004A2357" w:rsidP="004A2357">
      <w:pPr>
        <w:numPr>
          <w:ilvl w:val="0"/>
          <w:numId w:val="37"/>
        </w:numPr>
        <w:ind w:left="426" w:right="-550" w:hanging="426"/>
        <w:rPr>
          <w:rFonts w:ascii="Arial" w:hAnsi="Arial" w:cs="Arial"/>
          <w:sz w:val="22"/>
          <w:szCs w:val="22"/>
        </w:rPr>
      </w:pPr>
      <w:r w:rsidRPr="004A2357">
        <w:rPr>
          <w:rFonts w:ascii="Arial" w:hAnsi="Arial" w:cs="Arial"/>
          <w:sz w:val="22"/>
          <w:szCs w:val="22"/>
        </w:rPr>
        <w:t>È intenzione del Consiglio di Stato promuovere un ulteriore progetto che permetta di reclutare un numero interessante di conducenti di locomotori? Come intende procedere il Consiglio di Stato per cogliere questa opportunità?</w:t>
      </w:r>
    </w:p>
    <w:p w:rsidR="004A2357" w:rsidRPr="004A2357" w:rsidRDefault="004A2357" w:rsidP="004A2357">
      <w:pPr>
        <w:ind w:left="426" w:right="-550" w:hanging="426"/>
        <w:rPr>
          <w:rFonts w:ascii="Arial" w:hAnsi="Arial" w:cs="Arial"/>
          <w:sz w:val="22"/>
          <w:szCs w:val="22"/>
        </w:rPr>
      </w:pPr>
    </w:p>
    <w:p w:rsidR="004A2357" w:rsidRPr="004A2357" w:rsidRDefault="004A2357" w:rsidP="004A2357">
      <w:pPr>
        <w:numPr>
          <w:ilvl w:val="0"/>
          <w:numId w:val="37"/>
        </w:numPr>
        <w:ind w:left="426" w:right="-550" w:hanging="426"/>
        <w:rPr>
          <w:rFonts w:ascii="Arial" w:hAnsi="Arial" w:cs="Arial"/>
          <w:sz w:val="22"/>
          <w:szCs w:val="22"/>
        </w:rPr>
      </w:pPr>
      <w:r w:rsidRPr="004A2357">
        <w:rPr>
          <w:rFonts w:ascii="Arial" w:hAnsi="Arial" w:cs="Arial"/>
          <w:sz w:val="22"/>
          <w:szCs w:val="22"/>
        </w:rPr>
        <w:t xml:space="preserve">È intenzione del Consiglio di Stato mettere a disposizione dei disoccupati o dei beneficiari di assistenza degli incentivi che permetta loro di riqualificarsi in un settore dove vi è un importante richiesta di impiego? Se sì, come e cosa intende fare? </w:t>
      </w:r>
    </w:p>
    <w:p w:rsidR="004A2357" w:rsidRPr="004A2357" w:rsidRDefault="004A2357" w:rsidP="004A2357">
      <w:pPr>
        <w:ind w:left="426" w:right="-550" w:hanging="426"/>
        <w:rPr>
          <w:rFonts w:ascii="Arial" w:hAnsi="Arial" w:cs="Arial"/>
          <w:sz w:val="22"/>
          <w:szCs w:val="22"/>
        </w:rPr>
      </w:pPr>
    </w:p>
    <w:p w:rsidR="004A2357" w:rsidRPr="004A2357" w:rsidRDefault="004A2357" w:rsidP="004A2357">
      <w:pPr>
        <w:numPr>
          <w:ilvl w:val="0"/>
          <w:numId w:val="37"/>
        </w:numPr>
        <w:ind w:left="426" w:right="-550" w:hanging="426"/>
        <w:rPr>
          <w:rFonts w:ascii="Arial" w:hAnsi="Arial" w:cs="Arial"/>
          <w:sz w:val="22"/>
          <w:szCs w:val="22"/>
        </w:rPr>
      </w:pPr>
      <w:r w:rsidRPr="004A2357">
        <w:rPr>
          <w:rFonts w:ascii="Arial" w:hAnsi="Arial" w:cs="Arial"/>
          <w:sz w:val="22"/>
          <w:szCs w:val="22"/>
        </w:rPr>
        <w:t xml:space="preserve">È a conoscenza, il Governo, se nei prossimi mesi il gruppo SBB è intenzionato a proporre la formazione per macchinisti di treni anche in Ticino? Se così non fosse, cosa intende fare il Governo al fine di sostenere una formazione nel settore? </w:t>
      </w:r>
    </w:p>
    <w:p w:rsidR="004A2357" w:rsidRPr="004A2357" w:rsidRDefault="004A2357" w:rsidP="004A2357">
      <w:pPr>
        <w:ind w:right="-550"/>
        <w:rPr>
          <w:rFonts w:ascii="Arial" w:hAnsi="Arial" w:cs="Arial"/>
          <w:sz w:val="22"/>
          <w:szCs w:val="22"/>
        </w:rPr>
      </w:pPr>
    </w:p>
    <w:p w:rsidR="004A2357" w:rsidRPr="004A2357" w:rsidRDefault="004A2357" w:rsidP="004A2357">
      <w:pPr>
        <w:ind w:right="-550"/>
        <w:rPr>
          <w:rFonts w:ascii="Arial" w:hAnsi="Arial" w:cs="Arial"/>
          <w:sz w:val="22"/>
          <w:szCs w:val="22"/>
        </w:rPr>
      </w:pPr>
    </w:p>
    <w:p w:rsidR="004A2357" w:rsidRPr="004A2357" w:rsidRDefault="004A2357" w:rsidP="004A2357">
      <w:pPr>
        <w:ind w:right="-550"/>
        <w:rPr>
          <w:rFonts w:ascii="Arial" w:hAnsi="Arial" w:cs="Arial"/>
          <w:sz w:val="22"/>
          <w:szCs w:val="22"/>
        </w:rPr>
      </w:pPr>
      <w:r w:rsidRPr="004A2357">
        <w:rPr>
          <w:rFonts w:ascii="Arial" w:hAnsi="Arial" w:cs="Arial"/>
          <w:sz w:val="22"/>
          <w:szCs w:val="22"/>
        </w:rPr>
        <w:t>Claudio Isabella</w:t>
      </w:r>
    </w:p>
    <w:p w:rsidR="004A2357" w:rsidRPr="004A2357" w:rsidRDefault="004A2357" w:rsidP="004A2357">
      <w:pPr>
        <w:ind w:right="-550"/>
        <w:rPr>
          <w:rFonts w:ascii="Arial" w:hAnsi="Arial" w:cs="Arial"/>
          <w:sz w:val="22"/>
          <w:szCs w:val="22"/>
        </w:rPr>
      </w:pPr>
      <w:r w:rsidRPr="004A2357">
        <w:rPr>
          <w:rFonts w:ascii="Arial" w:hAnsi="Arial" w:cs="Arial"/>
          <w:sz w:val="22"/>
          <w:szCs w:val="22"/>
        </w:rPr>
        <w:t xml:space="preserve">Giorgio Fonio </w:t>
      </w:r>
      <w:r>
        <w:rPr>
          <w:rFonts w:ascii="Arial" w:hAnsi="Arial" w:cs="Arial"/>
          <w:sz w:val="22"/>
          <w:szCs w:val="22"/>
        </w:rPr>
        <w:t>-</w:t>
      </w:r>
      <w:r w:rsidRPr="004A2357">
        <w:rPr>
          <w:rFonts w:ascii="Arial" w:hAnsi="Arial" w:cs="Arial"/>
          <w:sz w:val="22"/>
          <w:szCs w:val="22"/>
        </w:rPr>
        <w:t xml:space="preserve"> Lorenzo Jelmini</w:t>
      </w:r>
    </w:p>
    <w:p w:rsidR="00EA61D8" w:rsidRPr="004A2357" w:rsidRDefault="00EA61D8" w:rsidP="004A2357">
      <w:pPr>
        <w:ind w:right="-408"/>
        <w:jc w:val="left"/>
        <w:rPr>
          <w:rFonts w:ascii="Arial" w:hAnsi="Arial" w:cs="Arial"/>
          <w:sz w:val="22"/>
          <w:szCs w:val="22"/>
          <w:lang w:eastAsia="en-US"/>
        </w:rPr>
      </w:pPr>
    </w:p>
    <w:sectPr w:rsidR="00EA61D8" w:rsidRPr="004A2357" w:rsidSect="006C5A62">
      <w:pgSz w:w="11907" w:h="16840" w:code="9"/>
      <w:pgMar w:top="567" w:right="1378" w:bottom="397" w:left="1298" w:header="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17D9" w:rsidRDefault="00CB17D9">
      <w:r>
        <w:separator/>
      </w:r>
    </w:p>
  </w:endnote>
  <w:endnote w:type="continuationSeparator" w:id="0">
    <w:p w:rsidR="00CB17D9" w:rsidRDefault="00CB17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New York">
    <w:panose1 w:val="02040503060506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utch">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Omnes">
    <w:altName w:val="Cambria"/>
    <w:panose1 w:val="00000000000000000000"/>
    <w:charset w:val="00"/>
    <w:family w:val="modern"/>
    <w:notTrueType/>
    <w:pitch w:val="variable"/>
    <w:sig w:usb0="800000AF" w:usb1="5000004A" w:usb2="00000000" w:usb3="00000000" w:csb0="00000111" w:csb1="00000000"/>
  </w:font>
  <w:font w:name="Courier">
    <w:panose1 w:val="02070409020205020404"/>
    <w:charset w:val="00"/>
    <w:family w:val="modern"/>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MS ??">
    <w:panose1 w:val="00000000000000000000"/>
    <w:charset w:val="80"/>
    <w:family w:val="auto"/>
    <w:notTrueType/>
    <w:pitch w:val="variable"/>
    <w:sig w:usb0="00000001" w:usb1="08070000" w:usb2="00000010" w:usb3="00000000" w:csb0="00020000" w:csb1="00000000"/>
  </w:font>
  <w:font w:name="Helvetica Neue">
    <w:altName w:val="Times New Roman"/>
    <w:charset w:val="00"/>
    <w:family w:val="roman"/>
    <w:pitch w:val="default"/>
  </w:font>
  <w:font w:name="Roboto Medium">
    <w:altName w:val="Roboto Medium"/>
    <w:panose1 w:val="00000000000000000000"/>
    <w:charset w:val="00"/>
    <w:family w:val="swiss"/>
    <w:notTrueType/>
    <w:pitch w:val="default"/>
    <w:sig w:usb0="00000003" w:usb1="00000000" w:usb2="00000000" w:usb3="00000000" w:csb0="00000001" w:csb1="00000000"/>
  </w:font>
  <w:font w:name="font396">
    <w:altName w:val="Times New Roman"/>
    <w:charset w:val="00"/>
    <w:family w:val="auto"/>
    <w:pitch w:val="variable"/>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17D9" w:rsidRDefault="00CB17D9">
      <w:r>
        <w:separator/>
      </w:r>
    </w:p>
  </w:footnote>
  <w:footnote w:type="continuationSeparator" w:id="0">
    <w:p w:rsidR="00CB17D9" w:rsidRDefault="00CB17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in;height:2in" o:bullet="t">
        <v:imagedata r:id="rId1" o:title="MC900436256[1]"/>
      </v:shape>
    </w:pict>
  </w:numPicBullet>
  <w:numPicBullet w:numPicBulletId="1">
    <w:pict>
      <v:shape id="_x0000_i1027" type="#_x0000_t75" style="width:236.25pt;height:142.5pt" o:bullet="t">
        <v:imagedata r:id="rId2" o:title="impronta"/>
      </v:shape>
    </w:pict>
  </w:numPicBullet>
  <w:abstractNum w:abstractNumId="0" w15:restartNumberingAfterBreak="0">
    <w:nsid w:val="FFFFFF89"/>
    <w:multiLevelType w:val="singleLevel"/>
    <w:tmpl w:val="3E96720C"/>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1C241B30"/>
    <w:name w:val="WW8Num1"/>
    <w:lvl w:ilvl="0">
      <w:start w:val="1"/>
      <w:numFmt w:val="decimal"/>
      <w:lvlText w:val="%1."/>
      <w:lvlJc w:val="left"/>
      <w:pPr>
        <w:tabs>
          <w:tab w:val="num" w:pos="780"/>
        </w:tabs>
        <w:ind w:left="780" w:hanging="360"/>
      </w:pPr>
    </w:lvl>
    <w:lvl w:ilvl="1">
      <w:start w:val="1"/>
      <w:numFmt w:val="bullet"/>
      <w:lvlText w:val="◦"/>
      <w:lvlJc w:val="left"/>
      <w:pPr>
        <w:tabs>
          <w:tab w:val="num" w:pos="1140"/>
        </w:tabs>
        <w:ind w:left="1140" w:hanging="360"/>
      </w:pPr>
      <w:rPr>
        <w:rFonts w:ascii="OpenSymbol" w:hAnsi="OpenSymbol" w:cs="OpenSymbol"/>
      </w:rPr>
    </w:lvl>
    <w:lvl w:ilvl="2">
      <w:start w:val="1"/>
      <w:numFmt w:val="bullet"/>
      <w:lvlText w:val="▪"/>
      <w:lvlJc w:val="left"/>
      <w:pPr>
        <w:tabs>
          <w:tab w:val="num" w:pos="1500"/>
        </w:tabs>
        <w:ind w:left="1500" w:hanging="360"/>
      </w:pPr>
      <w:rPr>
        <w:rFonts w:ascii="OpenSymbol" w:hAnsi="OpenSymbol" w:cs="OpenSymbol"/>
      </w:rPr>
    </w:lvl>
    <w:lvl w:ilvl="3">
      <w:start w:val="1"/>
      <w:numFmt w:val="bullet"/>
      <w:lvlText w:val=""/>
      <w:lvlJc w:val="left"/>
      <w:pPr>
        <w:tabs>
          <w:tab w:val="num" w:pos="1860"/>
        </w:tabs>
        <w:ind w:left="1860" w:hanging="360"/>
      </w:pPr>
      <w:rPr>
        <w:rFonts w:ascii="Wingdings 2" w:hAnsi="Wingdings 2" w:cs="OpenSymbol"/>
      </w:rPr>
    </w:lvl>
    <w:lvl w:ilvl="4">
      <w:start w:val="1"/>
      <w:numFmt w:val="bullet"/>
      <w:lvlText w:val="◦"/>
      <w:lvlJc w:val="left"/>
      <w:pPr>
        <w:tabs>
          <w:tab w:val="num" w:pos="2220"/>
        </w:tabs>
        <w:ind w:left="2220" w:hanging="360"/>
      </w:pPr>
      <w:rPr>
        <w:rFonts w:ascii="OpenSymbol" w:hAnsi="OpenSymbol" w:cs="OpenSymbol"/>
      </w:rPr>
    </w:lvl>
    <w:lvl w:ilvl="5">
      <w:start w:val="1"/>
      <w:numFmt w:val="bullet"/>
      <w:lvlText w:val="▪"/>
      <w:lvlJc w:val="left"/>
      <w:pPr>
        <w:tabs>
          <w:tab w:val="num" w:pos="2580"/>
        </w:tabs>
        <w:ind w:left="2580" w:hanging="360"/>
      </w:pPr>
      <w:rPr>
        <w:rFonts w:ascii="OpenSymbol" w:hAnsi="OpenSymbol" w:cs="OpenSymbol"/>
      </w:rPr>
    </w:lvl>
    <w:lvl w:ilvl="6">
      <w:start w:val="1"/>
      <w:numFmt w:val="bullet"/>
      <w:lvlText w:val=""/>
      <w:lvlJc w:val="left"/>
      <w:pPr>
        <w:tabs>
          <w:tab w:val="num" w:pos="2940"/>
        </w:tabs>
        <w:ind w:left="2940" w:hanging="360"/>
      </w:pPr>
      <w:rPr>
        <w:rFonts w:ascii="Wingdings 2" w:hAnsi="Wingdings 2" w:cs="OpenSymbol"/>
      </w:rPr>
    </w:lvl>
    <w:lvl w:ilvl="7">
      <w:start w:val="1"/>
      <w:numFmt w:val="bullet"/>
      <w:lvlText w:val="◦"/>
      <w:lvlJc w:val="left"/>
      <w:pPr>
        <w:tabs>
          <w:tab w:val="num" w:pos="3300"/>
        </w:tabs>
        <w:ind w:left="3300" w:hanging="360"/>
      </w:pPr>
      <w:rPr>
        <w:rFonts w:ascii="OpenSymbol" w:hAnsi="OpenSymbol" w:cs="OpenSymbol"/>
      </w:rPr>
    </w:lvl>
    <w:lvl w:ilvl="8">
      <w:start w:val="1"/>
      <w:numFmt w:val="bullet"/>
      <w:lvlText w:val="▪"/>
      <w:lvlJc w:val="left"/>
      <w:pPr>
        <w:tabs>
          <w:tab w:val="num" w:pos="3660"/>
        </w:tabs>
        <w:ind w:left="3660" w:hanging="360"/>
      </w:pPr>
      <w:rPr>
        <w:rFonts w:ascii="OpenSymbol" w:hAnsi="OpenSymbol" w:cs="OpenSymbol"/>
      </w:rPr>
    </w:lvl>
  </w:abstractNum>
  <w:abstractNum w:abstractNumId="2" w15:restartNumberingAfterBreak="0">
    <w:nsid w:val="00000402"/>
    <w:multiLevelType w:val="multilevel"/>
    <w:tmpl w:val="83749782"/>
    <w:lvl w:ilvl="0">
      <w:start w:val="1"/>
      <w:numFmt w:val="decimal"/>
      <w:lvlText w:val="%1."/>
      <w:lvlJc w:val="left"/>
      <w:pPr>
        <w:ind w:left="0" w:hanging="180"/>
      </w:pPr>
      <w:rPr>
        <w:b w:val="0"/>
        <w:u w:val="none"/>
      </w:rPr>
    </w:lvl>
    <w:lvl w:ilvl="1">
      <w:start w:val="1"/>
      <w:numFmt w:val="decimal"/>
      <w:lvlText w:val="%2."/>
      <w:lvlJc w:val="left"/>
      <w:pPr>
        <w:ind w:left="0" w:hanging="360"/>
      </w:pPr>
      <w:rPr>
        <w:rFonts w:ascii="Arial" w:hAnsi="Arial" w:cs="Arial" w:hint="default"/>
        <w:b w:val="0"/>
        <w:bCs w:val="0"/>
        <w:i w:val="0"/>
        <w:iCs/>
        <w:sz w:val="22"/>
        <w:szCs w:val="22"/>
      </w:rPr>
    </w:lvl>
    <w:lvl w:ilvl="2">
      <w:numFmt w:val="bullet"/>
      <w:lvlText w:val="•"/>
      <w:lvlJc w:val="left"/>
      <w:pPr>
        <w:ind w:left="0" w:firstLine="0"/>
      </w:pPr>
    </w:lvl>
    <w:lvl w:ilvl="3">
      <w:numFmt w:val="bullet"/>
      <w:lvlText w:val="•"/>
      <w:lvlJc w:val="left"/>
      <w:pPr>
        <w:ind w:left="0" w:firstLine="0"/>
      </w:pPr>
    </w:lvl>
    <w:lvl w:ilvl="4">
      <w:numFmt w:val="bullet"/>
      <w:lvlText w:val="•"/>
      <w:lvlJc w:val="left"/>
      <w:pPr>
        <w:ind w:left="0" w:firstLine="0"/>
      </w:pPr>
    </w:lvl>
    <w:lvl w:ilvl="5">
      <w:numFmt w:val="bullet"/>
      <w:lvlText w:val="•"/>
      <w:lvlJc w:val="left"/>
      <w:pPr>
        <w:ind w:left="0" w:firstLine="0"/>
      </w:pPr>
    </w:lvl>
    <w:lvl w:ilvl="6">
      <w:numFmt w:val="bullet"/>
      <w:lvlText w:val="•"/>
      <w:lvlJc w:val="left"/>
      <w:pPr>
        <w:ind w:left="0" w:firstLine="0"/>
      </w:pPr>
    </w:lvl>
    <w:lvl w:ilvl="7">
      <w:numFmt w:val="bullet"/>
      <w:lvlText w:val="•"/>
      <w:lvlJc w:val="left"/>
      <w:pPr>
        <w:ind w:left="0" w:firstLine="0"/>
      </w:pPr>
    </w:lvl>
    <w:lvl w:ilvl="8">
      <w:numFmt w:val="bullet"/>
      <w:lvlText w:val="•"/>
      <w:lvlJc w:val="left"/>
      <w:pPr>
        <w:ind w:left="0" w:firstLine="0"/>
      </w:pPr>
    </w:lvl>
  </w:abstractNum>
  <w:abstractNum w:abstractNumId="3" w15:restartNumberingAfterBreak="0">
    <w:nsid w:val="00000403"/>
    <w:multiLevelType w:val="multilevel"/>
    <w:tmpl w:val="00000886"/>
    <w:lvl w:ilvl="0">
      <w:start w:val="2"/>
      <w:numFmt w:val="decimal"/>
      <w:lvlText w:val="%1"/>
      <w:lvlJc w:val="left"/>
      <w:pPr>
        <w:ind w:hanging="450"/>
      </w:pPr>
    </w:lvl>
    <w:lvl w:ilvl="1">
      <w:start w:val="1"/>
      <w:numFmt w:val="decimal"/>
      <w:lvlText w:val="%1.%2."/>
      <w:lvlJc w:val="left"/>
      <w:pPr>
        <w:ind w:hanging="450"/>
      </w:pPr>
      <w:rPr>
        <w:rFonts w:ascii="Arial" w:hAnsi="Arial" w:cs="Arial"/>
        <w:b w:val="0"/>
        <w:bCs w:val="0"/>
        <w:w w:val="89"/>
        <w:sz w:val="24"/>
        <w:szCs w:val="24"/>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 w15:restartNumberingAfterBreak="0">
    <w:nsid w:val="00000404"/>
    <w:multiLevelType w:val="multilevel"/>
    <w:tmpl w:val="00000887"/>
    <w:lvl w:ilvl="0">
      <w:start w:val="3"/>
      <w:numFmt w:val="decimal"/>
      <w:lvlText w:val="%1"/>
      <w:lvlJc w:val="left"/>
      <w:pPr>
        <w:ind w:hanging="446"/>
      </w:pPr>
    </w:lvl>
    <w:lvl w:ilvl="1">
      <w:start w:val="1"/>
      <w:numFmt w:val="decimal"/>
      <w:lvlText w:val="%1.%2."/>
      <w:lvlJc w:val="left"/>
      <w:pPr>
        <w:ind w:hanging="446"/>
      </w:pPr>
      <w:rPr>
        <w:rFonts w:ascii="Arial" w:hAnsi="Arial" w:cs="Arial"/>
        <w:b w:val="0"/>
        <w:bCs w:val="0"/>
        <w:w w:val="89"/>
        <w:sz w:val="24"/>
        <w:szCs w:val="24"/>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 w15:restartNumberingAfterBreak="0">
    <w:nsid w:val="00000405"/>
    <w:multiLevelType w:val="multilevel"/>
    <w:tmpl w:val="00000888"/>
    <w:lvl w:ilvl="0">
      <w:start w:val="4"/>
      <w:numFmt w:val="decimal"/>
      <w:lvlText w:val="%1"/>
      <w:lvlJc w:val="left"/>
      <w:pPr>
        <w:ind w:hanging="438"/>
      </w:pPr>
    </w:lvl>
    <w:lvl w:ilvl="1">
      <w:start w:val="1"/>
      <w:numFmt w:val="decimal"/>
      <w:lvlText w:val="%1.%2."/>
      <w:lvlJc w:val="left"/>
      <w:pPr>
        <w:ind w:hanging="438"/>
      </w:pPr>
      <w:rPr>
        <w:rFonts w:ascii="Arial" w:hAnsi="Arial" w:cs="Arial"/>
        <w:b w:val="0"/>
        <w:bCs w:val="0"/>
        <w:w w:val="89"/>
        <w:sz w:val="24"/>
        <w:szCs w:val="24"/>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6" w15:restartNumberingAfterBreak="0">
    <w:nsid w:val="00000406"/>
    <w:multiLevelType w:val="multilevel"/>
    <w:tmpl w:val="00000889"/>
    <w:lvl w:ilvl="0">
      <w:start w:val="5"/>
      <w:numFmt w:val="decimal"/>
      <w:lvlText w:val="%1"/>
      <w:lvlJc w:val="left"/>
      <w:pPr>
        <w:ind w:hanging="386"/>
      </w:pPr>
    </w:lvl>
    <w:lvl w:ilvl="1">
      <w:start w:val="2"/>
      <w:numFmt w:val="decimal"/>
      <w:lvlText w:val="%1.%2"/>
      <w:lvlJc w:val="left"/>
      <w:pPr>
        <w:ind w:hanging="386"/>
      </w:pPr>
      <w:rPr>
        <w:rFonts w:ascii="Arial" w:hAnsi="Arial" w:cs="Arial"/>
        <w:b w:val="0"/>
        <w:bCs w:val="0"/>
        <w:w w:val="89"/>
        <w:sz w:val="24"/>
        <w:szCs w:val="24"/>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7" w15:restartNumberingAfterBreak="0">
    <w:nsid w:val="00000407"/>
    <w:multiLevelType w:val="multilevel"/>
    <w:tmpl w:val="0000088A"/>
    <w:lvl w:ilvl="0">
      <w:start w:val="5"/>
      <w:numFmt w:val="decimal"/>
      <w:lvlText w:val="%1"/>
      <w:lvlJc w:val="left"/>
      <w:pPr>
        <w:ind w:hanging="420"/>
      </w:pPr>
    </w:lvl>
    <w:lvl w:ilvl="1">
      <w:start w:val="4"/>
      <w:numFmt w:val="decimal"/>
      <w:lvlText w:val="%1.%2."/>
      <w:lvlJc w:val="left"/>
      <w:pPr>
        <w:ind w:hanging="420"/>
      </w:pPr>
      <w:rPr>
        <w:rFonts w:ascii="Arial" w:hAnsi="Arial" w:cs="Arial"/>
        <w:b w:val="0"/>
        <w:bCs w:val="0"/>
        <w:w w:val="89"/>
        <w:sz w:val="24"/>
        <w:szCs w:val="24"/>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8" w15:restartNumberingAfterBreak="0">
    <w:nsid w:val="025222A5"/>
    <w:multiLevelType w:val="hybridMultilevel"/>
    <w:tmpl w:val="E8E08C36"/>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15:restartNumberingAfterBreak="0">
    <w:nsid w:val="0618708E"/>
    <w:multiLevelType w:val="hybridMultilevel"/>
    <w:tmpl w:val="8BDC1174"/>
    <w:styleLink w:val="Numerato"/>
    <w:lvl w:ilvl="0" w:tplc="FFFFFFFF">
      <w:start w:val="1"/>
      <w:numFmt w:val="decimal"/>
      <w:pStyle w:val="Elenconumerato"/>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0CBA6734"/>
    <w:multiLevelType w:val="hybridMultilevel"/>
    <w:tmpl w:val="27EE48D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0EE77331"/>
    <w:multiLevelType w:val="hybridMultilevel"/>
    <w:tmpl w:val="C6427950"/>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15:restartNumberingAfterBreak="0">
    <w:nsid w:val="193B1C5D"/>
    <w:multiLevelType w:val="hybridMultilevel"/>
    <w:tmpl w:val="C7CEC756"/>
    <w:lvl w:ilvl="0" w:tplc="673282FE">
      <w:start w:val="1"/>
      <w:numFmt w:val="decimal"/>
      <w:lvlText w:val="%1."/>
      <w:lvlJc w:val="left"/>
      <w:pPr>
        <w:ind w:left="501" w:hanging="360"/>
      </w:pPr>
      <w:rPr>
        <w:rFonts w:hint="default"/>
        <w:b w:val="0"/>
        <w:i w:val="0"/>
        <w:sz w:val="22"/>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20510843"/>
    <w:multiLevelType w:val="hybridMultilevel"/>
    <w:tmpl w:val="488A3190"/>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15:restartNumberingAfterBreak="0">
    <w:nsid w:val="27232793"/>
    <w:multiLevelType w:val="hybridMultilevel"/>
    <w:tmpl w:val="EE968F78"/>
    <w:lvl w:ilvl="0" w:tplc="97FE8B78">
      <w:start w:val="1"/>
      <w:numFmt w:val="decimal"/>
      <w:lvlText w:val="%1."/>
      <w:lvlJc w:val="left"/>
      <w:pPr>
        <w:ind w:left="720" w:hanging="360"/>
      </w:pPr>
      <w:rPr>
        <w:b/>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5" w15:restartNumberingAfterBreak="0">
    <w:nsid w:val="27D5425A"/>
    <w:multiLevelType w:val="multilevel"/>
    <w:tmpl w:val="7FE01298"/>
    <w:styleLink w:val="WWNum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6" w15:restartNumberingAfterBreak="0">
    <w:nsid w:val="3EA860F8"/>
    <w:multiLevelType w:val="hybridMultilevel"/>
    <w:tmpl w:val="84A642FE"/>
    <w:lvl w:ilvl="0" w:tplc="85CA1C70">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6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6BAE4A38">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52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C7DA76DA">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88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EF8A025C">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24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EB84DEDE">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60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978C568E">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96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DE3A02BE">
      <w:start w:val="1"/>
      <w:numFmt w:val="bullet"/>
      <w:lvlText w:val="-"/>
      <w:lvlJc w:val="left"/>
      <w:pPr>
        <w:tabs>
          <w:tab w:val="left" w:pos="220"/>
          <w:tab w:val="left" w:pos="720"/>
          <w:tab w:val="left" w:pos="1133"/>
          <w:tab w:val="left" w:pos="1700"/>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232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8D02E634">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268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D508493C">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304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17" w15:restartNumberingAfterBreak="0">
    <w:nsid w:val="418A0A16"/>
    <w:multiLevelType w:val="hybridMultilevel"/>
    <w:tmpl w:val="5B88F9F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6D40494"/>
    <w:multiLevelType w:val="hybridMultilevel"/>
    <w:tmpl w:val="861C4B66"/>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9" w15:restartNumberingAfterBreak="0">
    <w:nsid w:val="48FA5A59"/>
    <w:multiLevelType w:val="hybridMultilevel"/>
    <w:tmpl w:val="92A66BA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15:restartNumberingAfterBreak="0">
    <w:nsid w:val="4DD95398"/>
    <w:multiLevelType w:val="hybridMultilevel"/>
    <w:tmpl w:val="C38EA162"/>
    <w:lvl w:ilvl="0" w:tplc="40CAE604">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15:restartNumberingAfterBreak="0">
    <w:nsid w:val="5ACA42F2"/>
    <w:multiLevelType w:val="multilevel"/>
    <w:tmpl w:val="0430E5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5DD75E23"/>
    <w:multiLevelType w:val="hybridMultilevel"/>
    <w:tmpl w:val="6B308BE6"/>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3" w15:restartNumberingAfterBreak="0">
    <w:nsid w:val="5DE56CEA"/>
    <w:multiLevelType w:val="multilevel"/>
    <w:tmpl w:val="574A3970"/>
    <w:styleLink w:val="WWNum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15:restartNumberingAfterBreak="0">
    <w:nsid w:val="66BD3E19"/>
    <w:multiLevelType w:val="hybridMultilevel"/>
    <w:tmpl w:val="10003842"/>
    <w:styleLink w:val="Stileimportato1"/>
    <w:lvl w:ilvl="0" w:tplc="8370F268">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1ED0573A">
      <w:start w:val="1"/>
      <w:numFmt w:val="lowerLetter"/>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rPr>
    </w:lvl>
    <w:lvl w:ilvl="2" w:tplc="DBEA558E">
      <w:start w:val="1"/>
      <w:numFmt w:val="lowerRoman"/>
      <w:lvlText w:val="%3."/>
      <w:lvlJc w:val="left"/>
      <w:pPr>
        <w:tabs>
          <w:tab w:val="left" w:pos="720"/>
        </w:tabs>
        <w:ind w:left="2160" w:hanging="285"/>
      </w:pPr>
      <w:rPr>
        <w:rFonts w:hAnsi="Arial Unicode MS"/>
        <w:caps w:val="0"/>
        <w:smallCaps w:val="0"/>
        <w:strike w:val="0"/>
        <w:dstrike w:val="0"/>
        <w:color w:val="000000"/>
        <w:spacing w:val="0"/>
        <w:w w:val="100"/>
        <w:kern w:val="0"/>
        <w:position w:val="0"/>
        <w:highlight w:val="none"/>
        <w:vertAlign w:val="baseline"/>
      </w:rPr>
    </w:lvl>
    <w:lvl w:ilvl="3" w:tplc="B40A8F38">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rPr>
    </w:lvl>
    <w:lvl w:ilvl="4" w:tplc="D7F0BEC6">
      <w:start w:val="1"/>
      <w:numFmt w:val="lowerLetter"/>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rPr>
    </w:lvl>
    <w:lvl w:ilvl="5" w:tplc="27DED44C">
      <w:start w:val="1"/>
      <w:numFmt w:val="lowerRoman"/>
      <w:lvlText w:val="%6."/>
      <w:lvlJc w:val="left"/>
      <w:pPr>
        <w:tabs>
          <w:tab w:val="left" w:pos="720"/>
        </w:tabs>
        <w:ind w:left="4320" w:hanging="285"/>
      </w:pPr>
      <w:rPr>
        <w:rFonts w:hAnsi="Arial Unicode MS"/>
        <w:caps w:val="0"/>
        <w:smallCaps w:val="0"/>
        <w:strike w:val="0"/>
        <w:dstrike w:val="0"/>
        <w:color w:val="000000"/>
        <w:spacing w:val="0"/>
        <w:w w:val="100"/>
        <w:kern w:val="0"/>
        <w:position w:val="0"/>
        <w:highlight w:val="none"/>
        <w:vertAlign w:val="baseline"/>
      </w:rPr>
    </w:lvl>
    <w:lvl w:ilvl="6" w:tplc="0D9095F2">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rPr>
    </w:lvl>
    <w:lvl w:ilvl="7" w:tplc="DDD4B15A">
      <w:start w:val="1"/>
      <w:numFmt w:val="lowerLetter"/>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rPr>
    </w:lvl>
    <w:lvl w:ilvl="8" w:tplc="482EA236">
      <w:start w:val="1"/>
      <w:numFmt w:val="lowerRoman"/>
      <w:lvlText w:val="%9."/>
      <w:lvlJc w:val="left"/>
      <w:pPr>
        <w:tabs>
          <w:tab w:val="left" w:pos="720"/>
        </w:tabs>
        <w:ind w:left="6480" w:hanging="285"/>
      </w:pPr>
      <w:rPr>
        <w:rFonts w:hAnsi="Arial Unicode MS"/>
        <w:caps w:val="0"/>
        <w:smallCaps w:val="0"/>
        <w:strike w:val="0"/>
        <w:dstrike w:val="0"/>
        <w:color w:val="000000"/>
        <w:spacing w:val="0"/>
        <w:w w:val="100"/>
        <w:kern w:val="0"/>
        <w:position w:val="0"/>
        <w:highlight w:val="none"/>
        <w:vertAlign w:val="baseline"/>
      </w:rPr>
    </w:lvl>
  </w:abstractNum>
  <w:abstractNum w:abstractNumId="25" w15:restartNumberingAfterBreak="0">
    <w:nsid w:val="672E2420"/>
    <w:multiLevelType w:val="hybridMultilevel"/>
    <w:tmpl w:val="84A642FE"/>
    <w:lvl w:ilvl="0" w:tplc="04C42328">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6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1A6E5CF4">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52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72DE4C1E">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88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6964A79A">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24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41E8EB5E">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60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3B98BC2E">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96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DFCC3F98">
      <w:start w:val="1"/>
      <w:numFmt w:val="bullet"/>
      <w:lvlText w:val="-"/>
      <w:lvlJc w:val="left"/>
      <w:pPr>
        <w:tabs>
          <w:tab w:val="left" w:pos="220"/>
          <w:tab w:val="left" w:pos="720"/>
          <w:tab w:val="left" w:pos="1133"/>
          <w:tab w:val="left" w:pos="1700"/>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232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0ED45748">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268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F61C154C">
      <w:start w:val="1"/>
      <w:numFmt w:val="bullet"/>
      <w:lvlText w:val="-"/>
      <w:lvlJc w:val="left"/>
      <w:p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3045" w:hanging="165"/>
      </w:pPr>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26" w15:restartNumberingAfterBreak="0">
    <w:nsid w:val="6BB41702"/>
    <w:multiLevelType w:val="hybridMultilevel"/>
    <w:tmpl w:val="6BFAB588"/>
    <w:lvl w:ilvl="0" w:tplc="CBF4EE6E">
      <w:start w:val="1"/>
      <w:numFmt w:val="decimal"/>
      <w:lvlText w:val="%1."/>
      <w:lvlJc w:val="left"/>
      <w:pPr>
        <w:ind w:left="720" w:hanging="360"/>
      </w:pPr>
      <w:rPr>
        <w:lang w:val="it-IT"/>
      </w:r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27" w15:restartNumberingAfterBreak="0">
    <w:nsid w:val="6F875B3D"/>
    <w:multiLevelType w:val="hybridMultilevel"/>
    <w:tmpl w:val="E0E8B804"/>
    <w:lvl w:ilvl="0" w:tplc="0810000F">
      <w:start w:val="1"/>
      <w:numFmt w:val="decimal"/>
      <w:lvlText w:val="%1."/>
      <w:lvlJc w:val="left"/>
      <w:pPr>
        <w:tabs>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660" w:hanging="300"/>
      </w:pPr>
      <w:rPr>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3B877FE">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02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B10C378">
      <w:start w:val="1"/>
      <w:numFmt w:val="bullet"/>
      <w:lvlText w:val="•"/>
      <w:lvlJc w:val="left"/>
      <w:pPr>
        <w:tabs>
          <w:tab w:val="left" w:pos="566"/>
          <w:tab w:val="left" w:pos="1133"/>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74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2AE1A6A">
      <w:start w:val="1"/>
      <w:numFmt w:val="bullet"/>
      <w:lvlText w:val="•"/>
      <w:lvlJc w:val="left"/>
      <w:pPr>
        <w:tabs>
          <w:tab w:val="left" w:pos="566"/>
          <w:tab w:val="left" w:pos="1133"/>
          <w:tab w:val="left" w:pos="1700"/>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246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958E722">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318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5FEF564">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390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3B25150">
      <w:start w:val="1"/>
      <w:numFmt w:val="bullet"/>
      <w:lvlText w:val="•"/>
      <w:lvlJc w:val="left"/>
      <w:pPr>
        <w:tabs>
          <w:tab w:val="left" w:pos="566"/>
          <w:tab w:val="left" w:pos="1133"/>
          <w:tab w:val="left" w:pos="1700"/>
          <w:tab w:val="left" w:pos="2267"/>
          <w:tab w:val="left" w:pos="2834"/>
          <w:tab w:val="left" w:pos="3401"/>
          <w:tab w:val="left" w:pos="3968"/>
          <w:tab w:val="left" w:pos="5102"/>
          <w:tab w:val="left" w:pos="5669"/>
          <w:tab w:val="left" w:pos="6236"/>
          <w:tab w:val="left" w:pos="6803"/>
          <w:tab w:val="left" w:pos="7080"/>
          <w:tab w:val="left" w:pos="7788"/>
          <w:tab w:val="left" w:pos="8496"/>
          <w:tab w:val="left" w:pos="9204"/>
        </w:tabs>
        <w:ind w:left="462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B0840A0">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534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E8C5C7C">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606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73E55B32"/>
    <w:multiLevelType w:val="hybridMultilevel"/>
    <w:tmpl w:val="49465CF0"/>
    <w:lvl w:ilvl="0" w:tplc="CDDABD6C">
      <w:start w:val="1"/>
      <w:numFmt w:val="decimal"/>
      <w:lvlText w:val="%1."/>
      <w:lvlJc w:val="left"/>
      <w:pPr>
        <w:tabs>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660" w:hanging="300"/>
      </w:pPr>
      <w:rPr>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7EC4EB0">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02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B8E75CE">
      <w:start w:val="1"/>
      <w:numFmt w:val="bullet"/>
      <w:lvlText w:val="•"/>
      <w:lvlJc w:val="left"/>
      <w:pPr>
        <w:tabs>
          <w:tab w:val="left" w:pos="566"/>
          <w:tab w:val="left" w:pos="1133"/>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74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0CA0DBC">
      <w:start w:val="1"/>
      <w:numFmt w:val="bullet"/>
      <w:lvlText w:val="•"/>
      <w:lvlJc w:val="left"/>
      <w:pPr>
        <w:tabs>
          <w:tab w:val="left" w:pos="566"/>
          <w:tab w:val="left" w:pos="1133"/>
          <w:tab w:val="left" w:pos="1700"/>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246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5D45268">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318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7D48620">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390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6CACBFA">
      <w:start w:val="1"/>
      <w:numFmt w:val="bullet"/>
      <w:lvlText w:val="•"/>
      <w:lvlJc w:val="left"/>
      <w:pPr>
        <w:tabs>
          <w:tab w:val="left" w:pos="566"/>
          <w:tab w:val="left" w:pos="1133"/>
          <w:tab w:val="left" w:pos="1700"/>
          <w:tab w:val="left" w:pos="2267"/>
          <w:tab w:val="left" w:pos="2834"/>
          <w:tab w:val="left" w:pos="3401"/>
          <w:tab w:val="left" w:pos="3968"/>
          <w:tab w:val="left" w:pos="5102"/>
          <w:tab w:val="left" w:pos="5669"/>
          <w:tab w:val="left" w:pos="6236"/>
          <w:tab w:val="left" w:pos="6803"/>
          <w:tab w:val="left" w:pos="7080"/>
          <w:tab w:val="left" w:pos="7788"/>
          <w:tab w:val="left" w:pos="8496"/>
          <w:tab w:val="left" w:pos="9204"/>
        </w:tabs>
        <w:ind w:left="462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31A40EE">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534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78C7C16">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6060" w:hanging="300"/>
      </w:pPr>
      <w:rPr>
        <w:rFonts w:hAnsi="Arial Unicode MS"/>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4680A64"/>
    <w:multiLevelType w:val="hybridMultilevel"/>
    <w:tmpl w:val="433EF4A4"/>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0" w15:restartNumberingAfterBreak="0">
    <w:nsid w:val="7523037E"/>
    <w:multiLevelType w:val="hybridMultilevel"/>
    <w:tmpl w:val="37C63518"/>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31" w15:restartNumberingAfterBreak="0">
    <w:nsid w:val="76223798"/>
    <w:multiLevelType w:val="hybridMultilevel"/>
    <w:tmpl w:val="9394FB06"/>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2" w15:restartNumberingAfterBreak="0">
    <w:nsid w:val="77392706"/>
    <w:multiLevelType w:val="hybridMultilevel"/>
    <w:tmpl w:val="9EF8192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A28283C"/>
    <w:multiLevelType w:val="hybridMultilevel"/>
    <w:tmpl w:val="8D7657D2"/>
    <w:lvl w:ilvl="0" w:tplc="E120091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0"/>
  </w:num>
  <w:num w:numId="3">
    <w:abstractNumId w:val="23"/>
  </w:num>
  <w:num w:numId="4">
    <w:abstractNumId w:val="24"/>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8">
    <w:abstractNumId w:val="16"/>
  </w:num>
  <w:num w:numId="9">
    <w:abstractNumId w:val="25"/>
  </w:num>
  <w:num w:numId="10">
    <w:abstractNumId w:val="27"/>
  </w:num>
  <w:num w:numId="11">
    <w:abstractNumId w:val="18"/>
  </w:num>
  <w:num w:numId="12">
    <w:abstractNumId w:val="28"/>
  </w:num>
  <w:num w:numId="13">
    <w:abstractNumId w:val="13"/>
  </w:num>
  <w:num w:numId="14">
    <w:abstractNumId w:val="17"/>
  </w:num>
  <w:num w:numId="15">
    <w:abstractNumId w:val="22"/>
  </w:num>
  <w:num w:numId="16">
    <w:abstractNumId w:val="30"/>
    <w:lvlOverride w:ilvl="0"/>
    <w:lvlOverride w:ilvl="1"/>
    <w:lvlOverride w:ilvl="2"/>
    <w:lvlOverride w:ilvl="3"/>
    <w:lvlOverride w:ilvl="4"/>
    <w:lvlOverride w:ilvl="5"/>
    <w:lvlOverride w:ilvl="6"/>
    <w:lvlOverride w:ilvl="7"/>
    <w:lvlOverride w:ilvl="8"/>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num>
  <w:num w:numId="22">
    <w:abstractNumId w:val="11"/>
  </w:num>
  <w:num w:numId="23">
    <w:abstractNumId w:val="7"/>
  </w:num>
  <w:num w:numId="24">
    <w:abstractNumId w:val="6"/>
  </w:num>
  <w:num w:numId="25">
    <w:abstractNumId w:val="5"/>
  </w:num>
  <w:num w:numId="26">
    <w:abstractNumId w:val="4"/>
  </w:num>
  <w:num w:numId="27">
    <w:abstractNumId w:val="3"/>
  </w:num>
  <w:num w:numId="28">
    <w:abstractNumId w:val="29"/>
  </w:num>
  <w:num w:numId="29">
    <w:abstractNumId w:val="12"/>
  </w:num>
  <w:num w:numId="30">
    <w:abstractNumId w:val="8"/>
  </w:num>
  <w:num w:numId="31">
    <w:abstractNumId w:val="33"/>
  </w:num>
  <w:num w:numId="32">
    <w:abstractNumId w:val="20"/>
  </w:num>
  <w:num w:numId="33">
    <w:abstractNumId w:val="10"/>
  </w:num>
  <w:num w:numId="34">
    <w:abstractNumId w:val="15"/>
  </w:num>
  <w:num w:numId="35">
    <w:abstractNumId w:val="15"/>
    <w:lvlOverride w:ilvl="0">
      <w:startOverride w:val="1"/>
    </w:lvlOverride>
  </w:num>
  <w:num w:numId="36">
    <w:abstractNumId w:val="31"/>
  </w:num>
  <w:num w:numId="37">
    <w:abstractNumId w:val="1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C6A"/>
    <w:rsid w:val="0000036F"/>
    <w:rsid w:val="000005DE"/>
    <w:rsid w:val="00000A55"/>
    <w:rsid w:val="000010AD"/>
    <w:rsid w:val="000025B7"/>
    <w:rsid w:val="00002C56"/>
    <w:rsid w:val="0000359D"/>
    <w:rsid w:val="000036F9"/>
    <w:rsid w:val="00003B7C"/>
    <w:rsid w:val="00003B97"/>
    <w:rsid w:val="000040BE"/>
    <w:rsid w:val="000042D0"/>
    <w:rsid w:val="000042D9"/>
    <w:rsid w:val="0000477A"/>
    <w:rsid w:val="00005182"/>
    <w:rsid w:val="00005B19"/>
    <w:rsid w:val="00005BBA"/>
    <w:rsid w:val="000065FC"/>
    <w:rsid w:val="00006A63"/>
    <w:rsid w:val="00006CCA"/>
    <w:rsid w:val="00006EE9"/>
    <w:rsid w:val="00007D25"/>
    <w:rsid w:val="00007D58"/>
    <w:rsid w:val="00007E80"/>
    <w:rsid w:val="0001002E"/>
    <w:rsid w:val="0001030F"/>
    <w:rsid w:val="0001035C"/>
    <w:rsid w:val="00010812"/>
    <w:rsid w:val="0001102B"/>
    <w:rsid w:val="00011060"/>
    <w:rsid w:val="00011333"/>
    <w:rsid w:val="0001158B"/>
    <w:rsid w:val="000118A9"/>
    <w:rsid w:val="00011EBB"/>
    <w:rsid w:val="000121AE"/>
    <w:rsid w:val="0001266C"/>
    <w:rsid w:val="00012D33"/>
    <w:rsid w:val="00013B28"/>
    <w:rsid w:val="00013EA7"/>
    <w:rsid w:val="0001432B"/>
    <w:rsid w:val="00014B85"/>
    <w:rsid w:val="00015943"/>
    <w:rsid w:val="00015B7D"/>
    <w:rsid w:val="00015DF0"/>
    <w:rsid w:val="00016154"/>
    <w:rsid w:val="00016AB3"/>
    <w:rsid w:val="00016AB5"/>
    <w:rsid w:val="00016B7A"/>
    <w:rsid w:val="0001709F"/>
    <w:rsid w:val="000179E5"/>
    <w:rsid w:val="000207FF"/>
    <w:rsid w:val="00021491"/>
    <w:rsid w:val="00021709"/>
    <w:rsid w:val="00021A22"/>
    <w:rsid w:val="000220B3"/>
    <w:rsid w:val="000227C4"/>
    <w:rsid w:val="00022F62"/>
    <w:rsid w:val="00023963"/>
    <w:rsid w:val="00023B0F"/>
    <w:rsid w:val="00023E3F"/>
    <w:rsid w:val="0002448C"/>
    <w:rsid w:val="000247D0"/>
    <w:rsid w:val="00024A63"/>
    <w:rsid w:val="00024D03"/>
    <w:rsid w:val="000252F1"/>
    <w:rsid w:val="0002556D"/>
    <w:rsid w:val="0002590A"/>
    <w:rsid w:val="00026BD8"/>
    <w:rsid w:val="00026E1E"/>
    <w:rsid w:val="000272BB"/>
    <w:rsid w:val="00027552"/>
    <w:rsid w:val="00027843"/>
    <w:rsid w:val="00027D58"/>
    <w:rsid w:val="00027DA9"/>
    <w:rsid w:val="000304AA"/>
    <w:rsid w:val="000309EB"/>
    <w:rsid w:val="00030CF0"/>
    <w:rsid w:val="00030E3E"/>
    <w:rsid w:val="00030EDB"/>
    <w:rsid w:val="00030F1C"/>
    <w:rsid w:val="0003174D"/>
    <w:rsid w:val="00031A02"/>
    <w:rsid w:val="000329CA"/>
    <w:rsid w:val="00032CCE"/>
    <w:rsid w:val="00033029"/>
    <w:rsid w:val="00033247"/>
    <w:rsid w:val="0003385B"/>
    <w:rsid w:val="000338C1"/>
    <w:rsid w:val="00033E1F"/>
    <w:rsid w:val="00034218"/>
    <w:rsid w:val="00034337"/>
    <w:rsid w:val="000346D6"/>
    <w:rsid w:val="00034F51"/>
    <w:rsid w:val="00035295"/>
    <w:rsid w:val="00035C8D"/>
    <w:rsid w:val="00036021"/>
    <w:rsid w:val="00036274"/>
    <w:rsid w:val="0003666C"/>
    <w:rsid w:val="00036B14"/>
    <w:rsid w:val="00036F8E"/>
    <w:rsid w:val="000377FA"/>
    <w:rsid w:val="000379B2"/>
    <w:rsid w:val="00040498"/>
    <w:rsid w:val="00041B1F"/>
    <w:rsid w:val="00041DD7"/>
    <w:rsid w:val="00042132"/>
    <w:rsid w:val="00042488"/>
    <w:rsid w:val="000427B6"/>
    <w:rsid w:val="00042ABE"/>
    <w:rsid w:val="00042ADE"/>
    <w:rsid w:val="00043E1C"/>
    <w:rsid w:val="00044190"/>
    <w:rsid w:val="00044C6B"/>
    <w:rsid w:val="00045754"/>
    <w:rsid w:val="00045871"/>
    <w:rsid w:val="0004760B"/>
    <w:rsid w:val="00047997"/>
    <w:rsid w:val="00047CA1"/>
    <w:rsid w:val="000503DB"/>
    <w:rsid w:val="00050803"/>
    <w:rsid w:val="00050C22"/>
    <w:rsid w:val="00051256"/>
    <w:rsid w:val="00051346"/>
    <w:rsid w:val="00051B8B"/>
    <w:rsid w:val="00052BB0"/>
    <w:rsid w:val="00052E47"/>
    <w:rsid w:val="00053063"/>
    <w:rsid w:val="000540BB"/>
    <w:rsid w:val="000549B1"/>
    <w:rsid w:val="00054A22"/>
    <w:rsid w:val="00054C61"/>
    <w:rsid w:val="000550B2"/>
    <w:rsid w:val="000550DB"/>
    <w:rsid w:val="000559DD"/>
    <w:rsid w:val="00055E02"/>
    <w:rsid w:val="000566BB"/>
    <w:rsid w:val="00056BD7"/>
    <w:rsid w:val="00057254"/>
    <w:rsid w:val="00057478"/>
    <w:rsid w:val="0005779A"/>
    <w:rsid w:val="00060058"/>
    <w:rsid w:val="000606E3"/>
    <w:rsid w:val="00060943"/>
    <w:rsid w:val="00060CE2"/>
    <w:rsid w:val="00061024"/>
    <w:rsid w:val="0006126B"/>
    <w:rsid w:val="00061524"/>
    <w:rsid w:val="000615B6"/>
    <w:rsid w:val="00061BBC"/>
    <w:rsid w:val="00061C58"/>
    <w:rsid w:val="00061FB9"/>
    <w:rsid w:val="00061FC5"/>
    <w:rsid w:val="00062366"/>
    <w:rsid w:val="000626AA"/>
    <w:rsid w:val="00062E88"/>
    <w:rsid w:val="00063299"/>
    <w:rsid w:val="000653D9"/>
    <w:rsid w:val="00065C83"/>
    <w:rsid w:val="00066121"/>
    <w:rsid w:val="00066635"/>
    <w:rsid w:val="00066AD9"/>
    <w:rsid w:val="00066FC5"/>
    <w:rsid w:val="0006748F"/>
    <w:rsid w:val="00067B70"/>
    <w:rsid w:val="00067C60"/>
    <w:rsid w:val="0007018F"/>
    <w:rsid w:val="00070594"/>
    <w:rsid w:val="00070C98"/>
    <w:rsid w:val="000711B7"/>
    <w:rsid w:val="00071365"/>
    <w:rsid w:val="000713BF"/>
    <w:rsid w:val="00071682"/>
    <w:rsid w:val="00071751"/>
    <w:rsid w:val="00071A4C"/>
    <w:rsid w:val="00071D52"/>
    <w:rsid w:val="00071EE9"/>
    <w:rsid w:val="000722C7"/>
    <w:rsid w:val="00072672"/>
    <w:rsid w:val="00072734"/>
    <w:rsid w:val="000729BD"/>
    <w:rsid w:val="00072B43"/>
    <w:rsid w:val="000730B1"/>
    <w:rsid w:val="00074A1E"/>
    <w:rsid w:val="00074D84"/>
    <w:rsid w:val="000752E6"/>
    <w:rsid w:val="00075962"/>
    <w:rsid w:val="000759DD"/>
    <w:rsid w:val="00076520"/>
    <w:rsid w:val="00077291"/>
    <w:rsid w:val="00077355"/>
    <w:rsid w:val="0007797F"/>
    <w:rsid w:val="00077FE7"/>
    <w:rsid w:val="0008133A"/>
    <w:rsid w:val="00081E46"/>
    <w:rsid w:val="00082012"/>
    <w:rsid w:val="000825EB"/>
    <w:rsid w:val="0008277C"/>
    <w:rsid w:val="00082A80"/>
    <w:rsid w:val="00082DDD"/>
    <w:rsid w:val="00082E37"/>
    <w:rsid w:val="00083546"/>
    <w:rsid w:val="000839CE"/>
    <w:rsid w:val="000839F7"/>
    <w:rsid w:val="00083DCB"/>
    <w:rsid w:val="00083E1C"/>
    <w:rsid w:val="00084D73"/>
    <w:rsid w:val="00084DFF"/>
    <w:rsid w:val="00085565"/>
    <w:rsid w:val="000862A5"/>
    <w:rsid w:val="00086574"/>
    <w:rsid w:val="000866CB"/>
    <w:rsid w:val="00086770"/>
    <w:rsid w:val="00086B35"/>
    <w:rsid w:val="00087131"/>
    <w:rsid w:val="00087311"/>
    <w:rsid w:val="00087574"/>
    <w:rsid w:val="00090654"/>
    <w:rsid w:val="000907CC"/>
    <w:rsid w:val="00090ECC"/>
    <w:rsid w:val="00091445"/>
    <w:rsid w:val="0009156B"/>
    <w:rsid w:val="00091593"/>
    <w:rsid w:val="00091D01"/>
    <w:rsid w:val="00091EDA"/>
    <w:rsid w:val="00092106"/>
    <w:rsid w:val="000921FA"/>
    <w:rsid w:val="0009226C"/>
    <w:rsid w:val="00092BD3"/>
    <w:rsid w:val="00092D06"/>
    <w:rsid w:val="000932D9"/>
    <w:rsid w:val="00093B7B"/>
    <w:rsid w:val="00094620"/>
    <w:rsid w:val="0009486B"/>
    <w:rsid w:val="00094B4E"/>
    <w:rsid w:val="00095555"/>
    <w:rsid w:val="00096112"/>
    <w:rsid w:val="0009614A"/>
    <w:rsid w:val="0009618B"/>
    <w:rsid w:val="00096D86"/>
    <w:rsid w:val="00096EFA"/>
    <w:rsid w:val="000A0046"/>
    <w:rsid w:val="000A0052"/>
    <w:rsid w:val="000A0A01"/>
    <w:rsid w:val="000A0A36"/>
    <w:rsid w:val="000A0A37"/>
    <w:rsid w:val="000A0EA6"/>
    <w:rsid w:val="000A186E"/>
    <w:rsid w:val="000A1BA2"/>
    <w:rsid w:val="000A2293"/>
    <w:rsid w:val="000A2877"/>
    <w:rsid w:val="000A2F6E"/>
    <w:rsid w:val="000A38CC"/>
    <w:rsid w:val="000A3A44"/>
    <w:rsid w:val="000A3A4F"/>
    <w:rsid w:val="000A3B5E"/>
    <w:rsid w:val="000A41DB"/>
    <w:rsid w:val="000A4208"/>
    <w:rsid w:val="000A4826"/>
    <w:rsid w:val="000A4974"/>
    <w:rsid w:val="000A4C89"/>
    <w:rsid w:val="000A4FE6"/>
    <w:rsid w:val="000A5528"/>
    <w:rsid w:val="000A5C0B"/>
    <w:rsid w:val="000A5C70"/>
    <w:rsid w:val="000A6A6D"/>
    <w:rsid w:val="000A6C27"/>
    <w:rsid w:val="000A70AB"/>
    <w:rsid w:val="000A733C"/>
    <w:rsid w:val="000A76AB"/>
    <w:rsid w:val="000B02BE"/>
    <w:rsid w:val="000B03D0"/>
    <w:rsid w:val="000B0550"/>
    <w:rsid w:val="000B0770"/>
    <w:rsid w:val="000B07B5"/>
    <w:rsid w:val="000B0D93"/>
    <w:rsid w:val="000B1A45"/>
    <w:rsid w:val="000B1C13"/>
    <w:rsid w:val="000B1CB6"/>
    <w:rsid w:val="000B2FC8"/>
    <w:rsid w:val="000B364C"/>
    <w:rsid w:val="000B3D3C"/>
    <w:rsid w:val="000B3D86"/>
    <w:rsid w:val="000B4D77"/>
    <w:rsid w:val="000B512C"/>
    <w:rsid w:val="000B5777"/>
    <w:rsid w:val="000B5B4D"/>
    <w:rsid w:val="000B67ED"/>
    <w:rsid w:val="000B6AFB"/>
    <w:rsid w:val="000B7A8D"/>
    <w:rsid w:val="000B7DAE"/>
    <w:rsid w:val="000C14BB"/>
    <w:rsid w:val="000C1970"/>
    <w:rsid w:val="000C278B"/>
    <w:rsid w:val="000C282B"/>
    <w:rsid w:val="000C3111"/>
    <w:rsid w:val="000C3F2A"/>
    <w:rsid w:val="000C40FC"/>
    <w:rsid w:val="000C472C"/>
    <w:rsid w:val="000C4ABB"/>
    <w:rsid w:val="000C4CF9"/>
    <w:rsid w:val="000C4DEE"/>
    <w:rsid w:val="000C52B7"/>
    <w:rsid w:val="000C55A0"/>
    <w:rsid w:val="000C5D1D"/>
    <w:rsid w:val="000C5EAE"/>
    <w:rsid w:val="000C7159"/>
    <w:rsid w:val="000C71A9"/>
    <w:rsid w:val="000C745C"/>
    <w:rsid w:val="000C7D3D"/>
    <w:rsid w:val="000C7FAE"/>
    <w:rsid w:val="000D1551"/>
    <w:rsid w:val="000D1611"/>
    <w:rsid w:val="000D176B"/>
    <w:rsid w:val="000D19FC"/>
    <w:rsid w:val="000D1CD8"/>
    <w:rsid w:val="000D24A1"/>
    <w:rsid w:val="000D28E8"/>
    <w:rsid w:val="000D29EE"/>
    <w:rsid w:val="000D2D63"/>
    <w:rsid w:val="000D305F"/>
    <w:rsid w:val="000D30F3"/>
    <w:rsid w:val="000D36EC"/>
    <w:rsid w:val="000D3C08"/>
    <w:rsid w:val="000D3E54"/>
    <w:rsid w:val="000D41E4"/>
    <w:rsid w:val="000D5159"/>
    <w:rsid w:val="000D51C4"/>
    <w:rsid w:val="000D52F0"/>
    <w:rsid w:val="000D544C"/>
    <w:rsid w:val="000D5473"/>
    <w:rsid w:val="000D5D53"/>
    <w:rsid w:val="000D6523"/>
    <w:rsid w:val="000D67B7"/>
    <w:rsid w:val="000D6BEE"/>
    <w:rsid w:val="000D7362"/>
    <w:rsid w:val="000D75A0"/>
    <w:rsid w:val="000D7605"/>
    <w:rsid w:val="000D7FA4"/>
    <w:rsid w:val="000E0750"/>
    <w:rsid w:val="000E0BB1"/>
    <w:rsid w:val="000E0D84"/>
    <w:rsid w:val="000E1234"/>
    <w:rsid w:val="000E1A1F"/>
    <w:rsid w:val="000E1E4A"/>
    <w:rsid w:val="000E1FE0"/>
    <w:rsid w:val="000E201E"/>
    <w:rsid w:val="000E271D"/>
    <w:rsid w:val="000E2CB2"/>
    <w:rsid w:val="000E3618"/>
    <w:rsid w:val="000E36C3"/>
    <w:rsid w:val="000E3EA9"/>
    <w:rsid w:val="000E46A3"/>
    <w:rsid w:val="000E4ADB"/>
    <w:rsid w:val="000E556B"/>
    <w:rsid w:val="000E669C"/>
    <w:rsid w:val="000E71CF"/>
    <w:rsid w:val="000E7521"/>
    <w:rsid w:val="000E78BE"/>
    <w:rsid w:val="000F0377"/>
    <w:rsid w:val="000F072C"/>
    <w:rsid w:val="000F099C"/>
    <w:rsid w:val="000F125F"/>
    <w:rsid w:val="000F145E"/>
    <w:rsid w:val="000F1E73"/>
    <w:rsid w:val="000F478B"/>
    <w:rsid w:val="000F4E79"/>
    <w:rsid w:val="000F4FA6"/>
    <w:rsid w:val="000F6012"/>
    <w:rsid w:val="000F621F"/>
    <w:rsid w:val="000F630B"/>
    <w:rsid w:val="000F726B"/>
    <w:rsid w:val="000F7701"/>
    <w:rsid w:val="000F7964"/>
    <w:rsid w:val="00100DB8"/>
    <w:rsid w:val="00101402"/>
    <w:rsid w:val="0010185C"/>
    <w:rsid w:val="00101BF0"/>
    <w:rsid w:val="0010234F"/>
    <w:rsid w:val="0010295B"/>
    <w:rsid w:val="00102A50"/>
    <w:rsid w:val="00103757"/>
    <w:rsid w:val="0010391B"/>
    <w:rsid w:val="00104327"/>
    <w:rsid w:val="0010476E"/>
    <w:rsid w:val="00104ADC"/>
    <w:rsid w:val="00105B12"/>
    <w:rsid w:val="00105BD5"/>
    <w:rsid w:val="00105C0B"/>
    <w:rsid w:val="00105DBB"/>
    <w:rsid w:val="00105F09"/>
    <w:rsid w:val="001064DA"/>
    <w:rsid w:val="00106610"/>
    <w:rsid w:val="00106BC4"/>
    <w:rsid w:val="00106D69"/>
    <w:rsid w:val="00106DA2"/>
    <w:rsid w:val="00106F3F"/>
    <w:rsid w:val="00107349"/>
    <w:rsid w:val="00107601"/>
    <w:rsid w:val="001101BB"/>
    <w:rsid w:val="001101C6"/>
    <w:rsid w:val="001106E8"/>
    <w:rsid w:val="00110973"/>
    <w:rsid w:val="001111E5"/>
    <w:rsid w:val="00111FB2"/>
    <w:rsid w:val="00112A21"/>
    <w:rsid w:val="0011300D"/>
    <w:rsid w:val="00113383"/>
    <w:rsid w:val="001137DA"/>
    <w:rsid w:val="00113853"/>
    <w:rsid w:val="00113BCB"/>
    <w:rsid w:val="00114092"/>
    <w:rsid w:val="0011441B"/>
    <w:rsid w:val="0011453E"/>
    <w:rsid w:val="00114A12"/>
    <w:rsid w:val="00114D3C"/>
    <w:rsid w:val="00115205"/>
    <w:rsid w:val="001152C8"/>
    <w:rsid w:val="0011547A"/>
    <w:rsid w:val="00115A64"/>
    <w:rsid w:val="001161AA"/>
    <w:rsid w:val="00116A2C"/>
    <w:rsid w:val="00116E28"/>
    <w:rsid w:val="00116F3F"/>
    <w:rsid w:val="001174C1"/>
    <w:rsid w:val="00117A5B"/>
    <w:rsid w:val="001208F0"/>
    <w:rsid w:val="001209C8"/>
    <w:rsid w:val="0012128B"/>
    <w:rsid w:val="00121A8E"/>
    <w:rsid w:val="0012259D"/>
    <w:rsid w:val="001234E7"/>
    <w:rsid w:val="001236AB"/>
    <w:rsid w:val="001236CD"/>
    <w:rsid w:val="00123A74"/>
    <w:rsid w:val="0012465D"/>
    <w:rsid w:val="00124D4B"/>
    <w:rsid w:val="00124E38"/>
    <w:rsid w:val="001255FA"/>
    <w:rsid w:val="001266DB"/>
    <w:rsid w:val="00126A7C"/>
    <w:rsid w:val="00126B5A"/>
    <w:rsid w:val="00127090"/>
    <w:rsid w:val="00127C99"/>
    <w:rsid w:val="0013030E"/>
    <w:rsid w:val="00130712"/>
    <w:rsid w:val="00130BC1"/>
    <w:rsid w:val="001310A4"/>
    <w:rsid w:val="0013140E"/>
    <w:rsid w:val="001315A3"/>
    <w:rsid w:val="001318D4"/>
    <w:rsid w:val="001324F5"/>
    <w:rsid w:val="00132930"/>
    <w:rsid w:val="00133CE5"/>
    <w:rsid w:val="00133FE2"/>
    <w:rsid w:val="00134A03"/>
    <w:rsid w:val="00134A20"/>
    <w:rsid w:val="00134AE7"/>
    <w:rsid w:val="00134B20"/>
    <w:rsid w:val="00134D98"/>
    <w:rsid w:val="00134FA3"/>
    <w:rsid w:val="00135BE8"/>
    <w:rsid w:val="00135EF9"/>
    <w:rsid w:val="001369A5"/>
    <w:rsid w:val="00136A85"/>
    <w:rsid w:val="00136FF1"/>
    <w:rsid w:val="00137530"/>
    <w:rsid w:val="00137652"/>
    <w:rsid w:val="001377CD"/>
    <w:rsid w:val="0014005D"/>
    <w:rsid w:val="00140104"/>
    <w:rsid w:val="00140A0B"/>
    <w:rsid w:val="00140E78"/>
    <w:rsid w:val="00141190"/>
    <w:rsid w:val="001414A0"/>
    <w:rsid w:val="00141ACA"/>
    <w:rsid w:val="00141AE0"/>
    <w:rsid w:val="00141E51"/>
    <w:rsid w:val="0014209B"/>
    <w:rsid w:val="00142123"/>
    <w:rsid w:val="001421E0"/>
    <w:rsid w:val="001424BF"/>
    <w:rsid w:val="00142CC5"/>
    <w:rsid w:val="00143801"/>
    <w:rsid w:val="00143FC8"/>
    <w:rsid w:val="001441A8"/>
    <w:rsid w:val="001444B7"/>
    <w:rsid w:val="001451DB"/>
    <w:rsid w:val="00145D49"/>
    <w:rsid w:val="00145F2E"/>
    <w:rsid w:val="001460A9"/>
    <w:rsid w:val="001466D4"/>
    <w:rsid w:val="00146BAA"/>
    <w:rsid w:val="00146D9C"/>
    <w:rsid w:val="00146E86"/>
    <w:rsid w:val="0014735A"/>
    <w:rsid w:val="00147C7F"/>
    <w:rsid w:val="00147D1A"/>
    <w:rsid w:val="0015041C"/>
    <w:rsid w:val="00151139"/>
    <w:rsid w:val="00151BE9"/>
    <w:rsid w:val="00152AE6"/>
    <w:rsid w:val="00153195"/>
    <w:rsid w:val="00153447"/>
    <w:rsid w:val="00153DA0"/>
    <w:rsid w:val="00153E3C"/>
    <w:rsid w:val="00154257"/>
    <w:rsid w:val="001548B7"/>
    <w:rsid w:val="00154EC1"/>
    <w:rsid w:val="001553ED"/>
    <w:rsid w:val="00155848"/>
    <w:rsid w:val="0015672F"/>
    <w:rsid w:val="001568E1"/>
    <w:rsid w:val="00156C7E"/>
    <w:rsid w:val="00156EC4"/>
    <w:rsid w:val="00157104"/>
    <w:rsid w:val="00157689"/>
    <w:rsid w:val="00157AFA"/>
    <w:rsid w:val="0016099C"/>
    <w:rsid w:val="001611CE"/>
    <w:rsid w:val="00161826"/>
    <w:rsid w:val="00161A0D"/>
    <w:rsid w:val="001628D9"/>
    <w:rsid w:val="00162993"/>
    <w:rsid w:val="0016313F"/>
    <w:rsid w:val="00163236"/>
    <w:rsid w:val="00163A7D"/>
    <w:rsid w:val="001643A1"/>
    <w:rsid w:val="00164A6D"/>
    <w:rsid w:val="00164CAA"/>
    <w:rsid w:val="00164F85"/>
    <w:rsid w:val="00165806"/>
    <w:rsid w:val="00166896"/>
    <w:rsid w:val="00166FE3"/>
    <w:rsid w:val="00167675"/>
    <w:rsid w:val="00167676"/>
    <w:rsid w:val="001701D8"/>
    <w:rsid w:val="001704E3"/>
    <w:rsid w:val="0017066E"/>
    <w:rsid w:val="00170776"/>
    <w:rsid w:val="00170946"/>
    <w:rsid w:val="001722A4"/>
    <w:rsid w:val="00172DAA"/>
    <w:rsid w:val="001742E7"/>
    <w:rsid w:val="00174818"/>
    <w:rsid w:val="0017490A"/>
    <w:rsid w:val="001749D1"/>
    <w:rsid w:val="00174B17"/>
    <w:rsid w:val="00174CB3"/>
    <w:rsid w:val="00174E90"/>
    <w:rsid w:val="001754D7"/>
    <w:rsid w:val="00175971"/>
    <w:rsid w:val="00175D7B"/>
    <w:rsid w:val="00175F3D"/>
    <w:rsid w:val="00176D21"/>
    <w:rsid w:val="00177A12"/>
    <w:rsid w:val="00177B01"/>
    <w:rsid w:val="00177EF9"/>
    <w:rsid w:val="00180031"/>
    <w:rsid w:val="00180B5D"/>
    <w:rsid w:val="00180C08"/>
    <w:rsid w:val="00180E1F"/>
    <w:rsid w:val="001811C1"/>
    <w:rsid w:val="00181895"/>
    <w:rsid w:val="00181C4D"/>
    <w:rsid w:val="00181C71"/>
    <w:rsid w:val="00182FCD"/>
    <w:rsid w:val="001834E9"/>
    <w:rsid w:val="0018445F"/>
    <w:rsid w:val="00184746"/>
    <w:rsid w:val="001852D1"/>
    <w:rsid w:val="001852F0"/>
    <w:rsid w:val="001865E8"/>
    <w:rsid w:val="00186AE9"/>
    <w:rsid w:val="0018710D"/>
    <w:rsid w:val="0018777F"/>
    <w:rsid w:val="001877EB"/>
    <w:rsid w:val="001910C5"/>
    <w:rsid w:val="001913EA"/>
    <w:rsid w:val="00191754"/>
    <w:rsid w:val="0019189E"/>
    <w:rsid w:val="00191989"/>
    <w:rsid w:val="00191B30"/>
    <w:rsid w:val="00191D31"/>
    <w:rsid w:val="00191FDE"/>
    <w:rsid w:val="001922CD"/>
    <w:rsid w:val="00192902"/>
    <w:rsid w:val="00192E4C"/>
    <w:rsid w:val="00193058"/>
    <w:rsid w:val="00193870"/>
    <w:rsid w:val="00193CD4"/>
    <w:rsid w:val="0019443C"/>
    <w:rsid w:val="00194D4C"/>
    <w:rsid w:val="00195816"/>
    <w:rsid w:val="00195991"/>
    <w:rsid w:val="001968C0"/>
    <w:rsid w:val="001972CD"/>
    <w:rsid w:val="001A0034"/>
    <w:rsid w:val="001A0118"/>
    <w:rsid w:val="001A1291"/>
    <w:rsid w:val="001A1361"/>
    <w:rsid w:val="001A161A"/>
    <w:rsid w:val="001A183C"/>
    <w:rsid w:val="001A1C6A"/>
    <w:rsid w:val="001A26B8"/>
    <w:rsid w:val="001A2B4E"/>
    <w:rsid w:val="001A2F3B"/>
    <w:rsid w:val="001A317E"/>
    <w:rsid w:val="001A33D4"/>
    <w:rsid w:val="001A3874"/>
    <w:rsid w:val="001A38BD"/>
    <w:rsid w:val="001A42C1"/>
    <w:rsid w:val="001A47BE"/>
    <w:rsid w:val="001A4AB7"/>
    <w:rsid w:val="001A51B3"/>
    <w:rsid w:val="001A5316"/>
    <w:rsid w:val="001A6ADF"/>
    <w:rsid w:val="001A6B65"/>
    <w:rsid w:val="001A73DE"/>
    <w:rsid w:val="001A7435"/>
    <w:rsid w:val="001A760F"/>
    <w:rsid w:val="001A7CC0"/>
    <w:rsid w:val="001B028E"/>
    <w:rsid w:val="001B0446"/>
    <w:rsid w:val="001B0623"/>
    <w:rsid w:val="001B0990"/>
    <w:rsid w:val="001B0E35"/>
    <w:rsid w:val="001B1792"/>
    <w:rsid w:val="001B1979"/>
    <w:rsid w:val="001B1A37"/>
    <w:rsid w:val="001B1E0B"/>
    <w:rsid w:val="001B1FF9"/>
    <w:rsid w:val="001B285F"/>
    <w:rsid w:val="001B2F78"/>
    <w:rsid w:val="001B3460"/>
    <w:rsid w:val="001B3485"/>
    <w:rsid w:val="001B3E0C"/>
    <w:rsid w:val="001B3F75"/>
    <w:rsid w:val="001B45B0"/>
    <w:rsid w:val="001B46B2"/>
    <w:rsid w:val="001B489D"/>
    <w:rsid w:val="001B5141"/>
    <w:rsid w:val="001B5C26"/>
    <w:rsid w:val="001B5EC7"/>
    <w:rsid w:val="001B5F58"/>
    <w:rsid w:val="001B6A08"/>
    <w:rsid w:val="001B71CC"/>
    <w:rsid w:val="001B74D2"/>
    <w:rsid w:val="001B7E31"/>
    <w:rsid w:val="001B7F90"/>
    <w:rsid w:val="001C0329"/>
    <w:rsid w:val="001C0377"/>
    <w:rsid w:val="001C09FB"/>
    <w:rsid w:val="001C0B95"/>
    <w:rsid w:val="001C0D1D"/>
    <w:rsid w:val="001C0DD4"/>
    <w:rsid w:val="001C1948"/>
    <w:rsid w:val="001C208B"/>
    <w:rsid w:val="001C2478"/>
    <w:rsid w:val="001C266B"/>
    <w:rsid w:val="001C2B6C"/>
    <w:rsid w:val="001C2D73"/>
    <w:rsid w:val="001C3A04"/>
    <w:rsid w:val="001C40BE"/>
    <w:rsid w:val="001C4C47"/>
    <w:rsid w:val="001C5923"/>
    <w:rsid w:val="001C6D7C"/>
    <w:rsid w:val="001C796E"/>
    <w:rsid w:val="001D0366"/>
    <w:rsid w:val="001D03CF"/>
    <w:rsid w:val="001D08EE"/>
    <w:rsid w:val="001D0D1B"/>
    <w:rsid w:val="001D1101"/>
    <w:rsid w:val="001D1917"/>
    <w:rsid w:val="001D1987"/>
    <w:rsid w:val="001D2C06"/>
    <w:rsid w:val="001D2E3F"/>
    <w:rsid w:val="001D32F2"/>
    <w:rsid w:val="001D35E7"/>
    <w:rsid w:val="001D37B3"/>
    <w:rsid w:val="001D3813"/>
    <w:rsid w:val="001D3E38"/>
    <w:rsid w:val="001D4A7A"/>
    <w:rsid w:val="001D4AC0"/>
    <w:rsid w:val="001D4F3C"/>
    <w:rsid w:val="001D55CA"/>
    <w:rsid w:val="001D5C2E"/>
    <w:rsid w:val="001D60FF"/>
    <w:rsid w:val="001D6A9C"/>
    <w:rsid w:val="001D6ED7"/>
    <w:rsid w:val="001D743A"/>
    <w:rsid w:val="001D7474"/>
    <w:rsid w:val="001E086A"/>
    <w:rsid w:val="001E09FA"/>
    <w:rsid w:val="001E0E5A"/>
    <w:rsid w:val="001E1131"/>
    <w:rsid w:val="001E123D"/>
    <w:rsid w:val="001E1625"/>
    <w:rsid w:val="001E1634"/>
    <w:rsid w:val="001E1BDB"/>
    <w:rsid w:val="001E1CB5"/>
    <w:rsid w:val="001E2115"/>
    <w:rsid w:val="001E231C"/>
    <w:rsid w:val="001E2745"/>
    <w:rsid w:val="001E2B93"/>
    <w:rsid w:val="001E33E0"/>
    <w:rsid w:val="001E4164"/>
    <w:rsid w:val="001E42FF"/>
    <w:rsid w:val="001E4440"/>
    <w:rsid w:val="001E5095"/>
    <w:rsid w:val="001E636E"/>
    <w:rsid w:val="001E6F80"/>
    <w:rsid w:val="001E72D6"/>
    <w:rsid w:val="001E7D00"/>
    <w:rsid w:val="001F0104"/>
    <w:rsid w:val="001F091E"/>
    <w:rsid w:val="001F099B"/>
    <w:rsid w:val="001F0B17"/>
    <w:rsid w:val="001F178A"/>
    <w:rsid w:val="001F299B"/>
    <w:rsid w:val="001F31BB"/>
    <w:rsid w:val="001F37B8"/>
    <w:rsid w:val="001F3A70"/>
    <w:rsid w:val="001F3DD0"/>
    <w:rsid w:val="001F3EF0"/>
    <w:rsid w:val="001F435D"/>
    <w:rsid w:val="001F464A"/>
    <w:rsid w:val="001F606E"/>
    <w:rsid w:val="001F61A1"/>
    <w:rsid w:val="001F67D1"/>
    <w:rsid w:val="001F68C9"/>
    <w:rsid w:val="001F68E9"/>
    <w:rsid w:val="001F711A"/>
    <w:rsid w:val="001F71ED"/>
    <w:rsid w:val="001F74FC"/>
    <w:rsid w:val="001F7775"/>
    <w:rsid w:val="00200616"/>
    <w:rsid w:val="002011BC"/>
    <w:rsid w:val="00201400"/>
    <w:rsid w:val="002019A2"/>
    <w:rsid w:val="00201BB7"/>
    <w:rsid w:val="00202B3D"/>
    <w:rsid w:val="00203621"/>
    <w:rsid w:val="002036D9"/>
    <w:rsid w:val="00203778"/>
    <w:rsid w:val="0020469A"/>
    <w:rsid w:val="002046D9"/>
    <w:rsid w:val="00205662"/>
    <w:rsid w:val="002061E5"/>
    <w:rsid w:val="00206EF3"/>
    <w:rsid w:val="002103D6"/>
    <w:rsid w:val="002103EA"/>
    <w:rsid w:val="00210F2C"/>
    <w:rsid w:val="00211401"/>
    <w:rsid w:val="002114FD"/>
    <w:rsid w:val="00211938"/>
    <w:rsid w:val="00211EB6"/>
    <w:rsid w:val="00211F8D"/>
    <w:rsid w:val="00212085"/>
    <w:rsid w:val="002124BD"/>
    <w:rsid w:val="002126DC"/>
    <w:rsid w:val="00212D71"/>
    <w:rsid w:val="002130CD"/>
    <w:rsid w:val="002135AF"/>
    <w:rsid w:val="00213975"/>
    <w:rsid w:val="00214180"/>
    <w:rsid w:val="00214308"/>
    <w:rsid w:val="00214805"/>
    <w:rsid w:val="00214F95"/>
    <w:rsid w:val="00215A21"/>
    <w:rsid w:val="00215DDE"/>
    <w:rsid w:val="00215FDF"/>
    <w:rsid w:val="002160C6"/>
    <w:rsid w:val="0021736C"/>
    <w:rsid w:val="00217431"/>
    <w:rsid w:val="00217440"/>
    <w:rsid w:val="00217B0F"/>
    <w:rsid w:val="00217C6A"/>
    <w:rsid w:val="00221194"/>
    <w:rsid w:val="00221AF1"/>
    <w:rsid w:val="0022231F"/>
    <w:rsid w:val="002223B8"/>
    <w:rsid w:val="0022353D"/>
    <w:rsid w:val="002247EA"/>
    <w:rsid w:val="00224FBD"/>
    <w:rsid w:val="00225036"/>
    <w:rsid w:val="00225379"/>
    <w:rsid w:val="002255F6"/>
    <w:rsid w:val="002261AD"/>
    <w:rsid w:val="00226A95"/>
    <w:rsid w:val="00226E32"/>
    <w:rsid w:val="00226EBA"/>
    <w:rsid w:val="00227467"/>
    <w:rsid w:val="00227BB6"/>
    <w:rsid w:val="00230ADD"/>
    <w:rsid w:val="00230D0D"/>
    <w:rsid w:val="00231F13"/>
    <w:rsid w:val="002335CC"/>
    <w:rsid w:val="002336D4"/>
    <w:rsid w:val="002338DE"/>
    <w:rsid w:val="0023440F"/>
    <w:rsid w:val="00234603"/>
    <w:rsid w:val="002350AC"/>
    <w:rsid w:val="00235DC7"/>
    <w:rsid w:val="002366A5"/>
    <w:rsid w:val="00236DEB"/>
    <w:rsid w:val="002370EE"/>
    <w:rsid w:val="002378B4"/>
    <w:rsid w:val="002400EB"/>
    <w:rsid w:val="00240383"/>
    <w:rsid w:val="00240C5F"/>
    <w:rsid w:val="002415D1"/>
    <w:rsid w:val="00241FE7"/>
    <w:rsid w:val="002420A8"/>
    <w:rsid w:val="00242ADF"/>
    <w:rsid w:val="00242D36"/>
    <w:rsid w:val="0024356C"/>
    <w:rsid w:val="0024356E"/>
    <w:rsid w:val="00244661"/>
    <w:rsid w:val="0024510E"/>
    <w:rsid w:val="002463B5"/>
    <w:rsid w:val="00246693"/>
    <w:rsid w:val="002467AD"/>
    <w:rsid w:val="002467DB"/>
    <w:rsid w:val="00246BB8"/>
    <w:rsid w:val="00247068"/>
    <w:rsid w:val="0024774C"/>
    <w:rsid w:val="00247EBD"/>
    <w:rsid w:val="00250045"/>
    <w:rsid w:val="002501DE"/>
    <w:rsid w:val="00250341"/>
    <w:rsid w:val="00250836"/>
    <w:rsid w:val="00250846"/>
    <w:rsid w:val="0025172E"/>
    <w:rsid w:val="002523FA"/>
    <w:rsid w:val="00252650"/>
    <w:rsid w:val="0025291A"/>
    <w:rsid w:val="00252BDE"/>
    <w:rsid w:val="00253419"/>
    <w:rsid w:val="00253457"/>
    <w:rsid w:val="00254094"/>
    <w:rsid w:val="00254772"/>
    <w:rsid w:val="00254822"/>
    <w:rsid w:val="00254ED1"/>
    <w:rsid w:val="002553BE"/>
    <w:rsid w:val="002559CA"/>
    <w:rsid w:val="00255CD0"/>
    <w:rsid w:val="00255E9B"/>
    <w:rsid w:val="00257339"/>
    <w:rsid w:val="00257D19"/>
    <w:rsid w:val="00257DD2"/>
    <w:rsid w:val="00260056"/>
    <w:rsid w:val="00260483"/>
    <w:rsid w:val="002609F1"/>
    <w:rsid w:val="00261161"/>
    <w:rsid w:val="002614D7"/>
    <w:rsid w:val="00261A2B"/>
    <w:rsid w:val="00261BBC"/>
    <w:rsid w:val="00262009"/>
    <w:rsid w:val="002622C4"/>
    <w:rsid w:val="002625DD"/>
    <w:rsid w:val="002634A4"/>
    <w:rsid w:val="002650A1"/>
    <w:rsid w:val="0026564B"/>
    <w:rsid w:val="00265820"/>
    <w:rsid w:val="002661BC"/>
    <w:rsid w:val="002663D8"/>
    <w:rsid w:val="002666D4"/>
    <w:rsid w:val="0026676F"/>
    <w:rsid w:val="00266A0F"/>
    <w:rsid w:val="00266A19"/>
    <w:rsid w:val="002674BE"/>
    <w:rsid w:val="002702E0"/>
    <w:rsid w:val="002708EF"/>
    <w:rsid w:val="00271207"/>
    <w:rsid w:val="0027138A"/>
    <w:rsid w:val="00271AE2"/>
    <w:rsid w:val="00272A6F"/>
    <w:rsid w:val="00272DC1"/>
    <w:rsid w:val="00272F40"/>
    <w:rsid w:val="00273093"/>
    <w:rsid w:val="00273E26"/>
    <w:rsid w:val="00273F91"/>
    <w:rsid w:val="0027474C"/>
    <w:rsid w:val="00274769"/>
    <w:rsid w:val="00274FFF"/>
    <w:rsid w:val="00275218"/>
    <w:rsid w:val="00275E17"/>
    <w:rsid w:val="00275E6D"/>
    <w:rsid w:val="0027604D"/>
    <w:rsid w:val="002764FA"/>
    <w:rsid w:val="00276D08"/>
    <w:rsid w:val="002770D4"/>
    <w:rsid w:val="00277612"/>
    <w:rsid w:val="00280345"/>
    <w:rsid w:val="00280CF2"/>
    <w:rsid w:val="00280DCD"/>
    <w:rsid w:val="00280EC8"/>
    <w:rsid w:val="00281526"/>
    <w:rsid w:val="002815A6"/>
    <w:rsid w:val="00281AF4"/>
    <w:rsid w:val="00281DF4"/>
    <w:rsid w:val="0028200D"/>
    <w:rsid w:val="002827FF"/>
    <w:rsid w:val="0028299A"/>
    <w:rsid w:val="00283072"/>
    <w:rsid w:val="002831E4"/>
    <w:rsid w:val="00285CF3"/>
    <w:rsid w:val="00286CCC"/>
    <w:rsid w:val="00287695"/>
    <w:rsid w:val="00290265"/>
    <w:rsid w:val="002918BC"/>
    <w:rsid w:val="00291C70"/>
    <w:rsid w:val="00291CE8"/>
    <w:rsid w:val="00291E6F"/>
    <w:rsid w:val="002933E0"/>
    <w:rsid w:val="00293924"/>
    <w:rsid w:val="00294041"/>
    <w:rsid w:val="0029409A"/>
    <w:rsid w:val="00294140"/>
    <w:rsid w:val="002944E5"/>
    <w:rsid w:val="002947F3"/>
    <w:rsid w:val="00294A4E"/>
    <w:rsid w:val="00295822"/>
    <w:rsid w:val="00295AC3"/>
    <w:rsid w:val="00297E75"/>
    <w:rsid w:val="002A0DF7"/>
    <w:rsid w:val="002A233A"/>
    <w:rsid w:val="002A2E94"/>
    <w:rsid w:val="002A3AA0"/>
    <w:rsid w:val="002A3D78"/>
    <w:rsid w:val="002A4286"/>
    <w:rsid w:val="002A5A21"/>
    <w:rsid w:val="002A613C"/>
    <w:rsid w:val="002A6E77"/>
    <w:rsid w:val="002A7E57"/>
    <w:rsid w:val="002A7E5D"/>
    <w:rsid w:val="002B0135"/>
    <w:rsid w:val="002B01CD"/>
    <w:rsid w:val="002B0454"/>
    <w:rsid w:val="002B0773"/>
    <w:rsid w:val="002B0CF1"/>
    <w:rsid w:val="002B1331"/>
    <w:rsid w:val="002B2108"/>
    <w:rsid w:val="002B2513"/>
    <w:rsid w:val="002B2545"/>
    <w:rsid w:val="002B2D0C"/>
    <w:rsid w:val="002B4052"/>
    <w:rsid w:val="002B442D"/>
    <w:rsid w:val="002B4BB9"/>
    <w:rsid w:val="002B51AD"/>
    <w:rsid w:val="002B5DBC"/>
    <w:rsid w:val="002B62ED"/>
    <w:rsid w:val="002B6537"/>
    <w:rsid w:val="002B70C5"/>
    <w:rsid w:val="002B727B"/>
    <w:rsid w:val="002B736D"/>
    <w:rsid w:val="002B73B6"/>
    <w:rsid w:val="002B7892"/>
    <w:rsid w:val="002B7E01"/>
    <w:rsid w:val="002B7EF6"/>
    <w:rsid w:val="002C019F"/>
    <w:rsid w:val="002C0411"/>
    <w:rsid w:val="002C0F4F"/>
    <w:rsid w:val="002C17CD"/>
    <w:rsid w:val="002C279D"/>
    <w:rsid w:val="002C2C0B"/>
    <w:rsid w:val="002C2D36"/>
    <w:rsid w:val="002C3071"/>
    <w:rsid w:val="002C3A29"/>
    <w:rsid w:val="002C3ADF"/>
    <w:rsid w:val="002C3C0D"/>
    <w:rsid w:val="002C46B3"/>
    <w:rsid w:val="002C472E"/>
    <w:rsid w:val="002C4CCE"/>
    <w:rsid w:val="002C5982"/>
    <w:rsid w:val="002C6192"/>
    <w:rsid w:val="002C6308"/>
    <w:rsid w:val="002C64D0"/>
    <w:rsid w:val="002C7330"/>
    <w:rsid w:val="002C7877"/>
    <w:rsid w:val="002C7B61"/>
    <w:rsid w:val="002D0D43"/>
    <w:rsid w:val="002D1A78"/>
    <w:rsid w:val="002D27D4"/>
    <w:rsid w:val="002D2D3E"/>
    <w:rsid w:val="002D2D5F"/>
    <w:rsid w:val="002D317A"/>
    <w:rsid w:val="002D328E"/>
    <w:rsid w:val="002D368B"/>
    <w:rsid w:val="002D450C"/>
    <w:rsid w:val="002D47DB"/>
    <w:rsid w:val="002D4E99"/>
    <w:rsid w:val="002D4F13"/>
    <w:rsid w:val="002D543D"/>
    <w:rsid w:val="002D582B"/>
    <w:rsid w:val="002D58D8"/>
    <w:rsid w:val="002D5B8F"/>
    <w:rsid w:val="002D5BD9"/>
    <w:rsid w:val="002D61F4"/>
    <w:rsid w:val="002D6BDC"/>
    <w:rsid w:val="002D70B8"/>
    <w:rsid w:val="002D724F"/>
    <w:rsid w:val="002D74E7"/>
    <w:rsid w:val="002D76C6"/>
    <w:rsid w:val="002D78E4"/>
    <w:rsid w:val="002D7D5F"/>
    <w:rsid w:val="002E07B3"/>
    <w:rsid w:val="002E0872"/>
    <w:rsid w:val="002E09F8"/>
    <w:rsid w:val="002E0D94"/>
    <w:rsid w:val="002E1184"/>
    <w:rsid w:val="002E154F"/>
    <w:rsid w:val="002E18A7"/>
    <w:rsid w:val="002E1B95"/>
    <w:rsid w:val="002E2145"/>
    <w:rsid w:val="002E2DFA"/>
    <w:rsid w:val="002E362C"/>
    <w:rsid w:val="002E36EB"/>
    <w:rsid w:val="002E36F3"/>
    <w:rsid w:val="002E3AAA"/>
    <w:rsid w:val="002E412B"/>
    <w:rsid w:val="002E442B"/>
    <w:rsid w:val="002E480C"/>
    <w:rsid w:val="002E49F1"/>
    <w:rsid w:val="002E4E40"/>
    <w:rsid w:val="002E50BC"/>
    <w:rsid w:val="002E5C5C"/>
    <w:rsid w:val="002E6915"/>
    <w:rsid w:val="002E78A4"/>
    <w:rsid w:val="002E79C0"/>
    <w:rsid w:val="002E7E9E"/>
    <w:rsid w:val="002E7EFE"/>
    <w:rsid w:val="002F0165"/>
    <w:rsid w:val="002F059C"/>
    <w:rsid w:val="002F05FD"/>
    <w:rsid w:val="002F0652"/>
    <w:rsid w:val="002F065C"/>
    <w:rsid w:val="002F12C9"/>
    <w:rsid w:val="002F1435"/>
    <w:rsid w:val="002F1498"/>
    <w:rsid w:val="002F29F8"/>
    <w:rsid w:val="002F3004"/>
    <w:rsid w:val="002F304D"/>
    <w:rsid w:val="002F3381"/>
    <w:rsid w:val="002F3A9B"/>
    <w:rsid w:val="002F3D9C"/>
    <w:rsid w:val="002F4261"/>
    <w:rsid w:val="002F46B0"/>
    <w:rsid w:val="002F5188"/>
    <w:rsid w:val="002F5AC3"/>
    <w:rsid w:val="002F5CEF"/>
    <w:rsid w:val="002F5E9F"/>
    <w:rsid w:val="002F69EE"/>
    <w:rsid w:val="002F7372"/>
    <w:rsid w:val="002F787E"/>
    <w:rsid w:val="003006EF"/>
    <w:rsid w:val="00300772"/>
    <w:rsid w:val="00301034"/>
    <w:rsid w:val="00301106"/>
    <w:rsid w:val="00301477"/>
    <w:rsid w:val="00301862"/>
    <w:rsid w:val="003025A7"/>
    <w:rsid w:val="00302B45"/>
    <w:rsid w:val="0030380B"/>
    <w:rsid w:val="00303AE4"/>
    <w:rsid w:val="00304E15"/>
    <w:rsid w:val="00305EE9"/>
    <w:rsid w:val="0030632A"/>
    <w:rsid w:val="003068E0"/>
    <w:rsid w:val="00306BC5"/>
    <w:rsid w:val="003073A1"/>
    <w:rsid w:val="00307657"/>
    <w:rsid w:val="003077E4"/>
    <w:rsid w:val="00311353"/>
    <w:rsid w:val="0031190E"/>
    <w:rsid w:val="00312017"/>
    <w:rsid w:val="0031239B"/>
    <w:rsid w:val="00312835"/>
    <w:rsid w:val="00312926"/>
    <w:rsid w:val="0031320B"/>
    <w:rsid w:val="00313231"/>
    <w:rsid w:val="00313837"/>
    <w:rsid w:val="003148A2"/>
    <w:rsid w:val="003149B2"/>
    <w:rsid w:val="00314B16"/>
    <w:rsid w:val="0031561B"/>
    <w:rsid w:val="00315A1D"/>
    <w:rsid w:val="00315A24"/>
    <w:rsid w:val="00315A60"/>
    <w:rsid w:val="00315D33"/>
    <w:rsid w:val="003160E5"/>
    <w:rsid w:val="003164E3"/>
    <w:rsid w:val="0031689C"/>
    <w:rsid w:val="00317000"/>
    <w:rsid w:val="00317ABF"/>
    <w:rsid w:val="00317F3D"/>
    <w:rsid w:val="00320567"/>
    <w:rsid w:val="00320596"/>
    <w:rsid w:val="0032126D"/>
    <w:rsid w:val="003216EF"/>
    <w:rsid w:val="003219E2"/>
    <w:rsid w:val="0032215D"/>
    <w:rsid w:val="003221AB"/>
    <w:rsid w:val="00322200"/>
    <w:rsid w:val="00322F89"/>
    <w:rsid w:val="00323A2B"/>
    <w:rsid w:val="00323BFC"/>
    <w:rsid w:val="0032436B"/>
    <w:rsid w:val="00324D3B"/>
    <w:rsid w:val="00324DE4"/>
    <w:rsid w:val="00325F95"/>
    <w:rsid w:val="003260E7"/>
    <w:rsid w:val="0032630F"/>
    <w:rsid w:val="00326919"/>
    <w:rsid w:val="00326E69"/>
    <w:rsid w:val="0032703E"/>
    <w:rsid w:val="00327192"/>
    <w:rsid w:val="0032795C"/>
    <w:rsid w:val="00327D72"/>
    <w:rsid w:val="00332A1D"/>
    <w:rsid w:val="00332F35"/>
    <w:rsid w:val="00333515"/>
    <w:rsid w:val="00333919"/>
    <w:rsid w:val="00333D44"/>
    <w:rsid w:val="00333E79"/>
    <w:rsid w:val="0033400B"/>
    <w:rsid w:val="00334102"/>
    <w:rsid w:val="003345A8"/>
    <w:rsid w:val="003348A7"/>
    <w:rsid w:val="00334B81"/>
    <w:rsid w:val="00335BDC"/>
    <w:rsid w:val="0033615C"/>
    <w:rsid w:val="003362C5"/>
    <w:rsid w:val="00336842"/>
    <w:rsid w:val="00336B7B"/>
    <w:rsid w:val="00336F2D"/>
    <w:rsid w:val="0033723B"/>
    <w:rsid w:val="003376D9"/>
    <w:rsid w:val="003379F9"/>
    <w:rsid w:val="003401A2"/>
    <w:rsid w:val="00340437"/>
    <w:rsid w:val="003408DE"/>
    <w:rsid w:val="0034090C"/>
    <w:rsid w:val="00340F4B"/>
    <w:rsid w:val="00340F69"/>
    <w:rsid w:val="00341210"/>
    <w:rsid w:val="00341541"/>
    <w:rsid w:val="00341DE1"/>
    <w:rsid w:val="0034236A"/>
    <w:rsid w:val="00343041"/>
    <w:rsid w:val="00343078"/>
    <w:rsid w:val="00343312"/>
    <w:rsid w:val="003434AE"/>
    <w:rsid w:val="00344088"/>
    <w:rsid w:val="003440F4"/>
    <w:rsid w:val="0034475D"/>
    <w:rsid w:val="00344AB7"/>
    <w:rsid w:val="003453D7"/>
    <w:rsid w:val="00345629"/>
    <w:rsid w:val="003459AC"/>
    <w:rsid w:val="00345DE5"/>
    <w:rsid w:val="0034700E"/>
    <w:rsid w:val="0034702E"/>
    <w:rsid w:val="003470DF"/>
    <w:rsid w:val="00347590"/>
    <w:rsid w:val="00347960"/>
    <w:rsid w:val="00347B50"/>
    <w:rsid w:val="00347B67"/>
    <w:rsid w:val="00347C95"/>
    <w:rsid w:val="00347DF2"/>
    <w:rsid w:val="0035003C"/>
    <w:rsid w:val="0035039F"/>
    <w:rsid w:val="0035075B"/>
    <w:rsid w:val="003509FE"/>
    <w:rsid w:val="00350EC1"/>
    <w:rsid w:val="0035100B"/>
    <w:rsid w:val="00351A2F"/>
    <w:rsid w:val="0035204F"/>
    <w:rsid w:val="003520B9"/>
    <w:rsid w:val="003524A2"/>
    <w:rsid w:val="00352FA7"/>
    <w:rsid w:val="00353412"/>
    <w:rsid w:val="00353B38"/>
    <w:rsid w:val="00353C43"/>
    <w:rsid w:val="003542C4"/>
    <w:rsid w:val="00354443"/>
    <w:rsid w:val="003545CF"/>
    <w:rsid w:val="00354E99"/>
    <w:rsid w:val="0035537C"/>
    <w:rsid w:val="00355E45"/>
    <w:rsid w:val="00356B2B"/>
    <w:rsid w:val="00356FA1"/>
    <w:rsid w:val="00357090"/>
    <w:rsid w:val="0035721B"/>
    <w:rsid w:val="00357407"/>
    <w:rsid w:val="00357726"/>
    <w:rsid w:val="00357A44"/>
    <w:rsid w:val="00357E83"/>
    <w:rsid w:val="0036089E"/>
    <w:rsid w:val="00360A6A"/>
    <w:rsid w:val="00360C9C"/>
    <w:rsid w:val="00360FFE"/>
    <w:rsid w:val="003610C1"/>
    <w:rsid w:val="00361C70"/>
    <w:rsid w:val="0036207D"/>
    <w:rsid w:val="0036258E"/>
    <w:rsid w:val="0036337E"/>
    <w:rsid w:val="00363963"/>
    <w:rsid w:val="00363FA7"/>
    <w:rsid w:val="003656BD"/>
    <w:rsid w:val="003658CC"/>
    <w:rsid w:val="00365C04"/>
    <w:rsid w:val="0036646B"/>
    <w:rsid w:val="003664B6"/>
    <w:rsid w:val="003674F4"/>
    <w:rsid w:val="0037094A"/>
    <w:rsid w:val="00371208"/>
    <w:rsid w:val="003713AF"/>
    <w:rsid w:val="003719B8"/>
    <w:rsid w:val="003719E8"/>
    <w:rsid w:val="003722C9"/>
    <w:rsid w:val="00372B51"/>
    <w:rsid w:val="003732FF"/>
    <w:rsid w:val="00373B77"/>
    <w:rsid w:val="00373D8E"/>
    <w:rsid w:val="00374142"/>
    <w:rsid w:val="003746F1"/>
    <w:rsid w:val="00374879"/>
    <w:rsid w:val="003748AE"/>
    <w:rsid w:val="003748D5"/>
    <w:rsid w:val="00375438"/>
    <w:rsid w:val="003764E7"/>
    <w:rsid w:val="0037721F"/>
    <w:rsid w:val="0037770F"/>
    <w:rsid w:val="00377A2E"/>
    <w:rsid w:val="00377C6D"/>
    <w:rsid w:val="00377D51"/>
    <w:rsid w:val="003807A3"/>
    <w:rsid w:val="00380D62"/>
    <w:rsid w:val="00380E96"/>
    <w:rsid w:val="00381849"/>
    <w:rsid w:val="00382084"/>
    <w:rsid w:val="0038208F"/>
    <w:rsid w:val="0038247B"/>
    <w:rsid w:val="00382A3B"/>
    <w:rsid w:val="00382B45"/>
    <w:rsid w:val="0038341D"/>
    <w:rsid w:val="003838BB"/>
    <w:rsid w:val="00383AAC"/>
    <w:rsid w:val="00383E27"/>
    <w:rsid w:val="00383E63"/>
    <w:rsid w:val="00384313"/>
    <w:rsid w:val="00385619"/>
    <w:rsid w:val="00386114"/>
    <w:rsid w:val="00386A7A"/>
    <w:rsid w:val="00386FCF"/>
    <w:rsid w:val="0038708F"/>
    <w:rsid w:val="00387989"/>
    <w:rsid w:val="00387E70"/>
    <w:rsid w:val="003920A1"/>
    <w:rsid w:val="00392F72"/>
    <w:rsid w:val="0039316D"/>
    <w:rsid w:val="00393BB9"/>
    <w:rsid w:val="00394E33"/>
    <w:rsid w:val="00394F75"/>
    <w:rsid w:val="00394FF4"/>
    <w:rsid w:val="003952DF"/>
    <w:rsid w:val="003955A7"/>
    <w:rsid w:val="00396A25"/>
    <w:rsid w:val="00396AB9"/>
    <w:rsid w:val="00396B8F"/>
    <w:rsid w:val="00397596"/>
    <w:rsid w:val="003978F4"/>
    <w:rsid w:val="00397C7B"/>
    <w:rsid w:val="00397E0F"/>
    <w:rsid w:val="00397E15"/>
    <w:rsid w:val="003A05B9"/>
    <w:rsid w:val="003A071B"/>
    <w:rsid w:val="003A0C12"/>
    <w:rsid w:val="003A0EF5"/>
    <w:rsid w:val="003A1397"/>
    <w:rsid w:val="003A148B"/>
    <w:rsid w:val="003A2C5E"/>
    <w:rsid w:val="003A31B9"/>
    <w:rsid w:val="003A37CF"/>
    <w:rsid w:val="003A3EB0"/>
    <w:rsid w:val="003A568B"/>
    <w:rsid w:val="003A5DCE"/>
    <w:rsid w:val="003A6045"/>
    <w:rsid w:val="003A6509"/>
    <w:rsid w:val="003A667B"/>
    <w:rsid w:val="003A6856"/>
    <w:rsid w:val="003A712C"/>
    <w:rsid w:val="003A71B1"/>
    <w:rsid w:val="003A7240"/>
    <w:rsid w:val="003A733D"/>
    <w:rsid w:val="003A7889"/>
    <w:rsid w:val="003A7ABD"/>
    <w:rsid w:val="003A7FAB"/>
    <w:rsid w:val="003B0B5E"/>
    <w:rsid w:val="003B163D"/>
    <w:rsid w:val="003B26E5"/>
    <w:rsid w:val="003B28C2"/>
    <w:rsid w:val="003B5232"/>
    <w:rsid w:val="003B5CB8"/>
    <w:rsid w:val="003B6554"/>
    <w:rsid w:val="003B670A"/>
    <w:rsid w:val="003B7AF8"/>
    <w:rsid w:val="003B7B02"/>
    <w:rsid w:val="003B7E23"/>
    <w:rsid w:val="003C0335"/>
    <w:rsid w:val="003C040D"/>
    <w:rsid w:val="003C0922"/>
    <w:rsid w:val="003C0D5A"/>
    <w:rsid w:val="003C13DD"/>
    <w:rsid w:val="003C144A"/>
    <w:rsid w:val="003C14BA"/>
    <w:rsid w:val="003C18B4"/>
    <w:rsid w:val="003C1929"/>
    <w:rsid w:val="003C209C"/>
    <w:rsid w:val="003C2661"/>
    <w:rsid w:val="003C2A3C"/>
    <w:rsid w:val="003C30AB"/>
    <w:rsid w:val="003C3194"/>
    <w:rsid w:val="003C348F"/>
    <w:rsid w:val="003C3627"/>
    <w:rsid w:val="003C3C3A"/>
    <w:rsid w:val="003C415C"/>
    <w:rsid w:val="003C4B02"/>
    <w:rsid w:val="003C4E2D"/>
    <w:rsid w:val="003C4E8D"/>
    <w:rsid w:val="003C51AD"/>
    <w:rsid w:val="003C54B9"/>
    <w:rsid w:val="003C5812"/>
    <w:rsid w:val="003C5BC7"/>
    <w:rsid w:val="003C6291"/>
    <w:rsid w:val="003C67CB"/>
    <w:rsid w:val="003C6817"/>
    <w:rsid w:val="003C6DA7"/>
    <w:rsid w:val="003D0300"/>
    <w:rsid w:val="003D13B2"/>
    <w:rsid w:val="003D1E08"/>
    <w:rsid w:val="003D25E2"/>
    <w:rsid w:val="003D27D1"/>
    <w:rsid w:val="003D3D77"/>
    <w:rsid w:val="003D4066"/>
    <w:rsid w:val="003D48AB"/>
    <w:rsid w:val="003D4EAA"/>
    <w:rsid w:val="003D579F"/>
    <w:rsid w:val="003D5A1F"/>
    <w:rsid w:val="003D5EB6"/>
    <w:rsid w:val="003D6076"/>
    <w:rsid w:val="003D68DF"/>
    <w:rsid w:val="003D6E42"/>
    <w:rsid w:val="003D7D1A"/>
    <w:rsid w:val="003D7F1B"/>
    <w:rsid w:val="003D7FAC"/>
    <w:rsid w:val="003E01C3"/>
    <w:rsid w:val="003E01E2"/>
    <w:rsid w:val="003E038A"/>
    <w:rsid w:val="003E0F05"/>
    <w:rsid w:val="003E117A"/>
    <w:rsid w:val="003E143F"/>
    <w:rsid w:val="003E18AD"/>
    <w:rsid w:val="003E2858"/>
    <w:rsid w:val="003E2EA9"/>
    <w:rsid w:val="003E302B"/>
    <w:rsid w:val="003E3392"/>
    <w:rsid w:val="003E3EE0"/>
    <w:rsid w:val="003E43E7"/>
    <w:rsid w:val="003E49EA"/>
    <w:rsid w:val="003E5804"/>
    <w:rsid w:val="003E5892"/>
    <w:rsid w:val="003E62F1"/>
    <w:rsid w:val="003E6D9C"/>
    <w:rsid w:val="003F0AFB"/>
    <w:rsid w:val="003F0EFA"/>
    <w:rsid w:val="003F12D2"/>
    <w:rsid w:val="003F16D2"/>
    <w:rsid w:val="003F22B5"/>
    <w:rsid w:val="003F2BC7"/>
    <w:rsid w:val="003F3250"/>
    <w:rsid w:val="003F3838"/>
    <w:rsid w:val="003F4D5C"/>
    <w:rsid w:val="003F4F8F"/>
    <w:rsid w:val="003F51CD"/>
    <w:rsid w:val="003F5D26"/>
    <w:rsid w:val="003F631E"/>
    <w:rsid w:val="003F650E"/>
    <w:rsid w:val="003F6A8A"/>
    <w:rsid w:val="003F6B8E"/>
    <w:rsid w:val="003F6DE5"/>
    <w:rsid w:val="003F7416"/>
    <w:rsid w:val="003F7713"/>
    <w:rsid w:val="003F797E"/>
    <w:rsid w:val="003F7B81"/>
    <w:rsid w:val="003F7DBB"/>
    <w:rsid w:val="003F7EDE"/>
    <w:rsid w:val="003F7FE4"/>
    <w:rsid w:val="00400349"/>
    <w:rsid w:val="00400401"/>
    <w:rsid w:val="00400720"/>
    <w:rsid w:val="00400888"/>
    <w:rsid w:val="00400FFF"/>
    <w:rsid w:val="00401614"/>
    <w:rsid w:val="004017C8"/>
    <w:rsid w:val="00401EA2"/>
    <w:rsid w:val="0040209C"/>
    <w:rsid w:val="0040254C"/>
    <w:rsid w:val="004027BE"/>
    <w:rsid w:val="004029B3"/>
    <w:rsid w:val="00402E7A"/>
    <w:rsid w:val="004038E1"/>
    <w:rsid w:val="004044D1"/>
    <w:rsid w:val="004045A7"/>
    <w:rsid w:val="004053A1"/>
    <w:rsid w:val="004059DD"/>
    <w:rsid w:val="00405B64"/>
    <w:rsid w:val="00406BB3"/>
    <w:rsid w:val="00406FB3"/>
    <w:rsid w:val="00407116"/>
    <w:rsid w:val="00407248"/>
    <w:rsid w:val="004076E9"/>
    <w:rsid w:val="00407B37"/>
    <w:rsid w:val="00407F62"/>
    <w:rsid w:val="00410923"/>
    <w:rsid w:val="004117E4"/>
    <w:rsid w:val="00411C92"/>
    <w:rsid w:val="00413CBB"/>
    <w:rsid w:val="00413E6F"/>
    <w:rsid w:val="00414439"/>
    <w:rsid w:val="0041465E"/>
    <w:rsid w:val="0041470D"/>
    <w:rsid w:val="00414879"/>
    <w:rsid w:val="00414EDB"/>
    <w:rsid w:val="00415C87"/>
    <w:rsid w:val="0041632A"/>
    <w:rsid w:val="004163AF"/>
    <w:rsid w:val="004165B4"/>
    <w:rsid w:val="0041665D"/>
    <w:rsid w:val="00416B86"/>
    <w:rsid w:val="004171A2"/>
    <w:rsid w:val="00417402"/>
    <w:rsid w:val="00417634"/>
    <w:rsid w:val="004179B2"/>
    <w:rsid w:val="00417A82"/>
    <w:rsid w:val="00417B6B"/>
    <w:rsid w:val="00420227"/>
    <w:rsid w:val="00420A6D"/>
    <w:rsid w:val="00420E18"/>
    <w:rsid w:val="00421E5E"/>
    <w:rsid w:val="00421FFF"/>
    <w:rsid w:val="00422318"/>
    <w:rsid w:val="004224A9"/>
    <w:rsid w:val="00422B90"/>
    <w:rsid w:val="0042393F"/>
    <w:rsid w:val="00423D37"/>
    <w:rsid w:val="00424226"/>
    <w:rsid w:val="00424984"/>
    <w:rsid w:val="00424CA5"/>
    <w:rsid w:val="00425919"/>
    <w:rsid w:val="00425AE0"/>
    <w:rsid w:val="00425B01"/>
    <w:rsid w:val="00425EE2"/>
    <w:rsid w:val="00425F99"/>
    <w:rsid w:val="004262AA"/>
    <w:rsid w:val="00426396"/>
    <w:rsid w:val="00426537"/>
    <w:rsid w:val="004265C8"/>
    <w:rsid w:val="0042715A"/>
    <w:rsid w:val="00427A24"/>
    <w:rsid w:val="00427D41"/>
    <w:rsid w:val="00427DB5"/>
    <w:rsid w:val="0043000C"/>
    <w:rsid w:val="00430D1E"/>
    <w:rsid w:val="004315E5"/>
    <w:rsid w:val="00432235"/>
    <w:rsid w:val="0043233B"/>
    <w:rsid w:val="004323A4"/>
    <w:rsid w:val="00432EEF"/>
    <w:rsid w:val="0043398A"/>
    <w:rsid w:val="00434567"/>
    <w:rsid w:val="004345D3"/>
    <w:rsid w:val="00434F13"/>
    <w:rsid w:val="00435412"/>
    <w:rsid w:val="00435D9D"/>
    <w:rsid w:val="00436D0A"/>
    <w:rsid w:val="004375AD"/>
    <w:rsid w:val="0043773D"/>
    <w:rsid w:val="00437F6E"/>
    <w:rsid w:val="004407C8"/>
    <w:rsid w:val="00440B41"/>
    <w:rsid w:val="00440C28"/>
    <w:rsid w:val="00441359"/>
    <w:rsid w:val="004414F4"/>
    <w:rsid w:val="0044177A"/>
    <w:rsid w:val="004419B5"/>
    <w:rsid w:val="00441DFA"/>
    <w:rsid w:val="00442315"/>
    <w:rsid w:val="00442404"/>
    <w:rsid w:val="0044251F"/>
    <w:rsid w:val="00442BA1"/>
    <w:rsid w:val="00442E8F"/>
    <w:rsid w:val="00442EE0"/>
    <w:rsid w:val="004430A7"/>
    <w:rsid w:val="00443392"/>
    <w:rsid w:val="00443488"/>
    <w:rsid w:val="00443EA3"/>
    <w:rsid w:val="00444146"/>
    <w:rsid w:val="00445143"/>
    <w:rsid w:val="0044583D"/>
    <w:rsid w:val="00445EAF"/>
    <w:rsid w:val="00445FD5"/>
    <w:rsid w:val="0044699B"/>
    <w:rsid w:val="004473EA"/>
    <w:rsid w:val="0044766A"/>
    <w:rsid w:val="00447BAD"/>
    <w:rsid w:val="00447DF7"/>
    <w:rsid w:val="004501AA"/>
    <w:rsid w:val="00451994"/>
    <w:rsid w:val="00451D21"/>
    <w:rsid w:val="004524E9"/>
    <w:rsid w:val="0045295D"/>
    <w:rsid w:val="00452B30"/>
    <w:rsid w:val="0045345A"/>
    <w:rsid w:val="00453E06"/>
    <w:rsid w:val="004545D0"/>
    <w:rsid w:val="004551E1"/>
    <w:rsid w:val="00455E60"/>
    <w:rsid w:val="0045609C"/>
    <w:rsid w:val="0045654A"/>
    <w:rsid w:val="00456B4D"/>
    <w:rsid w:val="00456DD5"/>
    <w:rsid w:val="00456E7B"/>
    <w:rsid w:val="0045729B"/>
    <w:rsid w:val="00457322"/>
    <w:rsid w:val="00457C40"/>
    <w:rsid w:val="00460F04"/>
    <w:rsid w:val="00461782"/>
    <w:rsid w:val="00461881"/>
    <w:rsid w:val="004619ED"/>
    <w:rsid w:val="00461B89"/>
    <w:rsid w:val="0046242E"/>
    <w:rsid w:val="00462622"/>
    <w:rsid w:val="0046281D"/>
    <w:rsid w:val="0046325B"/>
    <w:rsid w:val="0046371C"/>
    <w:rsid w:val="00463BFB"/>
    <w:rsid w:val="00463C0B"/>
    <w:rsid w:val="004640A3"/>
    <w:rsid w:val="004645AA"/>
    <w:rsid w:val="0046493F"/>
    <w:rsid w:val="00464EFC"/>
    <w:rsid w:val="00465154"/>
    <w:rsid w:val="004659E3"/>
    <w:rsid w:val="00465C90"/>
    <w:rsid w:val="00466073"/>
    <w:rsid w:val="00466450"/>
    <w:rsid w:val="004664F8"/>
    <w:rsid w:val="004667AB"/>
    <w:rsid w:val="00466A39"/>
    <w:rsid w:val="00466ECA"/>
    <w:rsid w:val="00466F10"/>
    <w:rsid w:val="00466F78"/>
    <w:rsid w:val="00466FB7"/>
    <w:rsid w:val="00467C90"/>
    <w:rsid w:val="004708E5"/>
    <w:rsid w:val="00470D09"/>
    <w:rsid w:val="00471448"/>
    <w:rsid w:val="00474929"/>
    <w:rsid w:val="00474B82"/>
    <w:rsid w:val="00474FFA"/>
    <w:rsid w:val="00475278"/>
    <w:rsid w:val="00476422"/>
    <w:rsid w:val="00476A68"/>
    <w:rsid w:val="00476C04"/>
    <w:rsid w:val="0047704F"/>
    <w:rsid w:val="0047759C"/>
    <w:rsid w:val="00477DBA"/>
    <w:rsid w:val="00480009"/>
    <w:rsid w:val="00480456"/>
    <w:rsid w:val="00480730"/>
    <w:rsid w:val="0048111F"/>
    <w:rsid w:val="00481468"/>
    <w:rsid w:val="004815C0"/>
    <w:rsid w:val="0048216F"/>
    <w:rsid w:val="00482724"/>
    <w:rsid w:val="00482E3A"/>
    <w:rsid w:val="00483E2D"/>
    <w:rsid w:val="00483F0A"/>
    <w:rsid w:val="00484716"/>
    <w:rsid w:val="00484794"/>
    <w:rsid w:val="00484B3F"/>
    <w:rsid w:val="004858EA"/>
    <w:rsid w:val="004868E6"/>
    <w:rsid w:val="004869CE"/>
    <w:rsid w:val="004871A9"/>
    <w:rsid w:val="00487D02"/>
    <w:rsid w:val="00487EA3"/>
    <w:rsid w:val="004904EF"/>
    <w:rsid w:val="0049075B"/>
    <w:rsid w:val="00490E5F"/>
    <w:rsid w:val="004914DB"/>
    <w:rsid w:val="00491854"/>
    <w:rsid w:val="00491F1D"/>
    <w:rsid w:val="004920F3"/>
    <w:rsid w:val="0049235D"/>
    <w:rsid w:val="004927CA"/>
    <w:rsid w:val="00492D27"/>
    <w:rsid w:val="0049339E"/>
    <w:rsid w:val="0049398C"/>
    <w:rsid w:val="00494209"/>
    <w:rsid w:val="0049535C"/>
    <w:rsid w:val="0049590A"/>
    <w:rsid w:val="0049590B"/>
    <w:rsid w:val="00495C11"/>
    <w:rsid w:val="004966F3"/>
    <w:rsid w:val="004969FD"/>
    <w:rsid w:val="00496BC7"/>
    <w:rsid w:val="00497FE8"/>
    <w:rsid w:val="004A05E5"/>
    <w:rsid w:val="004A0714"/>
    <w:rsid w:val="004A08AC"/>
    <w:rsid w:val="004A166D"/>
    <w:rsid w:val="004A1860"/>
    <w:rsid w:val="004A2011"/>
    <w:rsid w:val="004A2171"/>
    <w:rsid w:val="004A232A"/>
    <w:rsid w:val="004A2357"/>
    <w:rsid w:val="004A2885"/>
    <w:rsid w:val="004A2B07"/>
    <w:rsid w:val="004A2BE0"/>
    <w:rsid w:val="004A3BEE"/>
    <w:rsid w:val="004A3C24"/>
    <w:rsid w:val="004A49CE"/>
    <w:rsid w:val="004A5E50"/>
    <w:rsid w:val="004A6562"/>
    <w:rsid w:val="004A7DD1"/>
    <w:rsid w:val="004A7E5A"/>
    <w:rsid w:val="004B0D06"/>
    <w:rsid w:val="004B0DCC"/>
    <w:rsid w:val="004B0E36"/>
    <w:rsid w:val="004B1142"/>
    <w:rsid w:val="004B1EA1"/>
    <w:rsid w:val="004B21A8"/>
    <w:rsid w:val="004B224F"/>
    <w:rsid w:val="004B2410"/>
    <w:rsid w:val="004B2496"/>
    <w:rsid w:val="004B301E"/>
    <w:rsid w:val="004B3405"/>
    <w:rsid w:val="004B3C4F"/>
    <w:rsid w:val="004B4010"/>
    <w:rsid w:val="004B469E"/>
    <w:rsid w:val="004B4F3E"/>
    <w:rsid w:val="004B4F7D"/>
    <w:rsid w:val="004B5460"/>
    <w:rsid w:val="004B564B"/>
    <w:rsid w:val="004B591C"/>
    <w:rsid w:val="004B5B04"/>
    <w:rsid w:val="004B6690"/>
    <w:rsid w:val="004B6E25"/>
    <w:rsid w:val="004B6FFD"/>
    <w:rsid w:val="004B71D8"/>
    <w:rsid w:val="004B7675"/>
    <w:rsid w:val="004B7AAB"/>
    <w:rsid w:val="004C0737"/>
    <w:rsid w:val="004C08C7"/>
    <w:rsid w:val="004C0D93"/>
    <w:rsid w:val="004C0EA7"/>
    <w:rsid w:val="004C0F8F"/>
    <w:rsid w:val="004C128D"/>
    <w:rsid w:val="004C1A0F"/>
    <w:rsid w:val="004C2303"/>
    <w:rsid w:val="004C2DC9"/>
    <w:rsid w:val="004C326D"/>
    <w:rsid w:val="004C366F"/>
    <w:rsid w:val="004C436E"/>
    <w:rsid w:val="004C5907"/>
    <w:rsid w:val="004C5ABD"/>
    <w:rsid w:val="004C62D4"/>
    <w:rsid w:val="004C71BF"/>
    <w:rsid w:val="004C7AB1"/>
    <w:rsid w:val="004D0104"/>
    <w:rsid w:val="004D093B"/>
    <w:rsid w:val="004D0E41"/>
    <w:rsid w:val="004D10E7"/>
    <w:rsid w:val="004D1137"/>
    <w:rsid w:val="004D16EB"/>
    <w:rsid w:val="004D25AB"/>
    <w:rsid w:val="004D2616"/>
    <w:rsid w:val="004D2B25"/>
    <w:rsid w:val="004D38A5"/>
    <w:rsid w:val="004D3CC6"/>
    <w:rsid w:val="004D5536"/>
    <w:rsid w:val="004D5C2D"/>
    <w:rsid w:val="004D60D7"/>
    <w:rsid w:val="004D6172"/>
    <w:rsid w:val="004D6451"/>
    <w:rsid w:val="004D649C"/>
    <w:rsid w:val="004D6F55"/>
    <w:rsid w:val="004D6F8D"/>
    <w:rsid w:val="004D7EE4"/>
    <w:rsid w:val="004E02BD"/>
    <w:rsid w:val="004E0BA2"/>
    <w:rsid w:val="004E0FFA"/>
    <w:rsid w:val="004E1C8A"/>
    <w:rsid w:val="004E2060"/>
    <w:rsid w:val="004E23B3"/>
    <w:rsid w:val="004E243C"/>
    <w:rsid w:val="004E2544"/>
    <w:rsid w:val="004E2848"/>
    <w:rsid w:val="004E2DBC"/>
    <w:rsid w:val="004E2E0E"/>
    <w:rsid w:val="004E2E3D"/>
    <w:rsid w:val="004E3522"/>
    <w:rsid w:val="004E386D"/>
    <w:rsid w:val="004E3B71"/>
    <w:rsid w:val="004E5530"/>
    <w:rsid w:val="004E57F8"/>
    <w:rsid w:val="004E58F3"/>
    <w:rsid w:val="004E5D86"/>
    <w:rsid w:val="004E675D"/>
    <w:rsid w:val="004E69A1"/>
    <w:rsid w:val="004E6DD3"/>
    <w:rsid w:val="004E7033"/>
    <w:rsid w:val="004E70C4"/>
    <w:rsid w:val="004F0941"/>
    <w:rsid w:val="004F0E01"/>
    <w:rsid w:val="004F0E3A"/>
    <w:rsid w:val="004F1580"/>
    <w:rsid w:val="004F1A5C"/>
    <w:rsid w:val="004F2756"/>
    <w:rsid w:val="004F2A4F"/>
    <w:rsid w:val="004F3385"/>
    <w:rsid w:val="004F33F1"/>
    <w:rsid w:val="004F3B5B"/>
    <w:rsid w:val="004F4885"/>
    <w:rsid w:val="004F53CB"/>
    <w:rsid w:val="004F5B2C"/>
    <w:rsid w:val="004F6313"/>
    <w:rsid w:val="004F6C5B"/>
    <w:rsid w:val="004F7345"/>
    <w:rsid w:val="004F759F"/>
    <w:rsid w:val="004F794B"/>
    <w:rsid w:val="004F7C54"/>
    <w:rsid w:val="00500717"/>
    <w:rsid w:val="00500C16"/>
    <w:rsid w:val="00500E49"/>
    <w:rsid w:val="00502F15"/>
    <w:rsid w:val="00502FD5"/>
    <w:rsid w:val="00503474"/>
    <w:rsid w:val="00503548"/>
    <w:rsid w:val="00504012"/>
    <w:rsid w:val="00504559"/>
    <w:rsid w:val="00505358"/>
    <w:rsid w:val="00505D53"/>
    <w:rsid w:val="005077A2"/>
    <w:rsid w:val="00507EDE"/>
    <w:rsid w:val="005102F4"/>
    <w:rsid w:val="00510D00"/>
    <w:rsid w:val="005113CA"/>
    <w:rsid w:val="0051199D"/>
    <w:rsid w:val="00511CEB"/>
    <w:rsid w:val="00511D26"/>
    <w:rsid w:val="00511DED"/>
    <w:rsid w:val="00512262"/>
    <w:rsid w:val="00512EF7"/>
    <w:rsid w:val="00513540"/>
    <w:rsid w:val="00514036"/>
    <w:rsid w:val="00514568"/>
    <w:rsid w:val="00514B8E"/>
    <w:rsid w:val="0051535C"/>
    <w:rsid w:val="005169E6"/>
    <w:rsid w:val="00517633"/>
    <w:rsid w:val="00517682"/>
    <w:rsid w:val="0051789F"/>
    <w:rsid w:val="00520B3B"/>
    <w:rsid w:val="00521083"/>
    <w:rsid w:val="00521FF8"/>
    <w:rsid w:val="00522A06"/>
    <w:rsid w:val="00522E60"/>
    <w:rsid w:val="00522E7B"/>
    <w:rsid w:val="005233CD"/>
    <w:rsid w:val="00523747"/>
    <w:rsid w:val="00523BC8"/>
    <w:rsid w:val="005240DC"/>
    <w:rsid w:val="0052449E"/>
    <w:rsid w:val="005245E4"/>
    <w:rsid w:val="0052465F"/>
    <w:rsid w:val="00524C1A"/>
    <w:rsid w:val="00524E0C"/>
    <w:rsid w:val="0052534B"/>
    <w:rsid w:val="005255F3"/>
    <w:rsid w:val="0052564B"/>
    <w:rsid w:val="00525E4B"/>
    <w:rsid w:val="005268CC"/>
    <w:rsid w:val="00526BE3"/>
    <w:rsid w:val="00526C60"/>
    <w:rsid w:val="00527120"/>
    <w:rsid w:val="0052760E"/>
    <w:rsid w:val="00527931"/>
    <w:rsid w:val="005279AE"/>
    <w:rsid w:val="00530755"/>
    <w:rsid w:val="00530872"/>
    <w:rsid w:val="00530E70"/>
    <w:rsid w:val="00531128"/>
    <w:rsid w:val="00531210"/>
    <w:rsid w:val="00531808"/>
    <w:rsid w:val="00531AA7"/>
    <w:rsid w:val="00531ADD"/>
    <w:rsid w:val="00531F43"/>
    <w:rsid w:val="005325AE"/>
    <w:rsid w:val="005337EF"/>
    <w:rsid w:val="005338FB"/>
    <w:rsid w:val="005342CE"/>
    <w:rsid w:val="005349AC"/>
    <w:rsid w:val="00534CF7"/>
    <w:rsid w:val="00535974"/>
    <w:rsid w:val="00535A40"/>
    <w:rsid w:val="00536495"/>
    <w:rsid w:val="00536ABA"/>
    <w:rsid w:val="00536D2D"/>
    <w:rsid w:val="00536E0A"/>
    <w:rsid w:val="00537179"/>
    <w:rsid w:val="0053752C"/>
    <w:rsid w:val="00537B5D"/>
    <w:rsid w:val="00540131"/>
    <w:rsid w:val="00540A71"/>
    <w:rsid w:val="00540A88"/>
    <w:rsid w:val="005414F4"/>
    <w:rsid w:val="005418ED"/>
    <w:rsid w:val="00542062"/>
    <w:rsid w:val="00542412"/>
    <w:rsid w:val="005426D6"/>
    <w:rsid w:val="005436D1"/>
    <w:rsid w:val="00543E22"/>
    <w:rsid w:val="0054433A"/>
    <w:rsid w:val="00544B97"/>
    <w:rsid w:val="00544BDE"/>
    <w:rsid w:val="005454D9"/>
    <w:rsid w:val="005455B4"/>
    <w:rsid w:val="00545B39"/>
    <w:rsid w:val="0054679E"/>
    <w:rsid w:val="00546886"/>
    <w:rsid w:val="0054713A"/>
    <w:rsid w:val="00547429"/>
    <w:rsid w:val="005474AF"/>
    <w:rsid w:val="005476F1"/>
    <w:rsid w:val="00550009"/>
    <w:rsid w:val="00550262"/>
    <w:rsid w:val="00550749"/>
    <w:rsid w:val="00550F1E"/>
    <w:rsid w:val="00551165"/>
    <w:rsid w:val="0055135A"/>
    <w:rsid w:val="005516D7"/>
    <w:rsid w:val="005520B4"/>
    <w:rsid w:val="00552495"/>
    <w:rsid w:val="00553B8D"/>
    <w:rsid w:val="00553C08"/>
    <w:rsid w:val="00553C7D"/>
    <w:rsid w:val="00553E20"/>
    <w:rsid w:val="00553E5B"/>
    <w:rsid w:val="00554721"/>
    <w:rsid w:val="005547BA"/>
    <w:rsid w:val="00555C87"/>
    <w:rsid w:val="005561D9"/>
    <w:rsid w:val="00556AD5"/>
    <w:rsid w:val="00557426"/>
    <w:rsid w:val="00557581"/>
    <w:rsid w:val="00557879"/>
    <w:rsid w:val="00557B19"/>
    <w:rsid w:val="00557BE7"/>
    <w:rsid w:val="005601FD"/>
    <w:rsid w:val="00560554"/>
    <w:rsid w:val="00560723"/>
    <w:rsid w:val="00560B2F"/>
    <w:rsid w:val="00560B7A"/>
    <w:rsid w:val="00560D00"/>
    <w:rsid w:val="00561038"/>
    <w:rsid w:val="005614DB"/>
    <w:rsid w:val="0056180C"/>
    <w:rsid w:val="0056226A"/>
    <w:rsid w:val="005628F2"/>
    <w:rsid w:val="00562CAE"/>
    <w:rsid w:val="00562E64"/>
    <w:rsid w:val="00563412"/>
    <w:rsid w:val="00564751"/>
    <w:rsid w:val="005648F5"/>
    <w:rsid w:val="0056490B"/>
    <w:rsid w:val="00564DC9"/>
    <w:rsid w:val="00564F66"/>
    <w:rsid w:val="00564F7C"/>
    <w:rsid w:val="0056532E"/>
    <w:rsid w:val="00565762"/>
    <w:rsid w:val="00565C33"/>
    <w:rsid w:val="00565F54"/>
    <w:rsid w:val="0056613C"/>
    <w:rsid w:val="00566A62"/>
    <w:rsid w:val="00566B1A"/>
    <w:rsid w:val="00567ABD"/>
    <w:rsid w:val="005706E0"/>
    <w:rsid w:val="00570DE7"/>
    <w:rsid w:val="00570F07"/>
    <w:rsid w:val="00571285"/>
    <w:rsid w:val="0057142F"/>
    <w:rsid w:val="00571AB1"/>
    <w:rsid w:val="00571B47"/>
    <w:rsid w:val="00572049"/>
    <w:rsid w:val="0057233F"/>
    <w:rsid w:val="005723B8"/>
    <w:rsid w:val="00572753"/>
    <w:rsid w:val="00572C61"/>
    <w:rsid w:val="00572F24"/>
    <w:rsid w:val="005730A7"/>
    <w:rsid w:val="00573462"/>
    <w:rsid w:val="0057485D"/>
    <w:rsid w:val="005749A8"/>
    <w:rsid w:val="00574C28"/>
    <w:rsid w:val="005752FC"/>
    <w:rsid w:val="00575DDB"/>
    <w:rsid w:val="00575DF9"/>
    <w:rsid w:val="00576531"/>
    <w:rsid w:val="00576896"/>
    <w:rsid w:val="0057742C"/>
    <w:rsid w:val="005776DD"/>
    <w:rsid w:val="00577BBC"/>
    <w:rsid w:val="0058080F"/>
    <w:rsid w:val="00581B6B"/>
    <w:rsid w:val="005821A5"/>
    <w:rsid w:val="00582C52"/>
    <w:rsid w:val="0058309D"/>
    <w:rsid w:val="00583135"/>
    <w:rsid w:val="005833DB"/>
    <w:rsid w:val="0058342A"/>
    <w:rsid w:val="005835FC"/>
    <w:rsid w:val="005839BB"/>
    <w:rsid w:val="00583CD1"/>
    <w:rsid w:val="00584EE6"/>
    <w:rsid w:val="00584F10"/>
    <w:rsid w:val="005858B8"/>
    <w:rsid w:val="00585D04"/>
    <w:rsid w:val="00585E7E"/>
    <w:rsid w:val="00586164"/>
    <w:rsid w:val="005861BB"/>
    <w:rsid w:val="005865F9"/>
    <w:rsid w:val="005867ED"/>
    <w:rsid w:val="00586A75"/>
    <w:rsid w:val="00586A86"/>
    <w:rsid w:val="0058745D"/>
    <w:rsid w:val="0058766F"/>
    <w:rsid w:val="005879DF"/>
    <w:rsid w:val="00587BB1"/>
    <w:rsid w:val="005903A7"/>
    <w:rsid w:val="00590E99"/>
    <w:rsid w:val="00590FCE"/>
    <w:rsid w:val="00591872"/>
    <w:rsid w:val="00592659"/>
    <w:rsid w:val="00592A92"/>
    <w:rsid w:val="00594069"/>
    <w:rsid w:val="00594B1E"/>
    <w:rsid w:val="00594D25"/>
    <w:rsid w:val="0059547F"/>
    <w:rsid w:val="005958AA"/>
    <w:rsid w:val="00595C1E"/>
    <w:rsid w:val="00595FD2"/>
    <w:rsid w:val="0059667C"/>
    <w:rsid w:val="00596AE4"/>
    <w:rsid w:val="00596E19"/>
    <w:rsid w:val="005973C6"/>
    <w:rsid w:val="00597433"/>
    <w:rsid w:val="005975A9"/>
    <w:rsid w:val="0059765F"/>
    <w:rsid w:val="005A0159"/>
    <w:rsid w:val="005A07A0"/>
    <w:rsid w:val="005A09E6"/>
    <w:rsid w:val="005A0AC4"/>
    <w:rsid w:val="005A0E24"/>
    <w:rsid w:val="005A10DF"/>
    <w:rsid w:val="005A19C8"/>
    <w:rsid w:val="005A1FB1"/>
    <w:rsid w:val="005A27E5"/>
    <w:rsid w:val="005A2831"/>
    <w:rsid w:val="005A293E"/>
    <w:rsid w:val="005A31DC"/>
    <w:rsid w:val="005A3253"/>
    <w:rsid w:val="005A3B20"/>
    <w:rsid w:val="005A4430"/>
    <w:rsid w:val="005A45D5"/>
    <w:rsid w:val="005A4BCC"/>
    <w:rsid w:val="005A50C1"/>
    <w:rsid w:val="005A51C6"/>
    <w:rsid w:val="005A52AB"/>
    <w:rsid w:val="005A550E"/>
    <w:rsid w:val="005A6756"/>
    <w:rsid w:val="005A6B30"/>
    <w:rsid w:val="005A6C34"/>
    <w:rsid w:val="005A6DCE"/>
    <w:rsid w:val="005A76E8"/>
    <w:rsid w:val="005A7AFB"/>
    <w:rsid w:val="005B0632"/>
    <w:rsid w:val="005B0878"/>
    <w:rsid w:val="005B0895"/>
    <w:rsid w:val="005B0C32"/>
    <w:rsid w:val="005B0D63"/>
    <w:rsid w:val="005B0E4A"/>
    <w:rsid w:val="005B1B31"/>
    <w:rsid w:val="005B1FB5"/>
    <w:rsid w:val="005B23F2"/>
    <w:rsid w:val="005B2A2E"/>
    <w:rsid w:val="005B2DA6"/>
    <w:rsid w:val="005B3339"/>
    <w:rsid w:val="005B36EB"/>
    <w:rsid w:val="005B3C42"/>
    <w:rsid w:val="005B4521"/>
    <w:rsid w:val="005B46A7"/>
    <w:rsid w:val="005B4D78"/>
    <w:rsid w:val="005B5071"/>
    <w:rsid w:val="005B546D"/>
    <w:rsid w:val="005B5744"/>
    <w:rsid w:val="005B58FF"/>
    <w:rsid w:val="005B5BE8"/>
    <w:rsid w:val="005B5C00"/>
    <w:rsid w:val="005B6194"/>
    <w:rsid w:val="005B64F1"/>
    <w:rsid w:val="005B6D1C"/>
    <w:rsid w:val="005B7151"/>
    <w:rsid w:val="005B739B"/>
    <w:rsid w:val="005B7551"/>
    <w:rsid w:val="005B77CE"/>
    <w:rsid w:val="005B7812"/>
    <w:rsid w:val="005B7EA2"/>
    <w:rsid w:val="005B7EF7"/>
    <w:rsid w:val="005C0157"/>
    <w:rsid w:val="005C0303"/>
    <w:rsid w:val="005C0EEE"/>
    <w:rsid w:val="005C177C"/>
    <w:rsid w:val="005C1E6D"/>
    <w:rsid w:val="005C3114"/>
    <w:rsid w:val="005C3A93"/>
    <w:rsid w:val="005C3D5D"/>
    <w:rsid w:val="005C42FC"/>
    <w:rsid w:val="005C4DBB"/>
    <w:rsid w:val="005C5653"/>
    <w:rsid w:val="005C5DCC"/>
    <w:rsid w:val="005C5F07"/>
    <w:rsid w:val="005C6116"/>
    <w:rsid w:val="005C6504"/>
    <w:rsid w:val="005C6A44"/>
    <w:rsid w:val="005C7081"/>
    <w:rsid w:val="005C73BD"/>
    <w:rsid w:val="005C74EE"/>
    <w:rsid w:val="005C753E"/>
    <w:rsid w:val="005C7962"/>
    <w:rsid w:val="005C7EB5"/>
    <w:rsid w:val="005D0FA6"/>
    <w:rsid w:val="005D0FF6"/>
    <w:rsid w:val="005D10BE"/>
    <w:rsid w:val="005D18DB"/>
    <w:rsid w:val="005D1AE6"/>
    <w:rsid w:val="005D1B03"/>
    <w:rsid w:val="005D22F1"/>
    <w:rsid w:val="005D297A"/>
    <w:rsid w:val="005D2C47"/>
    <w:rsid w:val="005D3D6F"/>
    <w:rsid w:val="005D42AE"/>
    <w:rsid w:val="005D484A"/>
    <w:rsid w:val="005D486E"/>
    <w:rsid w:val="005D4D98"/>
    <w:rsid w:val="005D509B"/>
    <w:rsid w:val="005D5189"/>
    <w:rsid w:val="005D5487"/>
    <w:rsid w:val="005D58A2"/>
    <w:rsid w:val="005D627E"/>
    <w:rsid w:val="005D6B06"/>
    <w:rsid w:val="005D6B42"/>
    <w:rsid w:val="005D6BD6"/>
    <w:rsid w:val="005D7197"/>
    <w:rsid w:val="005E165D"/>
    <w:rsid w:val="005E3124"/>
    <w:rsid w:val="005E3B58"/>
    <w:rsid w:val="005E3C14"/>
    <w:rsid w:val="005E3C2D"/>
    <w:rsid w:val="005E41C1"/>
    <w:rsid w:val="005E422A"/>
    <w:rsid w:val="005E44B4"/>
    <w:rsid w:val="005E4FBB"/>
    <w:rsid w:val="005E5648"/>
    <w:rsid w:val="005E5894"/>
    <w:rsid w:val="005E5C79"/>
    <w:rsid w:val="005E647B"/>
    <w:rsid w:val="005E6E9B"/>
    <w:rsid w:val="005E72B5"/>
    <w:rsid w:val="005E78B6"/>
    <w:rsid w:val="005E7BB4"/>
    <w:rsid w:val="005E7C6F"/>
    <w:rsid w:val="005F0E99"/>
    <w:rsid w:val="005F112E"/>
    <w:rsid w:val="005F143F"/>
    <w:rsid w:val="005F177A"/>
    <w:rsid w:val="005F1E6C"/>
    <w:rsid w:val="005F2257"/>
    <w:rsid w:val="005F2479"/>
    <w:rsid w:val="005F26C2"/>
    <w:rsid w:val="005F2CF9"/>
    <w:rsid w:val="005F397D"/>
    <w:rsid w:val="005F3F67"/>
    <w:rsid w:val="005F4A6C"/>
    <w:rsid w:val="005F6637"/>
    <w:rsid w:val="005F6E1B"/>
    <w:rsid w:val="005F774D"/>
    <w:rsid w:val="005F7ABA"/>
    <w:rsid w:val="005F7C71"/>
    <w:rsid w:val="005F7E77"/>
    <w:rsid w:val="006005BA"/>
    <w:rsid w:val="0060086E"/>
    <w:rsid w:val="00600B59"/>
    <w:rsid w:val="0060127D"/>
    <w:rsid w:val="006012E5"/>
    <w:rsid w:val="00602315"/>
    <w:rsid w:val="0060265D"/>
    <w:rsid w:val="006028AE"/>
    <w:rsid w:val="00602958"/>
    <w:rsid w:val="006030B4"/>
    <w:rsid w:val="0060315E"/>
    <w:rsid w:val="006032E7"/>
    <w:rsid w:val="006036A1"/>
    <w:rsid w:val="00603878"/>
    <w:rsid w:val="00603C17"/>
    <w:rsid w:val="00603EB0"/>
    <w:rsid w:val="00604C27"/>
    <w:rsid w:val="006050D8"/>
    <w:rsid w:val="00605695"/>
    <w:rsid w:val="006058DF"/>
    <w:rsid w:val="00605D5A"/>
    <w:rsid w:val="00606161"/>
    <w:rsid w:val="006063BD"/>
    <w:rsid w:val="006064AA"/>
    <w:rsid w:val="00606D18"/>
    <w:rsid w:val="00607726"/>
    <w:rsid w:val="00607BB4"/>
    <w:rsid w:val="0061030B"/>
    <w:rsid w:val="0061036B"/>
    <w:rsid w:val="00610B3B"/>
    <w:rsid w:val="00610B3C"/>
    <w:rsid w:val="00610B75"/>
    <w:rsid w:val="00612558"/>
    <w:rsid w:val="006126DE"/>
    <w:rsid w:val="00612AFE"/>
    <w:rsid w:val="00612CA3"/>
    <w:rsid w:val="00613010"/>
    <w:rsid w:val="0061413C"/>
    <w:rsid w:val="0061462A"/>
    <w:rsid w:val="00614DA8"/>
    <w:rsid w:val="00615807"/>
    <w:rsid w:val="00615B10"/>
    <w:rsid w:val="00615F34"/>
    <w:rsid w:val="00616C3A"/>
    <w:rsid w:val="00617D87"/>
    <w:rsid w:val="00617DEE"/>
    <w:rsid w:val="00620577"/>
    <w:rsid w:val="00620BAE"/>
    <w:rsid w:val="00620F0E"/>
    <w:rsid w:val="00620F1F"/>
    <w:rsid w:val="0062105D"/>
    <w:rsid w:val="00621760"/>
    <w:rsid w:val="00621796"/>
    <w:rsid w:val="00622DBB"/>
    <w:rsid w:val="00623007"/>
    <w:rsid w:val="006230C2"/>
    <w:rsid w:val="00623157"/>
    <w:rsid w:val="006234D1"/>
    <w:rsid w:val="006235E8"/>
    <w:rsid w:val="00623725"/>
    <w:rsid w:val="00623D7B"/>
    <w:rsid w:val="00624487"/>
    <w:rsid w:val="00625046"/>
    <w:rsid w:val="00625785"/>
    <w:rsid w:val="00626222"/>
    <w:rsid w:val="0062648D"/>
    <w:rsid w:val="00626A72"/>
    <w:rsid w:val="00627B82"/>
    <w:rsid w:val="00630602"/>
    <w:rsid w:val="006308C8"/>
    <w:rsid w:val="00630A3B"/>
    <w:rsid w:val="00630AAC"/>
    <w:rsid w:val="00630BC4"/>
    <w:rsid w:val="006316D5"/>
    <w:rsid w:val="0063182A"/>
    <w:rsid w:val="00631834"/>
    <w:rsid w:val="006318E6"/>
    <w:rsid w:val="00632849"/>
    <w:rsid w:val="00632A57"/>
    <w:rsid w:val="00632CDE"/>
    <w:rsid w:val="00633181"/>
    <w:rsid w:val="006331F5"/>
    <w:rsid w:val="00633836"/>
    <w:rsid w:val="00633849"/>
    <w:rsid w:val="00633E79"/>
    <w:rsid w:val="0063445C"/>
    <w:rsid w:val="00634A80"/>
    <w:rsid w:val="00635028"/>
    <w:rsid w:val="006351A6"/>
    <w:rsid w:val="00635426"/>
    <w:rsid w:val="00635CB7"/>
    <w:rsid w:val="00635F0C"/>
    <w:rsid w:val="006364E7"/>
    <w:rsid w:val="00637050"/>
    <w:rsid w:val="00637B67"/>
    <w:rsid w:val="00637ED0"/>
    <w:rsid w:val="00640F63"/>
    <w:rsid w:val="0064142C"/>
    <w:rsid w:val="006416D5"/>
    <w:rsid w:val="006424E0"/>
    <w:rsid w:val="006432AD"/>
    <w:rsid w:val="006433AD"/>
    <w:rsid w:val="00644351"/>
    <w:rsid w:val="00644670"/>
    <w:rsid w:val="006453DE"/>
    <w:rsid w:val="0064563D"/>
    <w:rsid w:val="00645E2E"/>
    <w:rsid w:val="006467B0"/>
    <w:rsid w:val="00647C68"/>
    <w:rsid w:val="00647F90"/>
    <w:rsid w:val="00650039"/>
    <w:rsid w:val="00650D2B"/>
    <w:rsid w:val="006519CC"/>
    <w:rsid w:val="00651B8D"/>
    <w:rsid w:val="00651BF9"/>
    <w:rsid w:val="00651E09"/>
    <w:rsid w:val="00651F7E"/>
    <w:rsid w:val="00653C24"/>
    <w:rsid w:val="0065415F"/>
    <w:rsid w:val="0065433D"/>
    <w:rsid w:val="00654F78"/>
    <w:rsid w:val="006554E2"/>
    <w:rsid w:val="00655A96"/>
    <w:rsid w:val="00655BBC"/>
    <w:rsid w:val="00656110"/>
    <w:rsid w:val="00656D6B"/>
    <w:rsid w:val="0065702A"/>
    <w:rsid w:val="0065707C"/>
    <w:rsid w:val="00657738"/>
    <w:rsid w:val="00660249"/>
    <w:rsid w:val="006617B2"/>
    <w:rsid w:val="00661A13"/>
    <w:rsid w:val="00661E44"/>
    <w:rsid w:val="00661E86"/>
    <w:rsid w:val="00662111"/>
    <w:rsid w:val="006625B1"/>
    <w:rsid w:val="00662A5C"/>
    <w:rsid w:val="00662C09"/>
    <w:rsid w:val="006634C9"/>
    <w:rsid w:val="0066369C"/>
    <w:rsid w:val="00663996"/>
    <w:rsid w:val="00663C40"/>
    <w:rsid w:val="00663F86"/>
    <w:rsid w:val="00664099"/>
    <w:rsid w:val="006658F4"/>
    <w:rsid w:val="00666580"/>
    <w:rsid w:val="00666C2E"/>
    <w:rsid w:val="00666DFF"/>
    <w:rsid w:val="00666E05"/>
    <w:rsid w:val="006673FA"/>
    <w:rsid w:val="00667E02"/>
    <w:rsid w:val="00667FB5"/>
    <w:rsid w:val="006703E0"/>
    <w:rsid w:val="00670B9A"/>
    <w:rsid w:val="00671AAF"/>
    <w:rsid w:val="00671F61"/>
    <w:rsid w:val="006727C7"/>
    <w:rsid w:val="00673CAF"/>
    <w:rsid w:val="00673FA2"/>
    <w:rsid w:val="006741FD"/>
    <w:rsid w:val="00674EA3"/>
    <w:rsid w:val="00674F7B"/>
    <w:rsid w:val="006756F2"/>
    <w:rsid w:val="00676510"/>
    <w:rsid w:val="00677391"/>
    <w:rsid w:val="00677B23"/>
    <w:rsid w:val="00677B9D"/>
    <w:rsid w:val="00677FF4"/>
    <w:rsid w:val="006802E7"/>
    <w:rsid w:val="00680531"/>
    <w:rsid w:val="006805E6"/>
    <w:rsid w:val="006816D6"/>
    <w:rsid w:val="0068212E"/>
    <w:rsid w:val="0068261F"/>
    <w:rsid w:val="0068281B"/>
    <w:rsid w:val="00682DAF"/>
    <w:rsid w:val="00683A26"/>
    <w:rsid w:val="006840EA"/>
    <w:rsid w:val="00684129"/>
    <w:rsid w:val="006841DB"/>
    <w:rsid w:val="00684D15"/>
    <w:rsid w:val="00684DAE"/>
    <w:rsid w:val="00684DB3"/>
    <w:rsid w:val="00684FD9"/>
    <w:rsid w:val="006861B5"/>
    <w:rsid w:val="0068636A"/>
    <w:rsid w:val="00687114"/>
    <w:rsid w:val="0068789F"/>
    <w:rsid w:val="00687AAC"/>
    <w:rsid w:val="00687D77"/>
    <w:rsid w:val="006908AF"/>
    <w:rsid w:val="00690ACE"/>
    <w:rsid w:val="00690DEC"/>
    <w:rsid w:val="0069182C"/>
    <w:rsid w:val="00691977"/>
    <w:rsid w:val="0069218C"/>
    <w:rsid w:val="0069232B"/>
    <w:rsid w:val="0069250A"/>
    <w:rsid w:val="0069264D"/>
    <w:rsid w:val="0069387B"/>
    <w:rsid w:val="00693AB9"/>
    <w:rsid w:val="00693AE0"/>
    <w:rsid w:val="00693E0D"/>
    <w:rsid w:val="006946AE"/>
    <w:rsid w:val="00694B79"/>
    <w:rsid w:val="00695167"/>
    <w:rsid w:val="00695F15"/>
    <w:rsid w:val="0069608D"/>
    <w:rsid w:val="006960E6"/>
    <w:rsid w:val="006962BD"/>
    <w:rsid w:val="00696541"/>
    <w:rsid w:val="0069658C"/>
    <w:rsid w:val="006967D4"/>
    <w:rsid w:val="006969A2"/>
    <w:rsid w:val="006970AD"/>
    <w:rsid w:val="0069720D"/>
    <w:rsid w:val="0069793C"/>
    <w:rsid w:val="00697B5B"/>
    <w:rsid w:val="00697E5C"/>
    <w:rsid w:val="006A07FC"/>
    <w:rsid w:val="006A0DD7"/>
    <w:rsid w:val="006A1ECC"/>
    <w:rsid w:val="006A2209"/>
    <w:rsid w:val="006A2B41"/>
    <w:rsid w:val="006A2DBB"/>
    <w:rsid w:val="006A3072"/>
    <w:rsid w:val="006A3177"/>
    <w:rsid w:val="006A3549"/>
    <w:rsid w:val="006A464C"/>
    <w:rsid w:val="006A56F6"/>
    <w:rsid w:val="006A5906"/>
    <w:rsid w:val="006A5A4B"/>
    <w:rsid w:val="006A5C13"/>
    <w:rsid w:val="006A6635"/>
    <w:rsid w:val="006A6694"/>
    <w:rsid w:val="006A6DB4"/>
    <w:rsid w:val="006B040D"/>
    <w:rsid w:val="006B0A42"/>
    <w:rsid w:val="006B0DC9"/>
    <w:rsid w:val="006B1054"/>
    <w:rsid w:val="006B14F3"/>
    <w:rsid w:val="006B1D9C"/>
    <w:rsid w:val="006B1E99"/>
    <w:rsid w:val="006B2299"/>
    <w:rsid w:val="006B287A"/>
    <w:rsid w:val="006B2B29"/>
    <w:rsid w:val="006B341A"/>
    <w:rsid w:val="006B35EA"/>
    <w:rsid w:val="006B40A9"/>
    <w:rsid w:val="006B4296"/>
    <w:rsid w:val="006B43A5"/>
    <w:rsid w:val="006B43E4"/>
    <w:rsid w:val="006B4846"/>
    <w:rsid w:val="006B4912"/>
    <w:rsid w:val="006B5BD9"/>
    <w:rsid w:val="006B61E8"/>
    <w:rsid w:val="006B64EB"/>
    <w:rsid w:val="006B6A45"/>
    <w:rsid w:val="006B7614"/>
    <w:rsid w:val="006B77FF"/>
    <w:rsid w:val="006B7869"/>
    <w:rsid w:val="006B78A2"/>
    <w:rsid w:val="006B7B80"/>
    <w:rsid w:val="006C0CA2"/>
    <w:rsid w:val="006C0F05"/>
    <w:rsid w:val="006C11B0"/>
    <w:rsid w:val="006C1DBA"/>
    <w:rsid w:val="006C2BFB"/>
    <w:rsid w:val="006C322D"/>
    <w:rsid w:val="006C336B"/>
    <w:rsid w:val="006C33D0"/>
    <w:rsid w:val="006C374C"/>
    <w:rsid w:val="006C4277"/>
    <w:rsid w:val="006C4491"/>
    <w:rsid w:val="006C49D1"/>
    <w:rsid w:val="006C4C52"/>
    <w:rsid w:val="006C5A62"/>
    <w:rsid w:val="006C62A1"/>
    <w:rsid w:val="006C67BE"/>
    <w:rsid w:val="006C69C9"/>
    <w:rsid w:val="006C6ABE"/>
    <w:rsid w:val="006C6FC6"/>
    <w:rsid w:val="006C70E0"/>
    <w:rsid w:val="006C7EE0"/>
    <w:rsid w:val="006D0A71"/>
    <w:rsid w:val="006D0D58"/>
    <w:rsid w:val="006D10CA"/>
    <w:rsid w:val="006D1C99"/>
    <w:rsid w:val="006D1CC1"/>
    <w:rsid w:val="006D25F1"/>
    <w:rsid w:val="006D2C46"/>
    <w:rsid w:val="006D37C1"/>
    <w:rsid w:val="006D3996"/>
    <w:rsid w:val="006D3BE7"/>
    <w:rsid w:val="006D42A1"/>
    <w:rsid w:val="006D48C7"/>
    <w:rsid w:val="006D490E"/>
    <w:rsid w:val="006D5EE6"/>
    <w:rsid w:val="006D71AB"/>
    <w:rsid w:val="006D78E5"/>
    <w:rsid w:val="006D796F"/>
    <w:rsid w:val="006D7B1D"/>
    <w:rsid w:val="006D7DC3"/>
    <w:rsid w:val="006E1697"/>
    <w:rsid w:val="006E1A31"/>
    <w:rsid w:val="006E1F8E"/>
    <w:rsid w:val="006E3218"/>
    <w:rsid w:val="006E45E4"/>
    <w:rsid w:val="006E46C9"/>
    <w:rsid w:val="006E4958"/>
    <w:rsid w:val="006E567B"/>
    <w:rsid w:val="006E56CC"/>
    <w:rsid w:val="006E5D5E"/>
    <w:rsid w:val="006E5DA0"/>
    <w:rsid w:val="006E6021"/>
    <w:rsid w:val="006E6302"/>
    <w:rsid w:val="006E6513"/>
    <w:rsid w:val="006E6579"/>
    <w:rsid w:val="006E691A"/>
    <w:rsid w:val="006E7549"/>
    <w:rsid w:val="006E7597"/>
    <w:rsid w:val="006E7946"/>
    <w:rsid w:val="006E7CB7"/>
    <w:rsid w:val="006F065B"/>
    <w:rsid w:val="006F13DC"/>
    <w:rsid w:val="006F2513"/>
    <w:rsid w:val="006F2534"/>
    <w:rsid w:val="006F2C5D"/>
    <w:rsid w:val="006F2C9A"/>
    <w:rsid w:val="006F2D21"/>
    <w:rsid w:val="006F32A7"/>
    <w:rsid w:val="006F3A20"/>
    <w:rsid w:val="006F3D9A"/>
    <w:rsid w:val="006F4520"/>
    <w:rsid w:val="006F515E"/>
    <w:rsid w:val="006F5C79"/>
    <w:rsid w:val="006F5FFC"/>
    <w:rsid w:val="006F6DEA"/>
    <w:rsid w:val="006F75ED"/>
    <w:rsid w:val="006F78E6"/>
    <w:rsid w:val="006F7CE2"/>
    <w:rsid w:val="007001F3"/>
    <w:rsid w:val="00700802"/>
    <w:rsid w:val="0070125A"/>
    <w:rsid w:val="007012E1"/>
    <w:rsid w:val="007024C7"/>
    <w:rsid w:val="00702781"/>
    <w:rsid w:val="00703A30"/>
    <w:rsid w:val="00703DB9"/>
    <w:rsid w:val="007047C1"/>
    <w:rsid w:val="00704F8C"/>
    <w:rsid w:val="00705271"/>
    <w:rsid w:val="0070558E"/>
    <w:rsid w:val="007056BC"/>
    <w:rsid w:val="007056FE"/>
    <w:rsid w:val="0070583B"/>
    <w:rsid w:val="00705A2E"/>
    <w:rsid w:val="00705A9C"/>
    <w:rsid w:val="00705FA9"/>
    <w:rsid w:val="0070634A"/>
    <w:rsid w:val="007069F2"/>
    <w:rsid w:val="00707270"/>
    <w:rsid w:val="00707722"/>
    <w:rsid w:val="0071000B"/>
    <w:rsid w:val="00710155"/>
    <w:rsid w:val="00710351"/>
    <w:rsid w:val="00710F0D"/>
    <w:rsid w:val="007110EC"/>
    <w:rsid w:val="007116FF"/>
    <w:rsid w:val="00711D0A"/>
    <w:rsid w:val="007120A6"/>
    <w:rsid w:val="00712425"/>
    <w:rsid w:val="007131E1"/>
    <w:rsid w:val="00714397"/>
    <w:rsid w:val="00714776"/>
    <w:rsid w:val="007147D4"/>
    <w:rsid w:val="00714F53"/>
    <w:rsid w:val="00715566"/>
    <w:rsid w:val="007165C3"/>
    <w:rsid w:val="007166E7"/>
    <w:rsid w:val="00717109"/>
    <w:rsid w:val="007173E2"/>
    <w:rsid w:val="00717414"/>
    <w:rsid w:val="007178D5"/>
    <w:rsid w:val="00717FB9"/>
    <w:rsid w:val="00720FB9"/>
    <w:rsid w:val="0072148D"/>
    <w:rsid w:val="00721935"/>
    <w:rsid w:val="00721B79"/>
    <w:rsid w:val="00721DCB"/>
    <w:rsid w:val="00721FE3"/>
    <w:rsid w:val="0072251C"/>
    <w:rsid w:val="0072294E"/>
    <w:rsid w:val="00722E05"/>
    <w:rsid w:val="00723017"/>
    <w:rsid w:val="0072366F"/>
    <w:rsid w:val="00724FEE"/>
    <w:rsid w:val="00725257"/>
    <w:rsid w:val="00725A22"/>
    <w:rsid w:val="00726A2E"/>
    <w:rsid w:val="00727067"/>
    <w:rsid w:val="00730DEB"/>
    <w:rsid w:val="00730DED"/>
    <w:rsid w:val="0073110D"/>
    <w:rsid w:val="007314F7"/>
    <w:rsid w:val="00731501"/>
    <w:rsid w:val="0073232B"/>
    <w:rsid w:val="00732517"/>
    <w:rsid w:val="00732B65"/>
    <w:rsid w:val="00732D0C"/>
    <w:rsid w:val="00732EAF"/>
    <w:rsid w:val="00733772"/>
    <w:rsid w:val="007355CC"/>
    <w:rsid w:val="00735A12"/>
    <w:rsid w:val="00735D3A"/>
    <w:rsid w:val="00736341"/>
    <w:rsid w:val="00736B11"/>
    <w:rsid w:val="007371F2"/>
    <w:rsid w:val="00740156"/>
    <w:rsid w:val="0074018B"/>
    <w:rsid w:val="00740885"/>
    <w:rsid w:val="00741194"/>
    <w:rsid w:val="00741BE4"/>
    <w:rsid w:val="007435A8"/>
    <w:rsid w:val="007437BB"/>
    <w:rsid w:val="007443B0"/>
    <w:rsid w:val="007448C0"/>
    <w:rsid w:val="007453CA"/>
    <w:rsid w:val="0074603B"/>
    <w:rsid w:val="007469A5"/>
    <w:rsid w:val="00746F1B"/>
    <w:rsid w:val="00746FBA"/>
    <w:rsid w:val="00746FE7"/>
    <w:rsid w:val="00747125"/>
    <w:rsid w:val="007472A0"/>
    <w:rsid w:val="00747528"/>
    <w:rsid w:val="00747B45"/>
    <w:rsid w:val="0075011A"/>
    <w:rsid w:val="0075075B"/>
    <w:rsid w:val="00751542"/>
    <w:rsid w:val="00751786"/>
    <w:rsid w:val="00751B88"/>
    <w:rsid w:val="007528CE"/>
    <w:rsid w:val="00752CEE"/>
    <w:rsid w:val="00752FE0"/>
    <w:rsid w:val="007533D3"/>
    <w:rsid w:val="00754AF1"/>
    <w:rsid w:val="00755D9A"/>
    <w:rsid w:val="00755F15"/>
    <w:rsid w:val="0075632C"/>
    <w:rsid w:val="00756EB6"/>
    <w:rsid w:val="0075776D"/>
    <w:rsid w:val="007578DF"/>
    <w:rsid w:val="00757AEF"/>
    <w:rsid w:val="0076045C"/>
    <w:rsid w:val="0076098F"/>
    <w:rsid w:val="00760EC0"/>
    <w:rsid w:val="00761040"/>
    <w:rsid w:val="007611A6"/>
    <w:rsid w:val="00761458"/>
    <w:rsid w:val="00761474"/>
    <w:rsid w:val="00761528"/>
    <w:rsid w:val="0076155C"/>
    <w:rsid w:val="007615CF"/>
    <w:rsid w:val="007619FE"/>
    <w:rsid w:val="00762585"/>
    <w:rsid w:val="007625E2"/>
    <w:rsid w:val="007626EC"/>
    <w:rsid w:val="0076290F"/>
    <w:rsid w:val="00762BC4"/>
    <w:rsid w:val="0076336F"/>
    <w:rsid w:val="00763C98"/>
    <w:rsid w:val="007642DC"/>
    <w:rsid w:val="00764520"/>
    <w:rsid w:val="00764728"/>
    <w:rsid w:val="00764BE3"/>
    <w:rsid w:val="00765108"/>
    <w:rsid w:val="007651F6"/>
    <w:rsid w:val="00765600"/>
    <w:rsid w:val="00765793"/>
    <w:rsid w:val="00766384"/>
    <w:rsid w:val="007667B8"/>
    <w:rsid w:val="0076687B"/>
    <w:rsid w:val="00766A8B"/>
    <w:rsid w:val="00766CC7"/>
    <w:rsid w:val="0076707F"/>
    <w:rsid w:val="0076716D"/>
    <w:rsid w:val="0076735A"/>
    <w:rsid w:val="00767611"/>
    <w:rsid w:val="007677D3"/>
    <w:rsid w:val="007714BF"/>
    <w:rsid w:val="007714F3"/>
    <w:rsid w:val="0077213C"/>
    <w:rsid w:val="00772438"/>
    <w:rsid w:val="00772992"/>
    <w:rsid w:val="00772AF3"/>
    <w:rsid w:val="007737BF"/>
    <w:rsid w:val="00773BF1"/>
    <w:rsid w:val="00773F07"/>
    <w:rsid w:val="00773F1B"/>
    <w:rsid w:val="0077418E"/>
    <w:rsid w:val="007748DF"/>
    <w:rsid w:val="0077494F"/>
    <w:rsid w:val="00775003"/>
    <w:rsid w:val="00775A14"/>
    <w:rsid w:val="007764EF"/>
    <w:rsid w:val="0077689C"/>
    <w:rsid w:val="00776CD7"/>
    <w:rsid w:val="00777382"/>
    <w:rsid w:val="00780B02"/>
    <w:rsid w:val="00780CCB"/>
    <w:rsid w:val="00780D5A"/>
    <w:rsid w:val="00780EA0"/>
    <w:rsid w:val="007811FB"/>
    <w:rsid w:val="007817EE"/>
    <w:rsid w:val="007817FD"/>
    <w:rsid w:val="00781B2B"/>
    <w:rsid w:val="00782130"/>
    <w:rsid w:val="007822BB"/>
    <w:rsid w:val="00782A2E"/>
    <w:rsid w:val="00782E72"/>
    <w:rsid w:val="0078302F"/>
    <w:rsid w:val="007832B2"/>
    <w:rsid w:val="0078353B"/>
    <w:rsid w:val="00783817"/>
    <w:rsid w:val="00785583"/>
    <w:rsid w:val="007860B2"/>
    <w:rsid w:val="0078610A"/>
    <w:rsid w:val="00786230"/>
    <w:rsid w:val="0078654F"/>
    <w:rsid w:val="00786736"/>
    <w:rsid w:val="00787D4E"/>
    <w:rsid w:val="00787D88"/>
    <w:rsid w:val="00787FF0"/>
    <w:rsid w:val="007901D9"/>
    <w:rsid w:val="00790701"/>
    <w:rsid w:val="00790B87"/>
    <w:rsid w:val="0079103A"/>
    <w:rsid w:val="00791C4E"/>
    <w:rsid w:val="00792936"/>
    <w:rsid w:val="00792D0F"/>
    <w:rsid w:val="00792E55"/>
    <w:rsid w:val="007930BC"/>
    <w:rsid w:val="00794486"/>
    <w:rsid w:val="00794E72"/>
    <w:rsid w:val="007954C0"/>
    <w:rsid w:val="007972D2"/>
    <w:rsid w:val="0079737B"/>
    <w:rsid w:val="00797632"/>
    <w:rsid w:val="0079797A"/>
    <w:rsid w:val="00797C5F"/>
    <w:rsid w:val="00797FCB"/>
    <w:rsid w:val="007A068E"/>
    <w:rsid w:val="007A0ED5"/>
    <w:rsid w:val="007A1CDC"/>
    <w:rsid w:val="007A2146"/>
    <w:rsid w:val="007A2C73"/>
    <w:rsid w:val="007A31DE"/>
    <w:rsid w:val="007A32BD"/>
    <w:rsid w:val="007A32D4"/>
    <w:rsid w:val="007A335A"/>
    <w:rsid w:val="007A3361"/>
    <w:rsid w:val="007A3E25"/>
    <w:rsid w:val="007A44BB"/>
    <w:rsid w:val="007A45EC"/>
    <w:rsid w:val="007A4620"/>
    <w:rsid w:val="007A4EAA"/>
    <w:rsid w:val="007A50A6"/>
    <w:rsid w:val="007A5AB8"/>
    <w:rsid w:val="007A648D"/>
    <w:rsid w:val="007A6AC8"/>
    <w:rsid w:val="007A6BB4"/>
    <w:rsid w:val="007A6C09"/>
    <w:rsid w:val="007A7734"/>
    <w:rsid w:val="007B00AF"/>
    <w:rsid w:val="007B0998"/>
    <w:rsid w:val="007B11AE"/>
    <w:rsid w:val="007B2875"/>
    <w:rsid w:val="007B2C62"/>
    <w:rsid w:val="007B409D"/>
    <w:rsid w:val="007B42A5"/>
    <w:rsid w:val="007B4353"/>
    <w:rsid w:val="007B461C"/>
    <w:rsid w:val="007B46CC"/>
    <w:rsid w:val="007B5062"/>
    <w:rsid w:val="007B53B3"/>
    <w:rsid w:val="007B5B02"/>
    <w:rsid w:val="007B6886"/>
    <w:rsid w:val="007B6D10"/>
    <w:rsid w:val="007B6D62"/>
    <w:rsid w:val="007B6F9C"/>
    <w:rsid w:val="007B6FA5"/>
    <w:rsid w:val="007B7326"/>
    <w:rsid w:val="007B7592"/>
    <w:rsid w:val="007C03C5"/>
    <w:rsid w:val="007C0B9F"/>
    <w:rsid w:val="007C0D15"/>
    <w:rsid w:val="007C0DA1"/>
    <w:rsid w:val="007C10C8"/>
    <w:rsid w:val="007C1C0C"/>
    <w:rsid w:val="007C1C10"/>
    <w:rsid w:val="007C1C36"/>
    <w:rsid w:val="007C1E97"/>
    <w:rsid w:val="007C1F14"/>
    <w:rsid w:val="007C1FE5"/>
    <w:rsid w:val="007C216B"/>
    <w:rsid w:val="007C225A"/>
    <w:rsid w:val="007C2FA4"/>
    <w:rsid w:val="007C2FA5"/>
    <w:rsid w:val="007C367B"/>
    <w:rsid w:val="007C3FCA"/>
    <w:rsid w:val="007C4426"/>
    <w:rsid w:val="007C48F0"/>
    <w:rsid w:val="007C5360"/>
    <w:rsid w:val="007C578E"/>
    <w:rsid w:val="007C5855"/>
    <w:rsid w:val="007C5E04"/>
    <w:rsid w:val="007C6548"/>
    <w:rsid w:val="007C69E6"/>
    <w:rsid w:val="007C6AD7"/>
    <w:rsid w:val="007C7F92"/>
    <w:rsid w:val="007D00A8"/>
    <w:rsid w:val="007D090A"/>
    <w:rsid w:val="007D0A52"/>
    <w:rsid w:val="007D0AC8"/>
    <w:rsid w:val="007D0C8C"/>
    <w:rsid w:val="007D0EF8"/>
    <w:rsid w:val="007D1393"/>
    <w:rsid w:val="007D162A"/>
    <w:rsid w:val="007D1A03"/>
    <w:rsid w:val="007D1BA4"/>
    <w:rsid w:val="007D1FC2"/>
    <w:rsid w:val="007D2429"/>
    <w:rsid w:val="007D2FFC"/>
    <w:rsid w:val="007D3370"/>
    <w:rsid w:val="007D3486"/>
    <w:rsid w:val="007D3C3C"/>
    <w:rsid w:val="007D4A4E"/>
    <w:rsid w:val="007D4CFF"/>
    <w:rsid w:val="007D568B"/>
    <w:rsid w:val="007D6067"/>
    <w:rsid w:val="007D69EA"/>
    <w:rsid w:val="007D6F00"/>
    <w:rsid w:val="007D79B1"/>
    <w:rsid w:val="007D7D42"/>
    <w:rsid w:val="007E03BC"/>
    <w:rsid w:val="007E04CB"/>
    <w:rsid w:val="007E052C"/>
    <w:rsid w:val="007E05D0"/>
    <w:rsid w:val="007E16FC"/>
    <w:rsid w:val="007E1B0E"/>
    <w:rsid w:val="007E1CAB"/>
    <w:rsid w:val="007E2381"/>
    <w:rsid w:val="007E26CC"/>
    <w:rsid w:val="007E2A4B"/>
    <w:rsid w:val="007E3777"/>
    <w:rsid w:val="007E3819"/>
    <w:rsid w:val="007E3872"/>
    <w:rsid w:val="007E3A7F"/>
    <w:rsid w:val="007E3C05"/>
    <w:rsid w:val="007E4DFF"/>
    <w:rsid w:val="007E50FD"/>
    <w:rsid w:val="007E5219"/>
    <w:rsid w:val="007E5316"/>
    <w:rsid w:val="007E585A"/>
    <w:rsid w:val="007E5A85"/>
    <w:rsid w:val="007E5AA4"/>
    <w:rsid w:val="007E611C"/>
    <w:rsid w:val="007E6370"/>
    <w:rsid w:val="007E64A7"/>
    <w:rsid w:val="007E6511"/>
    <w:rsid w:val="007E6C24"/>
    <w:rsid w:val="007E7022"/>
    <w:rsid w:val="007E704A"/>
    <w:rsid w:val="007E7442"/>
    <w:rsid w:val="007E7EE3"/>
    <w:rsid w:val="007E7F7B"/>
    <w:rsid w:val="007F0EE6"/>
    <w:rsid w:val="007F103F"/>
    <w:rsid w:val="007F12F5"/>
    <w:rsid w:val="007F1841"/>
    <w:rsid w:val="007F2377"/>
    <w:rsid w:val="007F2538"/>
    <w:rsid w:val="007F2FC6"/>
    <w:rsid w:val="007F3055"/>
    <w:rsid w:val="007F39C9"/>
    <w:rsid w:val="007F3AE9"/>
    <w:rsid w:val="007F3FC7"/>
    <w:rsid w:val="007F46CB"/>
    <w:rsid w:val="007F5210"/>
    <w:rsid w:val="007F648F"/>
    <w:rsid w:val="007F6571"/>
    <w:rsid w:val="007F65CF"/>
    <w:rsid w:val="007F690B"/>
    <w:rsid w:val="007F6AEC"/>
    <w:rsid w:val="007F7177"/>
    <w:rsid w:val="007F78D3"/>
    <w:rsid w:val="007F7A7F"/>
    <w:rsid w:val="007F7D4C"/>
    <w:rsid w:val="007F7ED3"/>
    <w:rsid w:val="008005AD"/>
    <w:rsid w:val="00800CBA"/>
    <w:rsid w:val="0080269E"/>
    <w:rsid w:val="00802AF6"/>
    <w:rsid w:val="00802CE0"/>
    <w:rsid w:val="008032AA"/>
    <w:rsid w:val="0080464F"/>
    <w:rsid w:val="00804F78"/>
    <w:rsid w:val="008059BF"/>
    <w:rsid w:val="00805B85"/>
    <w:rsid w:val="00805D9D"/>
    <w:rsid w:val="008063B6"/>
    <w:rsid w:val="00806583"/>
    <w:rsid w:val="008066AF"/>
    <w:rsid w:val="00807441"/>
    <w:rsid w:val="00807446"/>
    <w:rsid w:val="0080748E"/>
    <w:rsid w:val="008076B0"/>
    <w:rsid w:val="0081032F"/>
    <w:rsid w:val="00810A90"/>
    <w:rsid w:val="00810D72"/>
    <w:rsid w:val="00810FFC"/>
    <w:rsid w:val="0081148E"/>
    <w:rsid w:val="008122DF"/>
    <w:rsid w:val="008126E4"/>
    <w:rsid w:val="00812F5F"/>
    <w:rsid w:val="00813CD5"/>
    <w:rsid w:val="00813FA5"/>
    <w:rsid w:val="0081441E"/>
    <w:rsid w:val="00814469"/>
    <w:rsid w:val="0081489B"/>
    <w:rsid w:val="008148BF"/>
    <w:rsid w:val="0081525E"/>
    <w:rsid w:val="00815CE2"/>
    <w:rsid w:val="00815FDD"/>
    <w:rsid w:val="00816DE3"/>
    <w:rsid w:val="0081727B"/>
    <w:rsid w:val="0081759B"/>
    <w:rsid w:val="00817D46"/>
    <w:rsid w:val="00820AD7"/>
    <w:rsid w:val="00821165"/>
    <w:rsid w:val="00821A59"/>
    <w:rsid w:val="00821B44"/>
    <w:rsid w:val="00821B98"/>
    <w:rsid w:val="0082215E"/>
    <w:rsid w:val="0082224E"/>
    <w:rsid w:val="00822B5B"/>
    <w:rsid w:val="008234D0"/>
    <w:rsid w:val="008236D4"/>
    <w:rsid w:val="00824C74"/>
    <w:rsid w:val="008263F8"/>
    <w:rsid w:val="00826675"/>
    <w:rsid w:val="00826B4D"/>
    <w:rsid w:val="00826CD2"/>
    <w:rsid w:val="00826FD5"/>
    <w:rsid w:val="00827032"/>
    <w:rsid w:val="00827919"/>
    <w:rsid w:val="00827C7C"/>
    <w:rsid w:val="00827FD4"/>
    <w:rsid w:val="00827FDC"/>
    <w:rsid w:val="00830169"/>
    <w:rsid w:val="0083070D"/>
    <w:rsid w:val="008309F9"/>
    <w:rsid w:val="00830C81"/>
    <w:rsid w:val="00830F6A"/>
    <w:rsid w:val="00831A1E"/>
    <w:rsid w:val="00831B7C"/>
    <w:rsid w:val="00832505"/>
    <w:rsid w:val="00832A61"/>
    <w:rsid w:val="00832A9F"/>
    <w:rsid w:val="00832BF2"/>
    <w:rsid w:val="008335FD"/>
    <w:rsid w:val="00834881"/>
    <w:rsid w:val="00834A47"/>
    <w:rsid w:val="008352C1"/>
    <w:rsid w:val="008371E8"/>
    <w:rsid w:val="00837263"/>
    <w:rsid w:val="00837339"/>
    <w:rsid w:val="00837399"/>
    <w:rsid w:val="0083758B"/>
    <w:rsid w:val="00837FC7"/>
    <w:rsid w:val="00840055"/>
    <w:rsid w:val="008406A6"/>
    <w:rsid w:val="008410C0"/>
    <w:rsid w:val="00841A6B"/>
    <w:rsid w:val="00841AB0"/>
    <w:rsid w:val="00842C1A"/>
    <w:rsid w:val="0084305D"/>
    <w:rsid w:val="0084308A"/>
    <w:rsid w:val="008430F5"/>
    <w:rsid w:val="008431DA"/>
    <w:rsid w:val="00843F6C"/>
    <w:rsid w:val="00844779"/>
    <w:rsid w:val="00844A64"/>
    <w:rsid w:val="00845590"/>
    <w:rsid w:val="00845656"/>
    <w:rsid w:val="00845A9B"/>
    <w:rsid w:val="00845B85"/>
    <w:rsid w:val="0084635C"/>
    <w:rsid w:val="00846A03"/>
    <w:rsid w:val="00847689"/>
    <w:rsid w:val="00847ED9"/>
    <w:rsid w:val="00847F1E"/>
    <w:rsid w:val="00850789"/>
    <w:rsid w:val="00850A49"/>
    <w:rsid w:val="00850F79"/>
    <w:rsid w:val="00851103"/>
    <w:rsid w:val="00851668"/>
    <w:rsid w:val="008518A9"/>
    <w:rsid w:val="008522AA"/>
    <w:rsid w:val="0085239D"/>
    <w:rsid w:val="008523FA"/>
    <w:rsid w:val="00852684"/>
    <w:rsid w:val="0085286F"/>
    <w:rsid w:val="008529C7"/>
    <w:rsid w:val="00852B7D"/>
    <w:rsid w:val="00853781"/>
    <w:rsid w:val="008545B5"/>
    <w:rsid w:val="00854B76"/>
    <w:rsid w:val="00855462"/>
    <w:rsid w:val="0085561D"/>
    <w:rsid w:val="00855718"/>
    <w:rsid w:val="00855830"/>
    <w:rsid w:val="00855EF3"/>
    <w:rsid w:val="00856001"/>
    <w:rsid w:val="008561C2"/>
    <w:rsid w:val="0085649F"/>
    <w:rsid w:val="00856C55"/>
    <w:rsid w:val="008572A0"/>
    <w:rsid w:val="00857CA9"/>
    <w:rsid w:val="00857D6E"/>
    <w:rsid w:val="00857DDB"/>
    <w:rsid w:val="008605B1"/>
    <w:rsid w:val="0086135E"/>
    <w:rsid w:val="00861BFC"/>
    <w:rsid w:val="00861D04"/>
    <w:rsid w:val="00862058"/>
    <w:rsid w:val="0086252B"/>
    <w:rsid w:val="00863653"/>
    <w:rsid w:val="00863F06"/>
    <w:rsid w:val="00863F68"/>
    <w:rsid w:val="008642F0"/>
    <w:rsid w:val="00864663"/>
    <w:rsid w:val="0086515C"/>
    <w:rsid w:val="00865D1F"/>
    <w:rsid w:val="008668C7"/>
    <w:rsid w:val="00866936"/>
    <w:rsid w:val="008669AA"/>
    <w:rsid w:val="00867058"/>
    <w:rsid w:val="008670EB"/>
    <w:rsid w:val="00867CAE"/>
    <w:rsid w:val="00867EE4"/>
    <w:rsid w:val="0087007E"/>
    <w:rsid w:val="00871119"/>
    <w:rsid w:val="00871264"/>
    <w:rsid w:val="008712D9"/>
    <w:rsid w:val="00871542"/>
    <w:rsid w:val="008719D6"/>
    <w:rsid w:val="00871B66"/>
    <w:rsid w:val="00872248"/>
    <w:rsid w:val="00872B12"/>
    <w:rsid w:val="00872BA3"/>
    <w:rsid w:val="00873566"/>
    <w:rsid w:val="00873809"/>
    <w:rsid w:val="00873F9B"/>
    <w:rsid w:val="00874035"/>
    <w:rsid w:val="0087572D"/>
    <w:rsid w:val="00875823"/>
    <w:rsid w:val="0087609A"/>
    <w:rsid w:val="00876FC9"/>
    <w:rsid w:val="00877960"/>
    <w:rsid w:val="00877993"/>
    <w:rsid w:val="00877E62"/>
    <w:rsid w:val="0088007C"/>
    <w:rsid w:val="00880F6B"/>
    <w:rsid w:val="008815AA"/>
    <w:rsid w:val="00881BC6"/>
    <w:rsid w:val="008822B1"/>
    <w:rsid w:val="008828B7"/>
    <w:rsid w:val="00882FDC"/>
    <w:rsid w:val="008839E9"/>
    <w:rsid w:val="00883F13"/>
    <w:rsid w:val="00884024"/>
    <w:rsid w:val="008849DA"/>
    <w:rsid w:val="008853E1"/>
    <w:rsid w:val="00885A1B"/>
    <w:rsid w:val="00885EDB"/>
    <w:rsid w:val="008860F3"/>
    <w:rsid w:val="00886290"/>
    <w:rsid w:val="008867C7"/>
    <w:rsid w:val="00886B7E"/>
    <w:rsid w:val="00887203"/>
    <w:rsid w:val="00887842"/>
    <w:rsid w:val="008879A9"/>
    <w:rsid w:val="00887C19"/>
    <w:rsid w:val="008902E4"/>
    <w:rsid w:val="00891ACD"/>
    <w:rsid w:val="0089201F"/>
    <w:rsid w:val="0089274D"/>
    <w:rsid w:val="00892863"/>
    <w:rsid w:val="00892AFB"/>
    <w:rsid w:val="008932BE"/>
    <w:rsid w:val="0089351B"/>
    <w:rsid w:val="00893998"/>
    <w:rsid w:val="00893B6F"/>
    <w:rsid w:val="00893D1D"/>
    <w:rsid w:val="00893F70"/>
    <w:rsid w:val="00894153"/>
    <w:rsid w:val="0089499E"/>
    <w:rsid w:val="008952E6"/>
    <w:rsid w:val="008954B6"/>
    <w:rsid w:val="00895518"/>
    <w:rsid w:val="0089558A"/>
    <w:rsid w:val="00895629"/>
    <w:rsid w:val="00895FBB"/>
    <w:rsid w:val="0089674C"/>
    <w:rsid w:val="0089721C"/>
    <w:rsid w:val="00897708"/>
    <w:rsid w:val="0089790E"/>
    <w:rsid w:val="00897C2F"/>
    <w:rsid w:val="008A079C"/>
    <w:rsid w:val="008A0890"/>
    <w:rsid w:val="008A14AF"/>
    <w:rsid w:val="008A1533"/>
    <w:rsid w:val="008A156E"/>
    <w:rsid w:val="008A197F"/>
    <w:rsid w:val="008A2000"/>
    <w:rsid w:val="008A2248"/>
    <w:rsid w:val="008A2F77"/>
    <w:rsid w:val="008A2FB5"/>
    <w:rsid w:val="008A360E"/>
    <w:rsid w:val="008A371C"/>
    <w:rsid w:val="008A4E3F"/>
    <w:rsid w:val="008A5490"/>
    <w:rsid w:val="008A57DD"/>
    <w:rsid w:val="008A59B5"/>
    <w:rsid w:val="008A5AC9"/>
    <w:rsid w:val="008A5C11"/>
    <w:rsid w:val="008A5C5F"/>
    <w:rsid w:val="008A6139"/>
    <w:rsid w:val="008A6934"/>
    <w:rsid w:val="008A6FF6"/>
    <w:rsid w:val="008A71CF"/>
    <w:rsid w:val="008A724E"/>
    <w:rsid w:val="008A74C8"/>
    <w:rsid w:val="008A7CB0"/>
    <w:rsid w:val="008B00F4"/>
    <w:rsid w:val="008B10B0"/>
    <w:rsid w:val="008B1466"/>
    <w:rsid w:val="008B1478"/>
    <w:rsid w:val="008B150D"/>
    <w:rsid w:val="008B16C5"/>
    <w:rsid w:val="008B1739"/>
    <w:rsid w:val="008B2445"/>
    <w:rsid w:val="008B2D71"/>
    <w:rsid w:val="008B36ED"/>
    <w:rsid w:val="008B3ADC"/>
    <w:rsid w:val="008B4169"/>
    <w:rsid w:val="008B47F4"/>
    <w:rsid w:val="008B546E"/>
    <w:rsid w:val="008B5720"/>
    <w:rsid w:val="008B5776"/>
    <w:rsid w:val="008B6407"/>
    <w:rsid w:val="008B6C9D"/>
    <w:rsid w:val="008B6D08"/>
    <w:rsid w:val="008B6D24"/>
    <w:rsid w:val="008B6EB7"/>
    <w:rsid w:val="008C0439"/>
    <w:rsid w:val="008C0CD9"/>
    <w:rsid w:val="008C11E6"/>
    <w:rsid w:val="008C1496"/>
    <w:rsid w:val="008C1716"/>
    <w:rsid w:val="008C17F2"/>
    <w:rsid w:val="008C29D6"/>
    <w:rsid w:val="008C2ACD"/>
    <w:rsid w:val="008C33F1"/>
    <w:rsid w:val="008C435C"/>
    <w:rsid w:val="008C43A4"/>
    <w:rsid w:val="008C47BE"/>
    <w:rsid w:val="008C49D1"/>
    <w:rsid w:val="008C4A83"/>
    <w:rsid w:val="008C4F43"/>
    <w:rsid w:val="008C56B6"/>
    <w:rsid w:val="008C6701"/>
    <w:rsid w:val="008C6A5F"/>
    <w:rsid w:val="008C6D2E"/>
    <w:rsid w:val="008C7659"/>
    <w:rsid w:val="008C7EAC"/>
    <w:rsid w:val="008D0E25"/>
    <w:rsid w:val="008D15C9"/>
    <w:rsid w:val="008D23E4"/>
    <w:rsid w:val="008D2862"/>
    <w:rsid w:val="008D2921"/>
    <w:rsid w:val="008D2B9F"/>
    <w:rsid w:val="008D33B3"/>
    <w:rsid w:val="008D357B"/>
    <w:rsid w:val="008D43D4"/>
    <w:rsid w:val="008D46BC"/>
    <w:rsid w:val="008D4FCA"/>
    <w:rsid w:val="008D5003"/>
    <w:rsid w:val="008D68FA"/>
    <w:rsid w:val="008D6E73"/>
    <w:rsid w:val="008D6FC3"/>
    <w:rsid w:val="008D71BD"/>
    <w:rsid w:val="008D7279"/>
    <w:rsid w:val="008D74D4"/>
    <w:rsid w:val="008D75DC"/>
    <w:rsid w:val="008D7F3B"/>
    <w:rsid w:val="008D7FCE"/>
    <w:rsid w:val="008E0151"/>
    <w:rsid w:val="008E02B4"/>
    <w:rsid w:val="008E0555"/>
    <w:rsid w:val="008E14EC"/>
    <w:rsid w:val="008E1FCC"/>
    <w:rsid w:val="008E2C00"/>
    <w:rsid w:val="008E2D4A"/>
    <w:rsid w:val="008E2E2A"/>
    <w:rsid w:val="008E46E1"/>
    <w:rsid w:val="008E47B2"/>
    <w:rsid w:val="008E4E0D"/>
    <w:rsid w:val="008E57A3"/>
    <w:rsid w:val="008E7499"/>
    <w:rsid w:val="008E7E0C"/>
    <w:rsid w:val="008F0925"/>
    <w:rsid w:val="008F0BEA"/>
    <w:rsid w:val="008F0E60"/>
    <w:rsid w:val="008F13D8"/>
    <w:rsid w:val="008F1794"/>
    <w:rsid w:val="008F19A1"/>
    <w:rsid w:val="008F1C4C"/>
    <w:rsid w:val="008F208D"/>
    <w:rsid w:val="008F2216"/>
    <w:rsid w:val="008F2EBB"/>
    <w:rsid w:val="008F32D9"/>
    <w:rsid w:val="008F3644"/>
    <w:rsid w:val="008F3ABA"/>
    <w:rsid w:val="008F3C20"/>
    <w:rsid w:val="008F3C5C"/>
    <w:rsid w:val="008F3EFE"/>
    <w:rsid w:val="008F4297"/>
    <w:rsid w:val="008F457B"/>
    <w:rsid w:val="008F4750"/>
    <w:rsid w:val="008F4D7D"/>
    <w:rsid w:val="008F4EC7"/>
    <w:rsid w:val="008F523C"/>
    <w:rsid w:val="008F5C92"/>
    <w:rsid w:val="008F5DB6"/>
    <w:rsid w:val="008F663F"/>
    <w:rsid w:val="008F7315"/>
    <w:rsid w:val="008F7609"/>
    <w:rsid w:val="008F7B16"/>
    <w:rsid w:val="00900783"/>
    <w:rsid w:val="00901E9B"/>
    <w:rsid w:val="0090237C"/>
    <w:rsid w:val="009024B1"/>
    <w:rsid w:val="00902F52"/>
    <w:rsid w:val="0090379B"/>
    <w:rsid w:val="009037C6"/>
    <w:rsid w:val="00903A4A"/>
    <w:rsid w:val="00903DEF"/>
    <w:rsid w:val="0090486C"/>
    <w:rsid w:val="00905F24"/>
    <w:rsid w:val="00906093"/>
    <w:rsid w:val="009060ED"/>
    <w:rsid w:val="0090691D"/>
    <w:rsid w:val="00907876"/>
    <w:rsid w:val="00910367"/>
    <w:rsid w:val="00910500"/>
    <w:rsid w:val="0091058E"/>
    <w:rsid w:val="00910A28"/>
    <w:rsid w:val="00910C7F"/>
    <w:rsid w:val="00910EC1"/>
    <w:rsid w:val="009118C8"/>
    <w:rsid w:val="00911C86"/>
    <w:rsid w:val="00911E00"/>
    <w:rsid w:val="0091297A"/>
    <w:rsid w:val="00912C9D"/>
    <w:rsid w:val="009133B8"/>
    <w:rsid w:val="00914001"/>
    <w:rsid w:val="00915030"/>
    <w:rsid w:val="009157EA"/>
    <w:rsid w:val="0091582E"/>
    <w:rsid w:val="009159E0"/>
    <w:rsid w:val="009163A4"/>
    <w:rsid w:val="00916A1A"/>
    <w:rsid w:val="009174A0"/>
    <w:rsid w:val="009174D4"/>
    <w:rsid w:val="00917B8F"/>
    <w:rsid w:val="00917CD8"/>
    <w:rsid w:val="00917FAD"/>
    <w:rsid w:val="00920DE7"/>
    <w:rsid w:val="00920E51"/>
    <w:rsid w:val="009211D0"/>
    <w:rsid w:val="0092274E"/>
    <w:rsid w:val="0092294F"/>
    <w:rsid w:val="00922CEC"/>
    <w:rsid w:val="00922EDA"/>
    <w:rsid w:val="00923833"/>
    <w:rsid w:val="00923A35"/>
    <w:rsid w:val="00923B44"/>
    <w:rsid w:val="00923B68"/>
    <w:rsid w:val="00924417"/>
    <w:rsid w:val="0092484A"/>
    <w:rsid w:val="00924E12"/>
    <w:rsid w:val="00925DE0"/>
    <w:rsid w:val="00925F23"/>
    <w:rsid w:val="00925F9D"/>
    <w:rsid w:val="009279F6"/>
    <w:rsid w:val="00927D50"/>
    <w:rsid w:val="009300FE"/>
    <w:rsid w:val="00931263"/>
    <w:rsid w:val="009314F1"/>
    <w:rsid w:val="00931BD6"/>
    <w:rsid w:val="00931CC3"/>
    <w:rsid w:val="0093229C"/>
    <w:rsid w:val="009323F7"/>
    <w:rsid w:val="009324E0"/>
    <w:rsid w:val="00932B57"/>
    <w:rsid w:val="00932E5F"/>
    <w:rsid w:val="00932F8A"/>
    <w:rsid w:val="00932FC6"/>
    <w:rsid w:val="00933398"/>
    <w:rsid w:val="009335FB"/>
    <w:rsid w:val="009336F5"/>
    <w:rsid w:val="0093386F"/>
    <w:rsid w:val="00933B35"/>
    <w:rsid w:val="00933CE5"/>
    <w:rsid w:val="00933F7B"/>
    <w:rsid w:val="00934491"/>
    <w:rsid w:val="009353AB"/>
    <w:rsid w:val="009355E8"/>
    <w:rsid w:val="0093593C"/>
    <w:rsid w:val="009359E2"/>
    <w:rsid w:val="00936348"/>
    <w:rsid w:val="009374DC"/>
    <w:rsid w:val="0094016E"/>
    <w:rsid w:val="00940572"/>
    <w:rsid w:val="00940C4A"/>
    <w:rsid w:val="00941103"/>
    <w:rsid w:val="009412A4"/>
    <w:rsid w:val="00941F63"/>
    <w:rsid w:val="0094335A"/>
    <w:rsid w:val="009437F6"/>
    <w:rsid w:val="00943C7E"/>
    <w:rsid w:val="00944081"/>
    <w:rsid w:val="00944185"/>
    <w:rsid w:val="00944245"/>
    <w:rsid w:val="009442C8"/>
    <w:rsid w:val="00945245"/>
    <w:rsid w:val="00945647"/>
    <w:rsid w:val="00945B57"/>
    <w:rsid w:val="009467FC"/>
    <w:rsid w:val="00946B85"/>
    <w:rsid w:val="00946BA6"/>
    <w:rsid w:val="0094702F"/>
    <w:rsid w:val="00947203"/>
    <w:rsid w:val="0094773B"/>
    <w:rsid w:val="00947BE2"/>
    <w:rsid w:val="00950A26"/>
    <w:rsid w:val="00950C6D"/>
    <w:rsid w:val="00951124"/>
    <w:rsid w:val="009515A0"/>
    <w:rsid w:val="009525F1"/>
    <w:rsid w:val="00952E89"/>
    <w:rsid w:val="00953041"/>
    <w:rsid w:val="00953094"/>
    <w:rsid w:val="00953E23"/>
    <w:rsid w:val="00954299"/>
    <w:rsid w:val="009560D4"/>
    <w:rsid w:val="00956240"/>
    <w:rsid w:val="00956333"/>
    <w:rsid w:val="009568BA"/>
    <w:rsid w:val="00957708"/>
    <w:rsid w:val="00957919"/>
    <w:rsid w:val="00957EA3"/>
    <w:rsid w:val="00960050"/>
    <w:rsid w:val="00960131"/>
    <w:rsid w:val="0096033C"/>
    <w:rsid w:val="0096097A"/>
    <w:rsid w:val="009613F4"/>
    <w:rsid w:val="009613FB"/>
    <w:rsid w:val="00961485"/>
    <w:rsid w:val="0096152C"/>
    <w:rsid w:val="00961FDE"/>
    <w:rsid w:val="009621B8"/>
    <w:rsid w:val="0096281C"/>
    <w:rsid w:val="00962823"/>
    <w:rsid w:val="00963241"/>
    <w:rsid w:val="00963724"/>
    <w:rsid w:val="0096485A"/>
    <w:rsid w:val="00964972"/>
    <w:rsid w:val="00964B84"/>
    <w:rsid w:val="00964E55"/>
    <w:rsid w:val="00964EFF"/>
    <w:rsid w:val="0096545E"/>
    <w:rsid w:val="0096555F"/>
    <w:rsid w:val="00965AFC"/>
    <w:rsid w:val="00965D75"/>
    <w:rsid w:val="00966069"/>
    <w:rsid w:val="00966174"/>
    <w:rsid w:val="009661DE"/>
    <w:rsid w:val="009665AE"/>
    <w:rsid w:val="009668B9"/>
    <w:rsid w:val="00966E04"/>
    <w:rsid w:val="0096771F"/>
    <w:rsid w:val="00967973"/>
    <w:rsid w:val="00967D5B"/>
    <w:rsid w:val="00970D32"/>
    <w:rsid w:val="00970E06"/>
    <w:rsid w:val="0097121D"/>
    <w:rsid w:val="00972BB1"/>
    <w:rsid w:val="00972FE4"/>
    <w:rsid w:val="00973335"/>
    <w:rsid w:val="0097344C"/>
    <w:rsid w:val="009738AE"/>
    <w:rsid w:val="00973A6C"/>
    <w:rsid w:val="00973A85"/>
    <w:rsid w:val="00973BC7"/>
    <w:rsid w:val="009743A0"/>
    <w:rsid w:val="009749D9"/>
    <w:rsid w:val="00975642"/>
    <w:rsid w:val="009759E3"/>
    <w:rsid w:val="00975C85"/>
    <w:rsid w:val="00975E9C"/>
    <w:rsid w:val="009766DA"/>
    <w:rsid w:val="009766FD"/>
    <w:rsid w:val="00977160"/>
    <w:rsid w:val="009773AD"/>
    <w:rsid w:val="00977496"/>
    <w:rsid w:val="009803CE"/>
    <w:rsid w:val="009804AD"/>
    <w:rsid w:val="00980948"/>
    <w:rsid w:val="00980F31"/>
    <w:rsid w:val="00981100"/>
    <w:rsid w:val="00981FEF"/>
    <w:rsid w:val="009820AA"/>
    <w:rsid w:val="00982232"/>
    <w:rsid w:val="00982F99"/>
    <w:rsid w:val="0098363E"/>
    <w:rsid w:val="00983C35"/>
    <w:rsid w:val="00984034"/>
    <w:rsid w:val="009846B0"/>
    <w:rsid w:val="00984C8B"/>
    <w:rsid w:val="009850A2"/>
    <w:rsid w:val="009850CC"/>
    <w:rsid w:val="0098559A"/>
    <w:rsid w:val="0098581C"/>
    <w:rsid w:val="00985BD2"/>
    <w:rsid w:val="00985E9E"/>
    <w:rsid w:val="009861F3"/>
    <w:rsid w:val="00986A6B"/>
    <w:rsid w:val="00986ECD"/>
    <w:rsid w:val="0099026B"/>
    <w:rsid w:val="00990945"/>
    <w:rsid w:val="00990B0B"/>
    <w:rsid w:val="00990B9B"/>
    <w:rsid w:val="00990EBC"/>
    <w:rsid w:val="00991AF6"/>
    <w:rsid w:val="00992416"/>
    <w:rsid w:val="0099248D"/>
    <w:rsid w:val="0099290D"/>
    <w:rsid w:val="009937F9"/>
    <w:rsid w:val="00993B43"/>
    <w:rsid w:val="00994675"/>
    <w:rsid w:val="0099473F"/>
    <w:rsid w:val="00994CE3"/>
    <w:rsid w:val="0099537A"/>
    <w:rsid w:val="00995A87"/>
    <w:rsid w:val="00996BA2"/>
    <w:rsid w:val="00996C31"/>
    <w:rsid w:val="009974B0"/>
    <w:rsid w:val="009976DC"/>
    <w:rsid w:val="009A03E8"/>
    <w:rsid w:val="009A0515"/>
    <w:rsid w:val="009A0923"/>
    <w:rsid w:val="009A0B58"/>
    <w:rsid w:val="009A0F7D"/>
    <w:rsid w:val="009A101E"/>
    <w:rsid w:val="009A1521"/>
    <w:rsid w:val="009A17FA"/>
    <w:rsid w:val="009A1A21"/>
    <w:rsid w:val="009A1B02"/>
    <w:rsid w:val="009A1C54"/>
    <w:rsid w:val="009A2462"/>
    <w:rsid w:val="009A2D53"/>
    <w:rsid w:val="009A2E8F"/>
    <w:rsid w:val="009A33C9"/>
    <w:rsid w:val="009A45C5"/>
    <w:rsid w:val="009A4AD8"/>
    <w:rsid w:val="009A4B56"/>
    <w:rsid w:val="009A4EFB"/>
    <w:rsid w:val="009A5B7B"/>
    <w:rsid w:val="009A628C"/>
    <w:rsid w:val="009A6450"/>
    <w:rsid w:val="009A68A5"/>
    <w:rsid w:val="009A74B3"/>
    <w:rsid w:val="009A78AA"/>
    <w:rsid w:val="009A7F5E"/>
    <w:rsid w:val="009B015D"/>
    <w:rsid w:val="009B01E3"/>
    <w:rsid w:val="009B091A"/>
    <w:rsid w:val="009B11E7"/>
    <w:rsid w:val="009B1381"/>
    <w:rsid w:val="009B164C"/>
    <w:rsid w:val="009B1777"/>
    <w:rsid w:val="009B1971"/>
    <w:rsid w:val="009B1E83"/>
    <w:rsid w:val="009B2171"/>
    <w:rsid w:val="009B237F"/>
    <w:rsid w:val="009B2649"/>
    <w:rsid w:val="009B3B8E"/>
    <w:rsid w:val="009B423D"/>
    <w:rsid w:val="009B4D3B"/>
    <w:rsid w:val="009B50E9"/>
    <w:rsid w:val="009B5A4E"/>
    <w:rsid w:val="009B5D30"/>
    <w:rsid w:val="009B66BD"/>
    <w:rsid w:val="009B6AA1"/>
    <w:rsid w:val="009B6B5E"/>
    <w:rsid w:val="009B7677"/>
    <w:rsid w:val="009B7882"/>
    <w:rsid w:val="009B7A6C"/>
    <w:rsid w:val="009C095D"/>
    <w:rsid w:val="009C0B7E"/>
    <w:rsid w:val="009C1B1B"/>
    <w:rsid w:val="009C1E67"/>
    <w:rsid w:val="009C1ED8"/>
    <w:rsid w:val="009C2069"/>
    <w:rsid w:val="009C28CE"/>
    <w:rsid w:val="009C402B"/>
    <w:rsid w:val="009C483E"/>
    <w:rsid w:val="009C522E"/>
    <w:rsid w:val="009C5343"/>
    <w:rsid w:val="009C5C51"/>
    <w:rsid w:val="009C612D"/>
    <w:rsid w:val="009C6A9E"/>
    <w:rsid w:val="009C70D7"/>
    <w:rsid w:val="009C766C"/>
    <w:rsid w:val="009C7691"/>
    <w:rsid w:val="009C7D9F"/>
    <w:rsid w:val="009C7F85"/>
    <w:rsid w:val="009D0329"/>
    <w:rsid w:val="009D0408"/>
    <w:rsid w:val="009D085D"/>
    <w:rsid w:val="009D09B4"/>
    <w:rsid w:val="009D0E89"/>
    <w:rsid w:val="009D100A"/>
    <w:rsid w:val="009D12ED"/>
    <w:rsid w:val="009D1E70"/>
    <w:rsid w:val="009D2362"/>
    <w:rsid w:val="009D25AE"/>
    <w:rsid w:val="009D2773"/>
    <w:rsid w:val="009D30E9"/>
    <w:rsid w:val="009D3157"/>
    <w:rsid w:val="009D3494"/>
    <w:rsid w:val="009D354B"/>
    <w:rsid w:val="009D375F"/>
    <w:rsid w:val="009D421A"/>
    <w:rsid w:val="009D5522"/>
    <w:rsid w:val="009D5FEA"/>
    <w:rsid w:val="009D63CC"/>
    <w:rsid w:val="009D6589"/>
    <w:rsid w:val="009D6CC0"/>
    <w:rsid w:val="009D6FA1"/>
    <w:rsid w:val="009D71DC"/>
    <w:rsid w:val="009D75AC"/>
    <w:rsid w:val="009D7BED"/>
    <w:rsid w:val="009E00E6"/>
    <w:rsid w:val="009E06CD"/>
    <w:rsid w:val="009E084D"/>
    <w:rsid w:val="009E08DE"/>
    <w:rsid w:val="009E0CEE"/>
    <w:rsid w:val="009E0E43"/>
    <w:rsid w:val="009E0F6E"/>
    <w:rsid w:val="009E1FC1"/>
    <w:rsid w:val="009E2125"/>
    <w:rsid w:val="009E2371"/>
    <w:rsid w:val="009E2432"/>
    <w:rsid w:val="009E2582"/>
    <w:rsid w:val="009E2AF5"/>
    <w:rsid w:val="009E2D9D"/>
    <w:rsid w:val="009E31A4"/>
    <w:rsid w:val="009E367F"/>
    <w:rsid w:val="009E36C3"/>
    <w:rsid w:val="009E3E3D"/>
    <w:rsid w:val="009E3F66"/>
    <w:rsid w:val="009E468F"/>
    <w:rsid w:val="009E4C92"/>
    <w:rsid w:val="009E5554"/>
    <w:rsid w:val="009E5C63"/>
    <w:rsid w:val="009E5CDA"/>
    <w:rsid w:val="009E6934"/>
    <w:rsid w:val="009E6A67"/>
    <w:rsid w:val="009E6B69"/>
    <w:rsid w:val="009E7534"/>
    <w:rsid w:val="009E7DCE"/>
    <w:rsid w:val="009E7F71"/>
    <w:rsid w:val="009F1ADC"/>
    <w:rsid w:val="009F1FAC"/>
    <w:rsid w:val="009F226C"/>
    <w:rsid w:val="009F3A2C"/>
    <w:rsid w:val="009F3B6A"/>
    <w:rsid w:val="009F3F59"/>
    <w:rsid w:val="009F4096"/>
    <w:rsid w:val="009F43CF"/>
    <w:rsid w:val="009F4E71"/>
    <w:rsid w:val="009F4ECC"/>
    <w:rsid w:val="009F5D4D"/>
    <w:rsid w:val="009F5EAC"/>
    <w:rsid w:val="009F6588"/>
    <w:rsid w:val="009F6688"/>
    <w:rsid w:val="009F69CD"/>
    <w:rsid w:val="009F6D92"/>
    <w:rsid w:val="009F7A0D"/>
    <w:rsid w:val="009F7F81"/>
    <w:rsid w:val="00A002CD"/>
    <w:rsid w:val="00A003DB"/>
    <w:rsid w:val="00A0067C"/>
    <w:rsid w:val="00A0089D"/>
    <w:rsid w:val="00A00B21"/>
    <w:rsid w:val="00A0146F"/>
    <w:rsid w:val="00A0177B"/>
    <w:rsid w:val="00A01BEA"/>
    <w:rsid w:val="00A01DBB"/>
    <w:rsid w:val="00A01F15"/>
    <w:rsid w:val="00A0207F"/>
    <w:rsid w:val="00A0218E"/>
    <w:rsid w:val="00A02229"/>
    <w:rsid w:val="00A02518"/>
    <w:rsid w:val="00A02D2F"/>
    <w:rsid w:val="00A02DDE"/>
    <w:rsid w:val="00A030AF"/>
    <w:rsid w:val="00A0374F"/>
    <w:rsid w:val="00A03758"/>
    <w:rsid w:val="00A037C5"/>
    <w:rsid w:val="00A03842"/>
    <w:rsid w:val="00A038D8"/>
    <w:rsid w:val="00A03DBC"/>
    <w:rsid w:val="00A04361"/>
    <w:rsid w:val="00A046B5"/>
    <w:rsid w:val="00A04E76"/>
    <w:rsid w:val="00A052A8"/>
    <w:rsid w:val="00A056A7"/>
    <w:rsid w:val="00A06009"/>
    <w:rsid w:val="00A06028"/>
    <w:rsid w:val="00A0794F"/>
    <w:rsid w:val="00A07990"/>
    <w:rsid w:val="00A104CA"/>
    <w:rsid w:val="00A1080B"/>
    <w:rsid w:val="00A12495"/>
    <w:rsid w:val="00A13392"/>
    <w:rsid w:val="00A137C8"/>
    <w:rsid w:val="00A140F7"/>
    <w:rsid w:val="00A14369"/>
    <w:rsid w:val="00A14510"/>
    <w:rsid w:val="00A146D3"/>
    <w:rsid w:val="00A14D29"/>
    <w:rsid w:val="00A15352"/>
    <w:rsid w:val="00A1593D"/>
    <w:rsid w:val="00A16437"/>
    <w:rsid w:val="00A16711"/>
    <w:rsid w:val="00A17390"/>
    <w:rsid w:val="00A173F6"/>
    <w:rsid w:val="00A17A50"/>
    <w:rsid w:val="00A17CCE"/>
    <w:rsid w:val="00A20117"/>
    <w:rsid w:val="00A20721"/>
    <w:rsid w:val="00A20A87"/>
    <w:rsid w:val="00A21762"/>
    <w:rsid w:val="00A2189C"/>
    <w:rsid w:val="00A2192D"/>
    <w:rsid w:val="00A21DD2"/>
    <w:rsid w:val="00A22823"/>
    <w:rsid w:val="00A22D74"/>
    <w:rsid w:val="00A233BB"/>
    <w:rsid w:val="00A23452"/>
    <w:rsid w:val="00A2561F"/>
    <w:rsid w:val="00A2569B"/>
    <w:rsid w:val="00A25891"/>
    <w:rsid w:val="00A25A01"/>
    <w:rsid w:val="00A26981"/>
    <w:rsid w:val="00A26E14"/>
    <w:rsid w:val="00A2702A"/>
    <w:rsid w:val="00A278AA"/>
    <w:rsid w:val="00A27BD8"/>
    <w:rsid w:val="00A27BDE"/>
    <w:rsid w:val="00A27CBB"/>
    <w:rsid w:val="00A30DC5"/>
    <w:rsid w:val="00A31295"/>
    <w:rsid w:val="00A315BE"/>
    <w:rsid w:val="00A3202C"/>
    <w:rsid w:val="00A32D92"/>
    <w:rsid w:val="00A33488"/>
    <w:rsid w:val="00A338D9"/>
    <w:rsid w:val="00A34271"/>
    <w:rsid w:val="00A345E9"/>
    <w:rsid w:val="00A348EF"/>
    <w:rsid w:val="00A352AD"/>
    <w:rsid w:val="00A35992"/>
    <w:rsid w:val="00A35BE4"/>
    <w:rsid w:val="00A35FED"/>
    <w:rsid w:val="00A36048"/>
    <w:rsid w:val="00A364D4"/>
    <w:rsid w:val="00A366B5"/>
    <w:rsid w:val="00A36B73"/>
    <w:rsid w:val="00A36E0A"/>
    <w:rsid w:val="00A37427"/>
    <w:rsid w:val="00A3796F"/>
    <w:rsid w:val="00A37C68"/>
    <w:rsid w:val="00A37CEF"/>
    <w:rsid w:val="00A40657"/>
    <w:rsid w:val="00A4084A"/>
    <w:rsid w:val="00A40C2D"/>
    <w:rsid w:val="00A40CBD"/>
    <w:rsid w:val="00A41B7B"/>
    <w:rsid w:val="00A42557"/>
    <w:rsid w:val="00A42E06"/>
    <w:rsid w:val="00A43698"/>
    <w:rsid w:val="00A439E8"/>
    <w:rsid w:val="00A440B0"/>
    <w:rsid w:val="00A44CBF"/>
    <w:rsid w:val="00A45AB9"/>
    <w:rsid w:val="00A462A0"/>
    <w:rsid w:val="00A462B9"/>
    <w:rsid w:val="00A462F6"/>
    <w:rsid w:val="00A4797F"/>
    <w:rsid w:val="00A479FE"/>
    <w:rsid w:val="00A47E37"/>
    <w:rsid w:val="00A50030"/>
    <w:rsid w:val="00A500DE"/>
    <w:rsid w:val="00A51276"/>
    <w:rsid w:val="00A51647"/>
    <w:rsid w:val="00A53177"/>
    <w:rsid w:val="00A531A7"/>
    <w:rsid w:val="00A53207"/>
    <w:rsid w:val="00A53906"/>
    <w:rsid w:val="00A53EF3"/>
    <w:rsid w:val="00A54180"/>
    <w:rsid w:val="00A5451C"/>
    <w:rsid w:val="00A5462A"/>
    <w:rsid w:val="00A5465F"/>
    <w:rsid w:val="00A54C9E"/>
    <w:rsid w:val="00A54CF4"/>
    <w:rsid w:val="00A55572"/>
    <w:rsid w:val="00A558CA"/>
    <w:rsid w:val="00A55954"/>
    <w:rsid w:val="00A55AD4"/>
    <w:rsid w:val="00A55AE9"/>
    <w:rsid w:val="00A55C98"/>
    <w:rsid w:val="00A55E00"/>
    <w:rsid w:val="00A56691"/>
    <w:rsid w:val="00A56A88"/>
    <w:rsid w:val="00A56C18"/>
    <w:rsid w:val="00A56C87"/>
    <w:rsid w:val="00A579C1"/>
    <w:rsid w:val="00A57D20"/>
    <w:rsid w:val="00A57E92"/>
    <w:rsid w:val="00A57F33"/>
    <w:rsid w:val="00A60735"/>
    <w:rsid w:val="00A60B41"/>
    <w:rsid w:val="00A60F15"/>
    <w:rsid w:val="00A6137B"/>
    <w:rsid w:val="00A62645"/>
    <w:rsid w:val="00A62857"/>
    <w:rsid w:val="00A62B27"/>
    <w:rsid w:val="00A63242"/>
    <w:rsid w:val="00A633C7"/>
    <w:rsid w:val="00A6378E"/>
    <w:rsid w:val="00A63F5E"/>
    <w:rsid w:val="00A642F5"/>
    <w:rsid w:val="00A64828"/>
    <w:rsid w:val="00A64EB4"/>
    <w:rsid w:val="00A65CF9"/>
    <w:rsid w:val="00A65F44"/>
    <w:rsid w:val="00A6630D"/>
    <w:rsid w:val="00A66594"/>
    <w:rsid w:val="00A6752E"/>
    <w:rsid w:val="00A676BE"/>
    <w:rsid w:val="00A67958"/>
    <w:rsid w:val="00A67B3B"/>
    <w:rsid w:val="00A67EB0"/>
    <w:rsid w:val="00A67F70"/>
    <w:rsid w:val="00A7019E"/>
    <w:rsid w:val="00A70217"/>
    <w:rsid w:val="00A70A99"/>
    <w:rsid w:val="00A70BEA"/>
    <w:rsid w:val="00A713E8"/>
    <w:rsid w:val="00A71D59"/>
    <w:rsid w:val="00A71E52"/>
    <w:rsid w:val="00A7241F"/>
    <w:rsid w:val="00A729C6"/>
    <w:rsid w:val="00A72EE1"/>
    <w:rsid w:val="00A73052"/>
    <w:rsid w:val="00A732EC"/>
    <w:rsid w:val="00A73519"/>
    <w:rsid w:val="00A7387C"/>
    <w:rsid w:val="00A7415D"/>
    <w:rsid w:val="00A743C0"/>
    <w:rsid w:val="00A746B9"/>
    <w:rsid w:val="00A74877"/>
    <w:rsid w:val="00A74F37"/>
    <w:rsid w:val="00A75558"/>
    <w:rsid w:val="00A75806"/>
    <w:rsid w:val="00A75A11"/>
    <w:rsid w:val="00A76689"/>
    <w:rsid w:val="00A76B13"/>
    <w:rsid w:val="00A76D06"/>
    <w:rsid w:val="00A77F07"/>
    <w:rsid w:val="00A81921"/>
    <w:rsid w:val="00A819D1"/>
    <w:rsid w:val="00A81C37"/>
    <w:rsid w:val="00A81D45"/>
    <w:rsid w:val="00A82017"/>
    <w:rsid w:val="00A8218B"/>
    <w:rsid w:val="00A82213"/>
    <w:rsid w:val="00A8225D"/>
    <w:rsid w:val="00A82646"/>
    <w:rsid w:val="00A8292B"/>
    <w:rsid w:val="00A82AAB"/>
    <w:rsid w:val="00A82D00"/>
    <w:rsid w:val="00A83688"/>
    <w:rsid w:val="00A83A11"/>
    <w:rsid w:val="00A83E2D"/>
    <w:rsid w:val="00A84C33"/>
    <w:rsid w:val="00A84F10"/>
    <w:rsid w:val="00A8526B"/>
    <w:rsid w:val="00A85AAE"/>
    <w:rsid w:val="00A85ADD"/>
    <w:rsid w:val="00A87337"/>
    <w:rsid w:val="00A8735A"/>
    <w:rsid w:val="00A87627"/>
    <w:rsid w:val="00A9065F"/>
    <w:rsid w:val="00A90A8D"/>
    <w:rsid w:val="00A91289"/>
    <w:rsid w:val="00A914B2"/>
    <w:rsid w:val="00A91B51"/>
    <w:rsid w:val="00A91B88"/>
    <w:rsid w:val="00A9229C"/>
    <w:rsid w:val="00A929AA"/>
    <w:rsid w:val="00A92A45"/>
    <w:rsid w:val="00A94B00"/>
    <w:rsid w:val="00A94E23"/>
    <w:rsid w:val="00A94E4C"/>
    <w:rsid w:val="00A94F7D"/>
    <w:rsid w:val="00A95006"/>
    <w:rsid w:val="00A952A2"/>
    <w:rsid w:val="00A95569"/>
    <w:rsid w:val="00A95A77"/>
    <w:rsid w:val="00A9605E"/>
    <w:rsid w:val="00A962B1"/>
    <w:rsid w:val="00AA083B"/>
    <w:rsid w:val="00AA0E3F"/>
    <w:rsid w:val="00AA1F9C"/>
    <w:rsid w:val="00AA2CDD"/>
    <w:rsid w:val="00AA3644"/>
    <w:rsid w:val="00AA3716"/>
    <w:rsid w:val="00AA381A"/>
    <w:rsid w:val="00AA397D"/>
    <w:rsid w:val="00AA4316"/>
    <w:rsid w:val="00AA4454"/>
    <w:rsid w:val="00AA4BEE"/>
    <w:rsid w:val="00AA4CD0"/>
    <w:rsid w:val="00AA4FB0"/>
    <w:rsid w:val="00AA5655"/>
    <w:rsid w:val="00AA5716"/>
    <w:rsid w:val="00AA6CC6"/>
    <w:rsid w:val="00AA70F7"/>
    <w:rsid w:val="00AA72AB"/>
    <w:rsid w:val="00AA7C37"/>
    <w:rsid w:val="00AA7CDE"/>
    <w:rsid w:val="00AB0313"/>
    <w:rsid w:val="00AB0371"/>
    <w:rsid w:val="00AB0B70"/>
    <w:rsid w:val="00AB0D82"/>
    <w:rsid w:val="00AB13C2"/>
    <w:rsid w:val="00AB150C"/>
    <w:rsid w:val="00AB1D3F"/>
    <w:rsid w:val="00AB231F"/>
    <w:rsid w:val="00AB2481"/>
    <w:rsid w:val="00AB2968"/>
    <w:rsid w:val="00AB2F51"/>
    <w:rsid w:val="00AB3384"/>
    <w:rsid w:val="00AB387F"/>
    <w:rsid w:val="00AB3B76"/>
    <w:rsid w:val="00AB4A62"/>
    <w:rsid w:val="00AB4EE8"/>
    <w:rsid w:val="00AB5932"/>
    <w:rsid w:val="00AB6432"/>
    <w:rsid w:val="00AB694C"/>
    <w:rsid w:val="00AB6A49"/>
    <w:rsid w:val="00AB733A"/>
    <w:rsid w:val="00AB77F4"/>
    <w:rsid w:val="00AB7899"/>
    <w:rsid w:val="00AB7BFB"/>
    <w:rsid w:val="00AB7FAB"/>
    <w:rsid w:val="00AC04CB"/>
    <w:rsid w:val="00AC0641"/>
    <w:rsid w:val="00AC0670"/>
    <w:rsid w:val="00AC17C4"/>
    <w:rsid w:val="00AC1A37"/>
    <w:rsid w:val="00AC1F22"/>
    <w:rsid w:val="00AC2017"/>
    <w:rsid w:val="00AC2095"/>
    <w:rsid w:val="00AC219C"/>
    <w:rsid w:val="00AC24FB"/>
    <w:rsid w:val="00AC2771"/>
    <w:rsid w:val="00AC292D"/>
    <w:rsid w:val="00AC2D59"/>
    <w:rsid w:val="00AC3537"/>
    <w:rsid w:val="00AC3C82"/>
    <w:rsid w:val="00AC52BC"/>
    <w:rsid w:val="00AC55B5"/>
    <w:rsid w:val="00AC638E"/>
    <w:rsid w:val="00AC67E5"/>
    <w:rsid w:val="00AC7D3A"/>
    <w:rsid w:val="00AD019B"/>
    <w:rsid w:val="00AD075A"/>
    <w:rsid w:val="00AD0A51"/>
    <w:rsid w:val="00AD1273"/>
    <w:rsid w:val="00AD1E54"/>
    <w:rsid w:val="00AD1EAC"/>
    <w:rsid w:val="00AD2387"/>
    <w:rsid w:val="00AD2DBB"/>
    <w:rsid w:val="00AD3799"/>
    <w:rsid w:val="00AD3998"/>
    <w:rsid w:val="00AD3DE1"/>
    <w:rsid w:val="00AD45B4"/>
    <w:rsid w:val="00AD484C"/>
    <w:rsid w:val="00AD58FD"/>
    <w:rsid w:val="00AD5F51"/>
    <w:rsid w:val="00AD6E93"/>
    <w:rsid w:val="00AD713A"/>
    <w:rsid w:val="00AD78F3"/>
    <w:rsid w:val="00AE02DB"/>
    <w:rsid w:val="00AE1BE0"/>
    <w:rsid w:val="00AE2096"/>
    <w:rsid w:val="00AE2653"/>
    <w:rsid w:val="00AE2E4C"/>
    <w:rsid w:val="00AE3455"/>
    <w:rsid w:val="00AE3636"/>
    <w:rsid w:val="00AE3AAE"/>
    <w:rsid w:val="00AE3BAB"/>
    <w:rsid w:val="00AE4013"/>
    <w:rsid w:val="00AE4B6F"/>
    <w:rsid w:val="00AE50A4"/>
    <w:rsid w:val="00AE593F"/>
    <w:rsid w:val="00AE6296"/>
    <w:rsid w:val="00AE62AD"/>
    <w:rsid w:val="00AE6801"/>
    <w:rsid w:val="00AE69DF"/>
    <w:rsid w:val="00AE718E"/>
    <w:rsid w:val="00AE7F8E"/>
    <w:rsid w:val="00AF01D9"/>
    <w:rsid w:val="00AF04E1"/>
    <w:rsid w:val="00AF0B6E"/>
    <w:rsid w:val="00AF0E76"/>
    <w:rsid w:val="00AF13FA"/>
    <w:rsid w:val="00AF28C2"/>
    <w:rsid w:val="00AF2ABC"/>
    <w:rsid w:val="00AF2F79"/>
    <w:rsid w:val="00AF32D3"/>
    <w:rsid w:val="00AF367B"/>
    <w:rsid w:val="00AF38EB"/>
    <w:rsid w:val="00AF55CF"/>
    <w:rsid w:val="00AF57FD"/>
    <w:rsid w:val="00AF5F04"/>
    <w:rsid w:val="00AF5FCB"/>
    <w:rsid w:val="00AF6261"/>
    <w:rsid w:val="00AF6610"/>
    <w:rsid w:val="00AF6891"/>
    <w:rsid w:val="00AF6DC7"/>
    <w:rsid w:val="00AF777E"/>
    <w:rsid w:val="00AF7910"/>
    <w:rsid w:val="00B00071"/>
    <w:rsid w:val="00B00143"/>
    <w:rsid w:val="00B004A8"/>
    <w:rsid w:val="00B008FD"/>
    <w:rsid w:val="00B00DCC"/>
    <w:rsid w:val="00B01B49"/>
    <w:rsid w:val="00B01D5E"/>
    <w:rsid w:val="00B02293"/>
    <w:rsid w:val="00B02581"/>
    <w:rsid w:val="00B0318F"/>
    <w:rsid w:val="00B04049"/>
    <w:rsid w:val="00B04186"/>
    <w:rsid w:val="00B04303"/>
    <w:rsid w:val="00B04381"/>
    <w:rsid w:val="00B043D8"/>
    <w:rsid w:val="00B0459C"/>
    <w:rsid w:val="00B057D8"/>
    <w:rsid w:val="00B0695F"/>
    <w:rsid w:val="00B06F3C"/>
    <w:rsid w:val="00B07281"/>
    <w:rsid w:val="00B07460"/>
    <w:rsid w:val="00B07C5A"/>
    <w:rsid w:val="00B11417"/>
    <w:rsid w:val="00B119DA"/>
    <w:rsid w:val="00B11CA8"/>
    <w:rsid w:val="00B120CB"/>
    <w:rsid w:val="00B12754"/>
    <w:rsid w:val="00B127FF"/>
    <w:rsid w:val="00B12C70"/>
    <w:rsid w:val="00B12CDE"/>
    <w:rsid w:val="00B12EE3"/>
    <w:rsid w:val="00B13100"/>
    <w:rsid w:val="00B1346E"/>
    <w:rsid w:val="00B137EC"/>
    <w:rsid w:val="00B13B1E"/>
    <w:rsid w:val="00B14552"/>
    <w:rsid w:val="00B14769"/>
    <w:rsid w:val="00B1488E"/>
    <w:rsid w:val="00B1497A"/>
    <w:rsid w:val="00B149D5"/>
    <w:rsid w:val="00B1535C"/>
    <w:rsid w:val="00B15E1D"/>
    <w:rsid w:val="00B17AB9"/>
    <w:rsid w:val="00B2043C"/>
    <w:rsid w:val="00B20F3E"/>
    <w:rsid w:val="00B21146"/>
    <w:rsid w:val="00B214DD"/>
    <w:rsid w:val="00B21871"/>
    <w:rsid w:val="00B22065"/>
    <w:rsid w:val="00B2285C"/>
    <w:rsid w:val="00B23F20"/>
    <w:rsid w:val="00B23F33"/>
    <w:rsid w:val="00B247AE"/>
    <w:rsid w:val="00B2548A"/>
    <w:rsid w:val="00B262AA"/>
    <w:rsid w:val="00B26AE3"/>
    <w:rsid w:val="00B26C2D"/>
    <w:rsid w:val="00B26EA3"/>
    <w:rsid w:val="00B27431"/>
    <w:rsid w:val="00B27703"/>
    <w:rsid w:val="00B27712"/>
    <w:rsid w:val="00B27A71"/>
    <w:rsid w:val="00B27D4E"/>
    <w:rsid w:val="00B27EE6"/>
    <w:rsid w:val="00B30B5D"/>
    <w:rsid w:val="00B3115D"/>
    <w:rsid w:val="00B319C0"/>
    <w:rsid w:val="00B31A3E"/>
    <w:rsid w:val="00B31B4F"/>
    <w:rsid w:val="00B31E63"/>
    <w:rsid w:val="00B32071"/>
    <w:rsid w:val="00B3218A"/>
    <w:rsid w:val="00B32D57"/>
    <w:rsid w:val="00B332F3"/>
    <w:rsid w:val="00B33F81"/>
    <w:rsid w:val="00B3605E"/>
    <w:rsid w:val="00B36CC0"/>
    <w:rsid w:val="00B373FF"/>
    <w:rsid w:val="00B40617"/>
    <w:rsid w:val="00B408C7"/>
    <w:rsid w:val="00B408F3"/>
    <w:rsid w:val="00B409DA"/>
    <w:rsid w:val="00B40AB3"/>
    <w:rsid w:val="00B410E4"/>
    <w:rsid w:val="00B41F7E"/>
    <w:rsid w:val="00B427BD"/>
    <w:rsid w:val="00B44A2F"/>
    <w:rsid w:val="00B44AE9"/>
    <w:rsid w:val="00B44FD3"/>
    <w:rsid w:val="00B45A1F"/>
    <w:rsid w:val="00B45A53"/>
    <w:rsid w:val="00B46449"/>
    <w:rsid w:val="00B475C4"/>
    <w:rsid w:val="00B508F2"/>
    <w:rsid w:val="00B50A51"/>
    <w:rsid w:val="00B50C05"/>
    <w:rsid w:val="00B51237"/>
    <w:rsid w:val="00B5219B"/>
    <w:rsid w:val="00B528A5"/>
    <w:rsid w:val="00B52DB9"/>
    <w:rsid w:val="00B5348B"/>
    <w:rsid w:val="00B53F3F"/>
    <w:rsid w:val="00B542E2"/>
    <w:rsid w:val="00B543CC"/>
    <w:rsid w:val="00B55873"/>
    <w:rsid w:val="00B55A08"/>
    <w:rsid w:val="00B55E34"/>
    <w:rsid w:val="00B560CC"/>
    <w:rsid w:val="00B56919"/>
    <w:rsid w:val="00B56C6C"/>
    <w:rsid w:val="00B5731E"/>
    <w:rsid w:val="00B57602"/>
    <w:rsid w:val="00B5797B"/>
    <w:rsid w:val="00B606F2"/>
    <w:rsid w:val="00B6082E"/>
    <w:rsid w:val="00B60C7C"/>
    <w:rsid w:val="00B60C9A"/>
    <w:rsid w:val="00B6198C"/>
    <w:rsid w:val="00B61A32"/>
    <w:rsid w:val="00B62F56"/>
    <w:rsid w:val="00B634AB"/>
    <w:rsid w:val="00B635F3"/>
    <w:rsid w:val="00B6379F"/>
    <w:rsid w:val="00B638CA"/>
    <w:rsid w:val="00B63A57"/>
    <w:rsid w:val="00B63AF8"/>
    <w:rsid w:val="00B6454E"/>
    <w:rsid w:val="00B64C8E"/>
    <w:rsid w:val="00B6509D"/>
    <w:rsid w:val="00B65313"/>
    <w:rsid w:val="00B6569E"/>
    <w:rsid w:val="00B65BFD"/>
    <w:rsid w:val="00B65CAC"/>
    <w:rsid w:val="00B65F65"/>
    <w:rsid w:val="00B665F6"/>
    <w:rsid w:val="00B669BC"/>
    <w:rsid w:val="00B66CA3"/>
    <w:rsid w:val="00B67C61"/>
    <w:rsid w:val="00B67DD6"/>
    <w:rsid w:val="00B70489"/>
    <w:rsid w:val="00B705CD"/>
    <w:rsid w:val="00B70E29"/>
    <w:rsid w:val="00B71C1B"/>
    <w:rsid w:val="00B71D3B"/>
    <w:rsid w:val="00B71E5C"/>
    <w:rsid w:val="00B71F52"/>
    <w:rsid w:val="00B71F60"/>
    <w:rsid w:val="00B71FDD"/>
    <w:rsid w:val="00B7204F"/>
    <w:rsid w:val="00B72139"/>
    <w:rsid w:val="00B7281E"/>
    <w:rsid w:val="00B72F4C"/>
    <w:rsid w:val="00B73161"/>
    <w:rsid w:val="00B7368B"/>
    <w:rsid w:val="00B74112"/>
    <w:rsid w:val="00B759CB"/>
    <w:rsid w:val="00B7617F"/>
    <w:rsid w:val="00B76496"/>
    <w:rsid w:val="00B7694C"/>
    <w:rsid w:val="00B77FD1"/>
    <w:rsid w:val="00B8113E"/>
    <w:rsid w:val="00B8157F"/>
    <w:rsid w:val="00B81EA3"/>
    <w:rsid w:val="00B8246F"/>
    <w:rsid w:val="00B82B49"/>
    <w:rsid w:val="00B82B70"/>
    <w:rsid w:val="00B82D32"/>
    <w:rsid w:val="00B83583"/>
    <w:rsid w:val="00B83790"/>
    <w:rsid w:val="00B846FA"/>
    <w:rsid w:val="00B84831"/>
    <w:rsid w:val="00B84916"/>
    <w:rsid w:val="00B8498C"/>
    <w:rsid w:val="00B84A50"/>
    <w:rsid w:val="00B84FED"/>
    <w:rsid w:val="00B85461"/>
    <w:rsid w:val="00B854BC"/>
    <w:rsid w:val="00B8552A"/>
    <w:rsid w:val="00B86020"/>
    <w:rsid w:val="00B86085"/>
    <w:rsid w:val="00B861AF"/>
    <w:rsid w:val="00B86EEC"/>
    <w:rsid w:val="00B900A7"/>
    <w:rsid w:val="00B90284"/>
    <w:rsid w:val="00B906E3"/>
    <w:rsid w:val="00B908A8"/>
    <w:rsid w:val="00B90D0C"/>
    <w:rsid w:val="00B90E82"/>
    <w:rsid w:val="00B9156F"/>
    <w:rsid w:val="00B91A0A"/>
    <w:rsid w:val="00B91A0C"/>
    <w:rsid w:val="00B91DC3"/>
    <w:rsid w:val="00B91F1E"/>
    <w:rsid w:val="00B91F7F"/>
    <w:rsid w:val="00B92007"/>
    <w:rsid w:val="00B9338B"/>
    <w:rsid w:val="00B933AA"/>
    <w:rsid w:val="00B940AA"/>
    <w:rsid w:val="00B94598"/>
    <w:rsid w:val="00B94805"/>
    <w:rsid w:val="00B94C75"/>
    <w:rsid w:val="00B94FAA"/>
    <w:rsid w:val="00B95052"/>
    <w:rsid w:val="00B9572B"/>
    <w:rsid w:val="00B96027"/>
    <w:rsid w:val="00B960E7"/>
    <w:rsid w:val="00B9693D"/>
    <w:rsid w:val="00B96CC9"/>
    <w:rsid w:val="00B9711C"/>
    <w:rsid w:val="00B97449"/>
    <w:rsid w:val="00B97788"/>
    <w:rsid w:val="00B978FF"/>
    <w:rsid w:val="00BA05D3"/>
    <w:rsid w:val="00BA0859"/>
    <w:rsid w:val="00BA0D43"/>
    <w:rsid w:val="00BA10AF"/>
    <w:rsid w:val="00BA1269"/>
    <w:rsid w:val="00BA133E"/>
    <w:rsid w:val="00BA1B6D"/>
    <w:rsid w:val="00BA2638"/>
    <w:rsid w:val="00BA2805"/>
    <w:rsid w:val="00BA3CB2"/>
    <w:rsid w:val="00BA4B81"/>
    <w:rsid w:val="00BA5083"/>
    <w:rsid w:val="00BA5369"/>
    <w:rsid w:val="00BA5658"/>
    <w:rsid w:val="00BA595A"/>
    <w:rsid w:val="00BA67AA"/>
    <w:rsid w:val="00BA68A9"/>
    <w:rsid w:val="00BA783E"/>
    <w:rsid w:val="00BA78D2"/>
    <w:rsid w:val="00BA7C25"/>
    <w:rsid w:val="00BB05AA"/>
    <w:rsid w:val="00BB1608"/>
    <w:rsid w:val="00BB1A7A"/>
    <w:rsid w:val="00BB2351"/>
    <w:rsid w:val="00BB27F8"/>
    <w:rsid w:val="00BB3077"/>
    <w:rsid w:val="00BB342C"/>
    <w:rsid w:val="00BB3795"/>
    <w:rsid w:val="00BB392C"/>
    <w:rsid w:val="00BB3C12"/>
    <w:rsid w:val="00BB4CD5"/>
    <w:rsid w:val="00BB57A8"/>
    <w:rsid w:val="00BB5BB5"/>
    <w:rsid w:val="00BB5C1D"/>
    <w:rsid w:val="00BB62DC"/>
    <w:rsid w:val="00BB68C7"/>
    <w:rsid w:val="00BB6923"/>
    <w:rsid w:val="00BB6B00"/>
    <w:rsid w:val="00BB6E80"/>
    <w:rsid w:val="00BC01A1"/>
    <w:rsid w:val="00BC070B"/>
    <w:rsid w:val="00BC17CD"/>
    <w:rsid w:val="00BC1A91"/>
    <w:rsid w:val="00BC1B86"/>
    <w:rsid w:val="00BC1F2F"/>
    <w:rsid w:val="00BC2F56"/>
    <w:rsid w:val="00BC31B9"/>
    <w:rsid w:val="00BC39EE"/>
    <w:rsid w:val="00BC3B16"/>
    <w:rsid w:val="00BC3CA6"/>
    <w:rsid w:val="00BC40FC"/>
    <w:rsid w:val="00BC40FE"/>
    <w:rsid w:val="00BC4725"/>
    <w:rsid w:val="00BC47A0"/>
    <w:rsid w:val="00BC4C3A"/>
    <w:rsid w:val="00BC4F3E"/>
    <w:rsid w:val="00BC601D"/>
    <w:rsid w:val="00BC6293"/>
    <w:rsid w:val="00BC650B"/>
    <w:rsid w:val="00BC771A"/>
    <w:rsid w:val="00BC7D89"/>
    <w:rsid w:val="00BD04EF"/>
    <w:rsid w:val="00BD07AF"/>
    <w:rsid w:val="00BD0F58"/>
    <w:rsid w:val="00BD0FB1"/>
    <w:rsid w:val="00BD1468"/>
    <w:rsid w:val="00BD1EE2"/>
    <w:rsid w:val="00BD1FE0"/>
    <w:rsid w:val="00BD23A2"/>
    <w:rsid w:val="00BD28A5"/>
    <w:rsid w:val="00BD2CCE"/>
    <w:rsid w:val="00BD36D1"/>
    <w:rsid w:val="00BD38E2"/>
    <w:rsid w:val="00BD431A"/>
    <w:rsid w:val="00BD48C6"/>
    <w:rsid w:val="00BD4931"/>
    <w:rsid w:val="00BD4EE3"/>
    <w:rsid w:val="00BD6600"/>
    <w:rsid w:val="00BD6BF2"/>
    <w:rsid w:val="00BD6C12"/>
    <w:rsid w:val="00BD6DAA"/>
    <w:rsid w:val="00BD7140"/>
    <w:rsid w:val="00BE05C9"/>
    <w:rsid w:val="00BE0908"/>
    <w:rsid w:val="00BE0AEE"/>
    <w:rsid w:val="00BE0E27"/>
    <w:rsid w:val="00BE0E9C"/>
    <w:rsid w:val="00BE17AC"/>
    <w:rsid w:val="00BE1A85"/>
    <w:rsid w:val="00BE2ED1"/>
    <w:rsid w:val="00BE32FE"/>
    <w:rsid w:val="00BE491F"/>
    <w:rsid w:val="00BE4B27"/>
    <w:rsid w:val="00BE57C9"/>
    <w:rsid w:val="00BE6135"/>
    <w:rsid w:val="00BE6171"/>
    <w:rsid w:val="00BE766C"/>
    <w:rsid w:val="00BE7999"/>
    <w:rsid w:val="00BE7C0E"/>
    <w:rsid w:val="00BF0012"/>
    <w:rsid w:val="00BF0266"/>
    <w:rsid w:val="00BF0400"/>
    <w:rsid w:val="00BF0449"/>
    <w:rsid w:val="00BF09D0"/>
    <w:rsid w:val="00BF0BCC"/>
    <w:rsid w:val="00BF1A50"/>
    <w:rsid w:val="00BF24FE"/>
    <w:rsid w:val="00BF272A"/>
    <w:rsid w:val="00BF2EBB"/>
    <w:rsid w:val="00BF3019"/>
    <w:rsid w:val="00BF3178"/>
    <w:rsid w:val="00BF31D6"/>
    <w:rsid w:val="00BF36AE"/>
    <w:rsid w:val="00BF4771"/>
    <w:rsid w:val="00BF4904"/>
    <w:rsid w:val="00BF53CD"/>
    <w:rsid w:val="00BF5D4D"/>
    <w:rsid w:val="00BF630C"/>
    <w:rsid w:val="00BF7C93"/>
    <w:rsid w:val="00C005DF"/>
    <w:rsid w:val="00C00AB2"/>
    <w:rsid w:val="00C00F51"/>
    <w:rsid w:val="00C01428"/>
    <w:rsid w:val="00C019C3"/>
    <w:rsid w:val="00C01A8D"/>
    <w:rsid w:val="00C0225F"/>
    <w:rsid w:val="00C02618"/>
    <w:rsid w:val="00C0263C"/>
    <w:rsid w:val="00C02A60"/>
    <w:rsid w:val="00C033DD"/>
    <w:rsid w:val="00C0385B"/>
    <w:rsid w:val="00C03CD3"/>
    <w:rsid w:val="00C04A8F"/>
    <w:rsid w:val="00C0500F"/>
    <w:rsid w:val="00C0510E"/>
    <w:rsid w:val="00C058AC"/>
    <w:rsid w:val="00C05A90"/>
    <w:rsid w:val="00C05C00"/>
    <w:rsid w:val="00C06718"/>
    <w:rsid w:val="00C06989"/>
    <w:rsid w:val="00C06A6D"/>
    <w:rsid w:val="00C06C9A"/>
    <w:rsid w:val="00C07002"/>
    <w:rsid w:val="00C07F49"/>
    <w:rsid w:val="00C1059E"/>
    <w:rsid w:val="00C10717"/>
    <w:rsid w:val="00C11702"/>
    <w:rsid w:val="00C12015"/>
    <w:rsid w:val="00C12102"/>
    <w:rsid w:val="00C1275E"/>
    <w:rsid w:val="00C1293B"/>
    <w:rsid w:val="00C1308E"/>
    <w:rsid w:val="00C1313F"/>
    <w:rsid w:val="00C13BDA"/>
    <w:rsid w:val="00C14497"/>
    <w:rsid w:val="00C145F4"/>
    <w:rsid w:val="00C14604"/>
    <w:rsid w:val="00C14726"/>
    <w:rsid w:val="00C1477D"/>
    <w:rsid w:val="00C147DB"/>
    <w:rsid w:val="00C14EAE"/>
    <w:rsid w:val="00C14F26"/>
    <w:rsid w:val="00C152F3"/>
    <w:rsid w:val="00C159EC"/>
    <w:rsid w:val="00C15EBD"/>
    <w:rsid w:val="00C15F3D"/>
    <w:rsid w:val="00C1611A"/>
    <w:rsid w:val="00C1660C"/>
    <w:rsid w:val="00C16BB1"/>
    <w:rsid w:val="00C17405"/>
    <w:rsid w:val="00C20966"/>
    <w:rsid w:val="00C2151F"/>
    <w:rsid w:val="00C215DB"/>
    <w:rsid w:val="00C217BF"/>
    <w:rsid w:val="00C21A36"/>
    <w:rsid w:val="00C21B0A"/>
    <w:rsid w:val="00C21F71"/>
    <w:rsid w:val="00C22891"/>
    <w:rsid w:val="00C22EF2"/>
    <w:rsid w:val="00C23498"/>
    <w:rsid w:val="00C239EB"/>
    <w:rsid w:val="00C2477D"/>
    <w:rsid w:val="00C248FB"/>
    <w:rsid w:val="00C24C10"/>
    <w:rsid w:val="00C24C51"/>
    <w:rsid w:val="00C25110"/>
    <w:rsid w:val="00C25400"/>
    <w:rsid w:val="00C2570A"/>
    <w:rsid w:val="00C25D70"/>
    <w:rsid w:val="00C25DDA"/>
    <w:rsid w:val="00C26FE1"/>
    <w:rsid w:val="00C27468"/>
    <w:rsid w:val="00C279E2"/>
    <w:rsid w:val="00C27DC7"/>
    <w:rsid w:val="00C30FDE"/>
    <w:rsid w:val="00C31468"/>
    <w:rsid w:val="00C319E4"/>
    <w:rsid w:val="00C31C22"/>
    <w:rsid w:val="00C326DE"/>
    <w:rsid w:val="00C3292E"/>
    <w:rsid w:val="00C32D26"/>
    <w:rsid w:val="00C3305F"/>
    <w:rsid w:val="00C330ED"/>
    <w:rsid w:val="00C332BB"/>
    <w:rsid w:val="00C33426"/>
    <w:rsid w:val="00C3456B"/>
    <w:rsid w:val="00C3485B"/>
    <w:rsid w:val="00C34A1B"/>
    <w:rsid w:val="00C350C5"/>
    <w:rsid w:val="00C35768"/>
    <w:rsid w:val="00C359C6"/>
    <w:rsid w:val="00C35A04"/>
    <w:rsid w:val="00C37585"/>
    <w:rsid w:val="00C37788"/>
    <w:rsid w:val="00C37CE7"/>
    <w:rsid w:val="00C40139"/>
    <w:rsid w:val="00C4037F"/>
    <w:rsid w:val="00C40EF3"/>
    <w:rsid w:val="00C41085"/>
    <w:rsid w:val="00C4165F"/>
    <w:rsid w:val="00C41E4C"/>
    <w:rsid w:val="00C42678"/>
    <w:rsid w:val="00C42C1C"/>
    <w:rsid w:val="00C42C26"/>
    <w:rsid w:val="00C42DEB"/>
    <w:rsid w:val="00C4312E"/>
    <w:rsid w:val="00C432D6"/>
    <w:rsid w:val="00C43353"/>
    <w:rsid w:val="00C433B2"/>
    <w:rsid w:val="00C43468"/>
    <w:rsid w:val="00C435CE"/>
    <w:rsid w:val="00C43BD6"/>
    <w:rsid w:val="00C4422C"/>
    <w:rsid w:val="00C44259"/>
    <w:rsid w:val="00C44F14"/>
    <w:rsid w:val="00C45647"/>
    <w:rsid w:val="00C4615B"/>
    <w:rsid w:val="00C4618D"/>
    <w:rsid w:val="00C46790"/>
    <w:rsid w:val="00C46EA0"/>
    <w:rsid w:val="00C47F95"/>
    <w:rsid w:val="00C500DB"/>
    <w:rsid w:val="00C507C3"/>
    <w:rsid w:val="00C50BE3"/>
    <w:rsid w:val="00C50DE5"/>
    <w:rsid w:val="00C51054"/>
    <w:rsid w:val="00C51845"/>
    <w:rsid w:val="00C526D6"/>
    <w:rsid w:val="00C52AA7"/>
    <w:rsid w:val="00C52EBD"/>
    <w:rsid w:val="00C532B3"/>
    <w:rsid w:val="00C53A58"/>
    <w:rsid w:val="00C53C70"/>
    <w:rsid w:val="00C53D16"/>
    <w:rsid w:val="00C5429E"/>
    <w:rsid w:val="00C5456F"/>
    <w:rsid w:val="00C54E24"/>
    <w:rsid w:val="00C55C27"/>
    <w:rsid w:val="00C55E08"/>
    <w:rsid w:val="00C576AB"/>
    <w:rsid w:val="00C579C8"/>
    <w:rsid w:val="00C606EF"/>
    <w:rsid w:val="00C60ADA"/>
    <w:rsid w:val="00C611E8"/>
    <w:rsid w:val="00C62B8F"/>
    <w:rsid w:val="00C62E28"/>
    <w:rsid w:val="00C63121"/>
    <w:rsid w:val="00C63B92"/>
    <w:rsid w:val="00C63C8F"/>
    <w:rsid w:val="00C64175"/>
    <w:rsid w:val="00C6426A"/>
    <w:rsid w:val="00C64989"/>
    <w:rsid w:val="00C64AA5"/>
    <w:rsid w:val="00C64DE8"/>
    <w:rsid w:val="00C6511C"/>
    <w:rsid w:val="00C65543"/>
    <w:rsid w:val="00C655B2"/>
    <w:rsid w:val="00C65B35"/>
    <w:rsid w:val="00C66480"/>
    <w:rsid w:val="00C70186"/>
    <w:rsid w:val="00C70198"/>
    <w:rsid w:val="00C7027B"/>
    <w:rsid w:val="00C704A1"/>
    <w:rsid w:val="00C70961"/>
    <w:rsid w:val="00C70D13"/>
    <w:rsid w:val="00C70D29"/>
    <w:rsid w:val="00C717E4"/>
    <w:rsid w:val="00C71947"/>
    <w:rsid w:val="00C71C2B"/>
    <w:rsid w:val="00C720F4"/>
    <w:rsid w:val="00C7258A"/>
    <w:rsid w:val="00C73810"/>
    <w:rsid w:val="00C73915"/>
    <w:rsid w:val="00C73F67"/>
    <w:rsid w:val="00C7405F"/>
    <w:rsid w:val="00C74852"/>
    <w:rsid w:val="00C75533"/>
    <w:rsid w:val="00C76083"/>
    <w:rsid w:val="00C7681E"/>
    <w:rsid w:val="00C769AA"/>
    <w:rsid w:val="00C7752B"/>
    <w:rsid w:val="00C776D8"/>
    <w:rsid w:val="00C776F7"/>
    <w:rsid w:val="00C77725"/>
    <w:rsid w:val="00C80074"/>
    <w:rsid w:val="00C80933"/>
    <w:rsid w:val="00C80B64"/>
    <w:rsid w:val="00C80EF5"/>
    <w:rsid w:val="00C81990"/>
    <w:rsid w:val="00C819BB"/>
    <w:rsid w:val="00C81B05"/>
    <w:rsid w:val="00C81D2F"/>
    <w:rsid w:val="00C8233D"/>
    <w:rsid w:val="00C8249D"/>
    <w:rsid w:val="00C82ABB"/>
    <w:rsid w:val="00C8365D"/>
    <w:rsid w:val="00C84E73"/>
    <w:rsid w:val="00C859B2"/>
    <w:rsid w:val="00C86577"/>
    <w:rsid w:val="00C87D96"/>
    <w:rsid w:val="00C87ECD"/>
    <w:rsid w:val="00C900A8"/>
    <w:rsid w:val="00C90361"/>
    <w:rsid w:val="00C90B25"/>
    <w:rsid w:val="00C90F75"/>
    <w:rsid w:val="00C912D6"/>
    <w:rsid w:val="00C91445"/>
    <w:rsid w:val="00C9149E"/>
    <w:rsid w:val="00C91CF5"/>
    <w:rsid w:val="00C921FF"/>
    <w:rsid w:val="00C92447"/>
    <w:rsid w:val="00C927AF"/>
    <w:rsid w:val="00C92839"/>
    <w:rsid w:val="00C92B70"/>
    <w:rsid w:val="00C92B87"/>
    <w:rsid w:val="00C92EC4"/>
    <w:rsid w:val="00C93A43"/>
    <w:rsid w:val="00C93BF4"/>
    <w:rsid w:val="00C9415C"/>
    <w:rsid w:val="00C943ED"/>
    <w:rsid w:val="00C94CCE"/>
    <w:rsid w:val="00C94CFF"/>
    <w:rsid w:val="00C958F7"/>
    <w:rsid w:val="00C95CDA"/>
    <w:rsid w:val="00C95E63"/>
    <w:rsid w:val="00C96D86"/>
    <w:rsid w:val="00C970AE"/>
    <w:rsid w:val="00C97298"/>
    <w:rsid w:val="00C9746B"/>
    <w:rsid w:val="00CA0000"/>
    <w:rsid w:val="00CA07D4"/>
    <w:rsid w:val="00CA0D8E"/>
    <w:rsid w:val="00CA0F90"/>
    <w:rsid w:val="00CA151D"/>
    <w:rsid w:val="00CA18E9"/>
    <w:rsid w:val="00CA1936"/>
    <w:rsid w:val="00CA1CF0"/>
    <w:rsid w:val="00CA1DB3"/>
    <w:rsid w:val="00CA245C"/>
    <w:rsid w:val="00CA2CAD"/>
    <w:rsid w:val="00CA3083"/>
    <w:rsid w:val="00CA30D4"/>
    <w:rsid w:val="00CA33CF"/>
    <w:rsid w:val="00CA36D8"/>
    <w:rsid w:val="00CA39E3"/>
    <w:rsid w:val="00CA409E"/>
    <w:rsid w:val="00CA42E3"/>
    <w:rsid w:val="00CA5ABF"/>
    <w:rsid w:val="00CA5BFA"/>
    <w:rsid w:val="00CA5DD1"/>
    <w:rsid w:val="00CA5E88"/>
    <w:rsid w:val="00CA60F8"/>
    <w:rsid w:val="00CA6525"/>
    <w:rsid w:val="00CA6B67"/>
    <w:rsid w:val="00CA712F"/>
    <w:rsid w:val="00CA7361"/>
    <w:rsid w:val="00CB0557"/>
    <w:rsid w:val="00CB0C5E"/>
    <w:rsid w:val="00CB0D23"/>
    <w:rsid w:val="00CB1170"/>
    <w:rsid w:val="00CB179D"/>
    <w:rsid w:val="00CB17D9"/>
    <w:rsid w:val="00CB1C03"/>
    <w:rsid w:val="00CB1ED8"/>
    <w:rsid w:val="00CB228B"/>
    <w:rsid w:val="00CB231B"/>
    <w:rsid w:val="00CB250C"/>
    <w:rsid w:val="00CB3AB4"/>
    <w:rsid w:val="00CB3C70"/>
    <w:rsid w:val="00CB3FF3"/>
    <w:rsid w:val="00CB478B"/>
    <w:rsid w:val="00CB4F09"/>
    <w:rsid w:val="00CB528B"/>
    <w:rsid w:val="00CB5AEF"/>
    <w:rsid w:val="00CB642B"/>
    <w:rsid w:val="00CB6544"/>
    <w:rsid w:val="00CB6574"/>
    <w:rsid w:val="00CB76EF"/>
    <w:rsid w:val="00CB7702"/>
    <w:rsid w:val="00CB79C8"/>
    <w:rsid w:val="00CC028B"/>
    <w:rsid w:val="00CC072F"/>
    <w:rsid w:val="00CC2248"/>
    <w:rsid w:val="00CC2424"/>
    <w:rsid w:val="00CC25C1"/>
    <w:rsid w:val="00CC3E7F"/>
    <w:rsid w:val="00CC3F29"/>
    <w:rsid w:val="00CC3F76"/>
    <w:rsid w:val="00CC4159"/>
    <w:rsid w:val="00CC518B"/>
    <w:rsid w:val="00CC5A92"/>
    <w:rsid w:val="00CC646A"/>
    <w:rsid w:val="00CC68F9"/>
    <w:rsid w:val="00CC7306"/>
    <w:rsid w:val="00CC7509"/>
    <w:rsid w:val="00CC7CA3"/>
    <w:rsid w:val="00CD01EB"/>
    <w:rsid w:val="00CD030F"/>
    <w:rsid w:val="00CD0684"/>
    <w:rsid w:val="00CD07EF"/>
    <w:rsid w:val="00CD0E65"/>
    <w:rsid w:val="00CD0F45"/>
    <w:rsid w:val="00CD138C"/>
    <w:rsid w:val="00CD155C"/>
    <w:rsid w:val="00CD289D"/>
    <w:rsid w:val="00CD2C15"/>
    <w:rsid w:val="00CD3216"/>
    <w:rsid w:val="00CD34D6"/>
    <w:rsid w:val="00CD3803"/>
    <w:rsid w:val="00CD3D33"/>
    <w:rsid w:val="00CD4521"/>
    <w:rsid w:val="00CD4955"/>
    <w:rsid w:val="00CD4EDB"/>
    <w:rsid w:val="00CD57D7"/>
    <w:rsid w:val="00CD5CC5"/>
    <w:rsid w:val="00CD5E75"/>
    <w:rsid w:val="00CD626A"/>
    <w:rsid w:val="00CD66E5"/>
    <w:rsid w:val="00CD6707"/>
    <w:rsid w:val="00CD7556"/>
    <w:rsid w:val="00CD7791"/>
    <w:rsid w:val="00CD7C58"/>
    <w:rsid w:val="00CE06A8"/>
    <w:rsid w:val="00CE087E"/>
    <w:rsid w:val="00CE123F"/>
    <w:rsid w:val="00CE1DA9"/>
    <w:rsid w:val="00CE2E61"/>
    <w:rsid w:val="00CE416E"/>
    <w:rsid w:val="00CE479C"/>
    <w:rsid w:val="00CE4921"/>
    <w:rsid w:val="00CE4979"/>
    <w:rsid w:val="00CE4B3E"/>
    <w:rsid w:val="00CE4BC3"/>
    <w:rsid w:val="00CE4C61"/>
    <w:rsid w:val="00CE5426"/>
    <w:rsid w:val="00CE5FFA"/>
    <w:rsid w:val="00CE6688"/>
    <w:rsid w:val="00CE6BAA"/>
    <w:rsid w:val="00CE6DA7"/>
    <w:rsid w:val="00CE7AB8"/>
    <w:rsid w:val="00CF0111"/>
    <w:rsid w:val="00CF027B"/>
    <w:rsid w:val="00CF031E"/>
    <w:rsid w:val="00CF05FC"/>
    <w:rsid w:val="00CF0AD6"/>
    <w:rsid w:val="00CF1456"/>
    <w:rsid w:val="00CF17D5"/>
    <w:rsid w:val="00CF1995"/>
    <w:rsid w:val="00CF1F20"/>
    <w:rsid w:val="00CF1FCC"/>
    <w:rsid w:val="00CF2192"/>
    <w:rsid w:val="00CF2DB1"/>
    <w:rsid w:val="00CF36D0"/>
    <w:rsid w:val="00CF3975"/>
    <w:rsid w:val="00CF40D3"/>
    <w:rsid w:val="00CF4277"/>
    <w:rsid w:val="00CF4AFE"/>
    <w:rsid w:val="00CF4C36"/>
    <w:rsid w:val="00CF5FBE"/>
    <w:rsid w:val="00CF62E4"/>
    <w:rsid w:val="00CF687C"/>
    <w:rsid w:val="00CF6C65"/>
    <w:rsid w:val="00CF6C94"/>
    <w:rsid w:val="00CF7326"/>
    <w:rsid w:val="00CF78DE"/>
    <w:rsid w:val="00CF7AE9"/>
    <w:rsid w:val="00CF7D1C"/>
    <w:rsid w:val="00D0055B"/>
    <w:rsid w:val="00D00575"/>
    <w:rsid w:val="00D00587"/>
    <w:rsid w:val="00D00D90"/>
    <w:rsid w:val="00D00FA6"/>
    <w:rsid w:val="00D0163E"/>
    <w:rsid w:val="00D02259"/>
    <w:rsid w:val="00D023AB"/>
    <w:rsid w:val="00D02B8D"/>
    <w:rsid w:val="00D02E7B"/>
    <w:rsid w:val="00D02F13"/>
    <w:rsid w:val="00D02F6B"/>
    <w:rsid w:val="00D0423E"/>
    <w:rsid w:val="00D04751"/>
    <w:rsid w:val="00D04996"/>
    <w:rsid w:val="00D0513A"/>
    <w:rsid w:val="00D053EA"/>
    <w:rsid w:val="00D05777"/>
    <w:rsid w:val="00D063FB"/>
    <w:rsid w:val="00D06714"/>
    <w:rsid w:val="00D067BA"/>
    <w:rsid w:val="00D0706E"/>
    <w:rsid w:val="00D07141"/>
    <w:rsid w:val="00D07155"/>
    <w:rsid w:val="00D07296"/>
    <w:rsid w:val="00D0785B"/>
    <w:rsid w:val="00D07D10"/>
    <w:rsid w:val="00D10203"/>
    <w:rsid w:val="00D10819"/>
    <w:rsid w:val="00D1133A"/>
    <w:rsid w:val="00D11456"/>
    <w:rsid w:val="00D114EA"/>
    <w:rsid w:val="00D11DD4"/>
    <w:rsid w:val="00D11E84"/>
    <w:rsid w:val="00D125BB"/>
    <w:rsid w:val="00D126DD"/>
    <w:rsid w:val="00D12C15"/>
    <w:rsid w:val="00D1310E"/>
    <w:rsid w:val="00D13930"/>
    <w:rsid w:val="00D1413E"/>
    <w:rsid w:val="00D14313"/>
    <w:rsid w:val="00D14EF0"/>
    <w:rsid w:val="00D153CE"/>
    <w:rsid w:val="00D15527"/>
    <w:rsid w:val="00D15707"/>
    <w:rsid w:val="00D15AC0"/>
    <w:rsid w:val="00D15D50"/>
    <w:rsid w:val="00D16144"/>
    <w:rsid w:val="00D16338"/>
    <w:rsid w:val="00D16B9B"/>
    <w:rsid w:val="00D177C3"/>
    <w:rsid w:val="00D17BED"/>
    <w:rsid w:val="00D17C2E"/>
    <w:rsid w:val="00D20265"/>
    <w:rsid w:val="00D20407"/>
    <w:rsid w:val="00D20416"/>
    <w:rsid w:val="00D205F9"/>
    <w:rsid w:val="00D20EE8"/>
    <w:rsid w:val="00D21498"/>
    <w:rsid w:val="00D21BFE"/>
    <w:rsid w:val="00D21D14"/>
    <w:rsid w:val="00D22434"/>
    <w:rsid w:val="00D22B8D"/>
    <w:rsid w:val="00D22E95"/>
    <w:rsid w:val="00D230B1"/>
    <w:rsid w:val="00D231CC"/>
    <w:rsid w:val="00D23ABB"/>
    <w:rsid w:val="00D23B32"/>
    <w:rsid w:val="00D240F4"/>
    <w:rsid w:val="00D249AE"/>
    <w:rsid w:val="00D249EC"/>
    <w:rsid w:val="00D2591D"/>
    <w:rsid w:val="00D25983"/>
    <w:rsid w:val="00D25DD3"/>
    <w:rsid w:val="00D25DDC"/>
    <w:rsid w:val="00D26078"/>
    <w:rsid w:val="00D260FF"/>
    <w:rsid w:val="00D26102"/>
    <w:rsid w:val="00D276F9"/>
    <w:rsid w:val="00D30349"/>
    <w:rsid w:val="00D31243"/>
    <w:rsid w:val="00D316B3"/>
    <w:rsid w:val="00D318B5"/>
    <w:rsid w:val="00D319F3"/>
    <w:rsid w:val="00D327AC"/>
    <w:rsid w:val="00D329B4"/>
    <w:rsid w:val="00D3333C"/>
    <w:rsid w:val="00D339B6"/>
    <w:rsid w:val="00D33F16"/>
    <w:rsid w:val="00D34AAD"/>
    <w:rsid w:val="00D34BAC"/>
    <w:rsid w:val="00D34EA6"/>
    <w:rsid w:val="00D354CA"/>
    <w:rsid w:val="00D3555A"/>
    <w:rsid w:val="00D356CE"/>
    <w:rsid w:val="00D35CE0"/>
    <w:rsid w:val="00D36139"/>
    <w:rsid w:val="00D3682E"/>
    <w:rsid w:val="00D368BE"/>
    <w:rsid w:val="00D370CB"/>
    <w:rsid w:val="00D3766B"/>
    <w:rsid w:val="00D37898"/>
    <w:rsid w:val="00D37FB4"/>
    <w:rsid w:val="00D40006"/>
    <w:rsid w:val="00D40804"/>
    <w:rsid w:val="00D41239"/>
    <w:rsid w:val="00D41B22"/>
    <w:rsid w:val="00D41B87"/>
    <w:rsid w:val="00D41E4A"/>
    <w:rsid w:val="00D42802"/>
    <w:rsid w:val="00D42FEC"/>
    <w:rsid w:val="00D435D5"/>
    <w:rsid w:val="00D44E1E"/>
    <w:rsid w:val="00D4539C"/>
    <w:rsid w:val="00D454D1"/>
    <w:rsid w:val="00D455D6"/>
    <w:rsid w:val="00D467BA"/>
    <w:rsid w:val="00D46B8E"/>
    <w:rsid w:val="00D47643"/>
    <w:rsid w:val="00D50268"/>
    <w:rsid w:val="00D5037C"/>
    <w:rsid w:val="00D50CE3"/>
    <w:rsid w:val="00D52A01"/>
    <w:rsid w:val="00D52C27"/>
    <w:rsid w:val="00D52E01"/>
    <w:rsid w:val="00D53149"/>
    <w:rsid w:val="00D53153"/>
    <w:rsid w:val="00D53382"/>
    <w:rsid w:val="00D53E50"/>
    <w:rsid w:val="00D54395"/>
    <w:rsid w:val="00D545CE"/>
    <w:rsid w:val="00D54D78"/>
    <w:rsid w:val="00D54EC4"/>
    <w:rsid w:val="00D552D6"/>
    <w:rsid w:val="00D55865"/>
    <w:rsid w:val="00D55D20"/>
    <w:rsid w:val="00D5609F"/>
    <w:rsid w:val="00D5639A"/>
    <w:rsid w:val="00D563BC"/>
    <w:rsid w:val="00D5643F"/>
    <w:rsid w:val="00D566F5"/>
    <w:rsid w:val="00D56D89"/>
    <w:rsid w:val="00D56FEB"/>
    <w:rsid w:val="00D575E9"/>
    <w:rsid w:val="00D578C7"/>
    <w:rsid w:val="00D57B2A"/>
    <w:rsid w:val="00D57C17"/>
    <w:rsid w:val="00D60043"/>
    <w:rsid w:val="00D60543"/>
    <w:rsid w:val="00D6093B"/>
    <w:rsid w:val="00D60DCA"/>
    <w:rsid w:val="00D61103"/>
    <w:rsid w:val="00D61856"/>
    <w:rsid w:val="00D61BF0"/>
    <w:rsid w:val="00D61CC2"/>
    <w:rsid w:val="00D62275"/>
    <w:rsid w:val="00D6239C"/>
    <w:rsid w:val="00D62638"/>
    <w:rsid w:val="00D63127"/>
    <w:rsid w:val="00D631F8"/>
    <w:rsid w:val="00D6322F"/>
    <w:rsid w:val="00D6334A"/>
    <w:rsid w:val="00D64F25"/>
    <w:rsid w:val="00D64F5A"/>
    <w:rsid w:val="00D65E17"/>
    <w:rsid w:val="00D6602C"/>
    <w:rsid w:val="00D660EC"/>
    <w:rsid w:val="00D661C1"/>
    <w:rsid w:val="00D66B5C"/>
    <w:rsid w:val="00D66C98"/>
    <w:rsid w:val="00D6764E"/>
    <w:rsid w:val="00D70247"/>
    <w:rsid w:val="00D703E1"/>
    <w:rsid w:val="00D706F9"/>
    <w:rsid w:val="00D7151A"/>
    <w:rsid w:val="00D71770"/>
    <w:rsid w:val="00D7233B"/>
    <w:rsid w:val="00D725A8"/>
    <w:rsid w:val="00D727EC"/>
    <w:rsid w:val="00D729F8"/>
    <w:rsid w:val="00D73669"/>
    <w:rsid w:val="00D73722"/>
    <w:rsid w:val="00D7393F"/>
    <w:rsid w:val="00D73C6A"/>
    <w:rsid w:val="00D73CC9"/>
    <w:rsid w:val="00D7414C"/>
    <w:rsid w:val="00D7441E"/>
    <w:rsid w:val="00D74A8E"/>
    <w:rsid w:val="00D74BF8"/>
    <w:rsid w:val="00D75B91"/>
    <w:rsid w:val="00D75D2B"/>
    <w:rsid w:val="00D76472"/>
    <w:rsid w:val="00D769F3"/>
    <w:rsid w:val="00D76A65"/>
    <w:rsid w:val="00D76E19"/>
    <w:rsid w:val="00D770F1"/>
    <w:rsid w:val="00D8074A"/>
    <w:rsid w:val="00D820A5"/>
    <w:rsid w:val="00D8232C"/>
    <w:rsid w:val="00D82461"/>
    <w:rsid w:val="00D824B4"/>
    <w:rsid w:val="00D82EA1"/>
    <w:rsid w:val="00D8340A"/>
    <w:rsid w:val="00D84264"/>
    <w:rsid w:val="00D845E2"/>
    <w:rsid w:val="00D8542A"/>
    <w:rsid w:val="00D85545"/>
    <w:rsid w:val="00D8591F"/>
    <w:rsid w:val="00D85FC1"/>
    <w:rsid w:val="00D862DB"/>
    <w:rsid w:val="00D867F2"/>
    <w:rsid w:val="00D8693A"/>
    <w:rsid w:val="00D86D0A"/>
    <w:rsid w:val="00D86DF5"/>
    <w:rsid w:val="00D86E8D"/>
    <w:rsid w:val="00D87E8B"/>
    <w:rsid w:val="00D87F8A"/>
    <w:rsid w:val="00D900D9"/>
    <w:rsid w:val="00D903D3"/>
    <w:rsid w:val="00D903F7"/>
    <w:rsid w:val="00D90A26"/>
    <w:rsid w:val="00D90EEB"/>
    <w:rsid w:val="00D91A27"/>
    <w:rsid w:val="00D91B92"/>
    <w:rsid w:val="00D91D89"/>
    <w:rsid w:val="00D921A9"/>
    <w:rsid w:val="00D929FF"/>
    <w:rsid w:val="00D92AE8"/>
    <w:rsid w:val="00D932F6"/>
    <w:rsid w:val="00D93C0F"/>
    <w:rsid w:val="00D93FA4"/>
    <w:rsid w:val="00D94A3B"/>
    <w:rsid w:val="00D94BEA"/>
    <w:rsid w:val="00D9547F"/>
    <w:rsid w:val="00D95B5E"/>
    <w:rsid w:val="00D9651C"/>
    <w:rsid w:val="00D968D5"/>
    <w:rsid w:val="00D96BFD"/>
    <w:rsid w:val="00D96CD1"/>
    <w:rsid w:val="00D96F18"/>
    <w:rsid w:val="00D97A89"/>
    <w:rsid w:val="00DA01A6"/>
    <w:rsid w:val="00DA0214"/>
    <w:rsid w:val="00DA06F3"/>
    <w:rsid w:val="00DA0F7A"/>
    <w:rsid w:val="00DA11B6"/>
    <w:rsid w:val="00DA18C6"/>
    <w:rsid w:val="00DA1ABD"/>
    <w:rsid w:val="00DA1B97"/>
    <w:rsid w:val="00DA1F88"/>
    <w:rsid w:val="00DA23BA"/>
    <w:rsid w:val="00DA257D"/>
    <w:rsid w:val="00DA2ECE"/>
    <w:rsid w:val="00DA34DF"/>
    <w:rsid w:val="00DA3D84"/>
    <w:rsid w:val="00DA3DD3"/>
    <w:rsid w:val="00DA3E51"/>
    <w:rsid w:val="00DA40FB"/>
    <w:rsid w:val="00DA4ADC"/>
    <w:rsid w:val="00DA4E1D"/>
    <w:rsid w:val="00DA4F84"/>
    <w:rsid w:val="00DA54A2"/>
    <w:rsid w:val="00DA55D1"/>
    <w:rsid w:val="00DA596C"/>
    <w:rsid w:val="00DA6006"/>
    <w:rsid w:val="00DA66D2"/>
    <w:rsid w:val="00DA676D"/>
    <w:rsid w:val="00DA6928"/>
    <w:rsid w:val="00DA6AD1"/>
    <w:rsid w:val="00DA7104"/>
    <w:rsid w:val="00DB05D9"/>
    <w:rsid w:val="00DB0949"/>
    <w:rsid w:val="00DB0D4A"/>
    <w:rsid w:val="00DB1373"/>
    <w:rsid w:val="00DB2024"/>
    <w:rsid w:val="00DB22AC"/>
    <w:rsid w:val="00DB2933"/>
    <w:rsid w:val="00DB30D9"/>
    <w:rsid w:val="00DB3317"/>
    <w:rsid w:val="00DB380A"/>
    <w:rsid w:val="00DB4601"/>
    <w:rsid w:val="00DB4B93"/>
    <w:rsid w:val="00DB4CD3"/>
    <w:rsid w:val="00DB5228"/>
    <w:rsid w:val="00DB5260"/>
    <w:rsid w:val="00DB5411"/>
    <w:rsid w:val="00DB56D1"/>
    <w:rsid w:val="00DB5AF4"/>
    <w:rsid w:val="00DB64DC"/>
    <w:rsid w:val="00DB663B"/>
    <w:rsid w:val="00DB67B5"/>
    <w:rsid w:val="00DB6B90"/>
    <w:rsid w:val="00DB6F79"/>
    <w:rsid w:val="00DB713D"/>
    <w:rsid w:val="00DC1299"/>
    <w:rsid w:val="00DC19E4"/>
    <w:rsid w:val="00DC1A59"/>
    <w:rsid w:val="00DC1B78"/>
    <w:rsid w:val="00DC28A5"/>
    <w:rsid w:val="00DC2B92"/>
    <w:rsid w:val="00DC2EA5"/>
    <w:rsid w:val="00DC2ED9"/>
    <w:rsid w:val="00DC2EDF"/>
    <w:rsid w:val="00DC30CF"/>
    <w:rsid w:val="00DC3143"/>
    <w:rsid w:val="00DC319D"/>
    <w:rsid w:val="00DC3249"/>
    <w:rsid w:val="00DC39AE"/>
    <w:rsid w:val="00DC3EC2"/>
    <w:rsid w:val="00DC4A41"/>
    <w:rsid w:val="00DC4CED"/>
    <w:rsid w:val="00DC4E33"/>
    <w:rsid w:val="00DC5521"/>
    <w:rsid w:val="00DC5809"/>
    <w:rsid w:val="00DC5E95"/>
    <w:rsid w:val="00DC5F83"/>
    <w:rsid w:val="00DC68D6"/>
    <w:rsid w:val="00DC6AA6"/>
    <w:rsid w:val="00DC6E5F"/>
    <w:rsid w:val="00DC6EC4"/>
    <w:rsid w:val="00DC7089"/>
    <w:rsid w:val="00DC70C2"/>
    <w:rsid w:val="00DC7AD7"/>
    <w:rsid w:val="00DC7FC4"/>
    <w:rsid w:val="00DD0185"/>
    <w:rsid w:val="00DD0AF1"/>
    <w:rsid w:val="00DD2503"/>
    <w:rsid w:val="00DD2872"/>
    <w:rsid w:val="00DD3418"/>
    <w:rsid w:val="00DD3D14"/>
    <w:rsid w:val="00DD4352"/>
    <w:rsid w:val="00DD48D6"/>
    <w:rsid w:val="00DD4AA9"/>
    <w:rsid w:val="00DD4CB7"/>
    <w:rsid w:val="00DD4CF5"/>
    <w:rsid w:val="00DD5370"/>
    <w:rsid w:val="00DD5A0F"/>
    <w:rsid w:val="00DD5ABD"/>
    <w:rsid w:val="00DD5BE6"/>
    <w:rsid w:val="00DD617A"/>
    <w:rsid w:val="00DD7054"/>
    <w:rsid w:val="00DE0A31"/>
    <w:rsid w:val="00DE0B96"/>
    <w:rsid w:val="00DE0E58"/>
    <w:rsid w:val="00DE1E27"/>
    <w:rsid w:val="00DE2055"/>
    <w:rsid w:val="00DE20D7"/>
    <w:rsid w:val="00DE26AA"/>
    <w:rsid w:val="00DE29BA"/>
    <w:rsid w:val="00DE3031"/>
    <w:rsid w:val="00DE331B"/>
    <w:rsid w:val="00DE40D1"/>
    <w:rsid w:val="00DE4116"/>
    <w:rsid w:val="00DE4582"/>
    <w:rsid w:val="00DE4684"/>
    <w:rsid w:val="00DE46BB"/>
    <w:rsid w:val="00DE4C7D"/>
    <w:rsid w:val="00DE4E6A"/>
    <w:rsid w:val="00DE6345"/>
    <w:rsid w:val="00DE6896"/>
    <w:rsid w:val="00DF006D"/>
    <w:rsid w:val="00DF007D"/>
    <w:rsid w:val="00DF0427"/>
    <w:rsid w:val="00DF0737"/>
    <w:rsid w:val="00DF0833"/>
    <w:rsid w:val="00DF08C4"/>
    <w:rsid w:val="00DF0B7F"/>
    <w:rsid w:val="00DF1669"/>
    <w:rsid w:val="00DF1BF6"/>
    <w:rsid w:val="00DF1DFF"/>
    <w:rsid w:val="00DF3577"/>
    <w:rsid w:val="00DF3BA7"/>
    <w:rsid w:val="00DF3EDA"/>
    <w:rsid w:val="00DF3F5A"/>
    <w:rsid w:val="00DF401D"/>
    <w:rsid w:val="00DF42F7"/>
    <w:rsid w:val="00DF57AD"/>
    <w:rsid w:val="00DF58DC"/>
    <w:rsid w:val="00DF5E05"/>
    <w:rsid w:val="00DF601D"/>
    <w:rsid w:val="00DF616A"/>
    <w:rsid w:val="00DF635E"/>
    <w:rsid w:val="00DF71C7"/>
    <w:rsid w:val="00DF7B83"/>
    <w:rsid w:val="00E00735"/>
    <w:rsid w:val="00E008FC"/>
    <w:rsid w:val="00E00960"/>
    <w:rsid w:val="00E0159F"/>
    <w:rsid w:val="00E01BB7"/>
    <w:rsid w:val="00E02079"/>
    <w:rsid w:val="00E023A8"/>
    <w:rsid w:val="00E02460"/>
    <w:rsid w:val="00E024D7"/>
    <w:rsid w:val="00E03C2A"/>
    <w:rsid w:val="00E0422A"/>
    <w:rsid w:val="00E04DC8"/>
    <w:rsid w:val="00E04E07"/>
    <w:rsid w:val="00E04EA9"/>
    <w:rsid w:val="00E0505B"/>
    <w:rsid w:val="00E053D9"/>
    <w:rsid w:val="00E05524"/>
    <w:rsid w:val="00E0554A"/>
    <w:rsid w:val="00E056CD"/>
    <w:rsid w:val="00E05C33"/>
    <w:rsid w:val="00E05FC5"/>
    <w:rsid w:val="00E06825"/>
    <w:rsid w:val="00E0686F"/>
    <w:rsid w:val="00E06B27"/>
    <w:rsid w:val="00E06CBC"/>
    <w:rsid w:val="00E07324"/>
    <w:rsid w:val="00E076D2"/>
    <w:rsid w:val="00E0781F"/>
    <w:rsid w:val="00E1021C"/>
    <w:rsid w:val="00E1053C"/>
    <w:rsid w:val="00E10FF6"/>
    <w:rsid w:val="00E11923"/>
    <w:rsid w:val="00E12068"/>
    <w:rsid w:val="00E121C1"/>
    <w:rsid w:val="00E122E5"/>
    <w:rsid w:val="00E1235A"/>
    <w:rsid w:val="00E125C7"/>
    <w:rsid w:val="00E13060"/>
    <w:rsid w:val="00E130A1"/>
    <w:rsid w:val="00E13201"/>
    <w:rsid w:val="00E13249"/>
    <w:rsid w:val="00E1334B"/>
    <w:rsid w:val="00E144CB"/>
    <w:rsid w:val="00E14D2A"/>
    <w:rsid w:val="00E150D1"/>
    <w:rsid w:val="00E15147"/>
    <w:rsid w:val="00E15327"/>
    <w:rsid w:val="00E15705"/>
    <w:rsid w:val="00E1579B"/>
    <w:rsid w:val="00E1731F"/>
    <w:rsid w:val="00E17AC1"/>
    <w:rsid w:val="00E2001C"/>
    <w:rsid w:val="00E2010B"/>
    <w:rsid w:val="00E203FE"/>
    <w:rsid w:val="00E2130B"/>
    <w:rsid w:val="00E2166E"/>
    <w:rsid w:val="00E21988"/>
    <w:rsid w:val="00E21BDB"/>
    <w:rsid w:val="00E226E9"/>
    <w:rsid w:val="00E230B8"/>
    <w:rsid w:val="00E237A5"/>
    <w:rsid w:val="00E2380A"/>
    <w:rsid w:val="00E23FD4"/>
    <w:rsid w:val="00E241F5"/>
    <w:rsid w:val="00E24AD3"/>
    <w:rsid w:val="00E24D85"/>
    <w:rsid w:val="00E24E40"/>
    <w:rsid w:val="00E255AE"/>
    <w:rsid w:val="00E25689"/>
    <w:rsid w:val="00E25DDD"/>
    <w:rsid w:val="00E26496"/>
    <w:rsid w:val="00E26C9F"/>
    <w:rsid w:val="00E2707B"/>
    <w:rsid w:val="00E27C03"/>
    <w:rsid w:val="00E27D7E"/>
    <w:rsid w:val="00E30003"/>
    <w:rsid w:val="00E3020D"/>
    <w:rsid w:val="00E3093F"/>
    <w:rsid w:val="00E30A66"/>
    <w:rsid w:val="00E31708"/>
    <w:rsid w:val="00E31B7C"/>
    <w:rsid w:val="00E31F82"/>
    <w:rsid w:val="00E32298"/>
    <w:rsid w:val="00E32321"/>
    <w:rsid w:val="00E328E9"/>
    <w:rsid w:val="00E3323F"/>
    <w:rsid w:val="00E339A1"/>
    <w:rsid w:val="00E33D30"/>
    <w:rsid w:val="00E33F2E"/>
    <w:rsid w:val="00E3422A"/>
    <w:rsid w:val="00E348D2"/>
    <w:rsid w:val="00E351FB"/>
    <w:rsid w:val="00E3534A"/>
    <w:rsid w:val="00E35FC7"/>
    <w:rsid w:val="00E37595"/>
    <w:rsid w:val="00E3773D"/>
    <w:rsid w:val="00E37976"/>
    <w:rsid w:val="00E37991"/>
    <w:rsid w:val="00E37A7A"/>
    <w:rsid w:val="00E402A3"/>
    <w:rsid w:val="00E40951"/>
    <w:rsid w:val="00E40ED2"/>
    <w:rsid w:val="00E410AF"/>
    <w:rsid w:val="00E4110C"/>
    <w:rsid w:val="00E41234"/>
    <w:rsid w:val="00E426EB"/>
    <w:rsid w:val="00E43926"/>
    <w:rsid w:val="00E43B4F"/>
    <w:rsid w:val="00E44383"/>
    <w:rsid w:val="00E4463C"/>
    <w:rsid w:val="00E4499A"/>
    <w:rsid w:val="00E44CB4"/>
    <w:rsid w:val="00E44FD5"/>
    <w:rsid w:val="00E459CA"/>
    <w:rsid w:val="00E45CE6"/>
    <w:rsid w:val="00E46050"/>
    <w:rsid w:val="00E46612"/>
    <w:rsid w:val="00E469BA"/>
    <w:rsid w:val="00E46D5E"/>
    <w:rsid w:val="00E47681"/>
    <w:rsid w:val="00E50149"/>
    <w:rsid w:val="00E503B5"/>
    <w:rsid w:val="00E50C8C"/>
    <w:rsid w:val="00E50FBF"/>
    <w:rsid w:val="00E514C9"/>
    <w:rsid w:val="00E516E8"/>
    <w:rsid w:val="00E525DB"/>
    <w:rsid w:val="00E52707"/>
    <w:rsid w:val="00E53018"/>
    <w:rsid w:val="00E53386"/>
    <w:rsid w:val="00E536CA"/>
    <w:rsid w:val="00E5371B"/>
    <w:rsid w:val="00E5389D"/>
    <w:rsid w:val="00E53935"/>
    <w:rsid w:val="00E53FDD"/>
    <w:rsid w:val="00E5459C"/>
    <w:rsid w:val="00E548AD"/>
    <w:rsid w:val="00E55020"/>
    <w:rsid w:val="00E55227"/>
    <w:rsid w:val="00E560F1"/>
    <w:rsid w:val="00E562AB"/>
    <w:rsid w:val="00E56484"/>
    <w:rsid w:val="00E564A7"/>
    <w:rsid w:val="00E56CFD"/>
    <w:rsid w:val="00E56EDF"/>
    <w:rsid w:val="00E57325"/>
    <w:rsid w:val="00E5745A"/>
    <w:rsid w:val="00E57A60"/>
    <w:rsid w:val="00E606C9"/>
    <w:rsid w:val="00E60707"/>
    <w:rsid w:val="00E6079B"/>
    <w:rsid w:val="00E60E24"/>
    <w:rsid w:val="00E61055"/>
    <w:rsid w:val="00E61095"/>
    <w:rsid w:val="00E611BB"/>
    <w:rsid w:val="00E612AC"/>
    <w:rsid w:val="00E61DB1"/>
    <w:rsid w:val="00E628B5"/>
    <w:rsid w:val="00E63674"/>
    <w:rsid w:val="00E6377F"/>
    <w:rsid w:val="00E638BB"/>
    <w:rsid w:val="00E63947"/>
    <w:rsid w:val="00E63D16"/>
    <w:rsid w:val="00E63E31"/>
    <w:rsid w:val="00E64733"/>
    <w:rsid w:val="00E649C5"/>
    <w:rsid w:val="00E64B28"/>
    <w:rsid w:val="00E64FB1"/>
    <w:rsid w:val="00E653C0"/>
    <w:rsid w:val="00E654F2"/>
    <w:rsid w:val="00E66052"/>
    <w:rsid w:val="00E66588"/>
    <w:rsid w:val="00E66916"/>
    <w:rsid w:val="00E66AA8"/>
    <w:rsid w:val="00E66AEF"/>
    <w:rsid w:val="00E66B7A"/>
    <w:rsid w:val="00E670B9"/>
    <w:rsid w:val="00E67274"/>
    <w:rsid w:val="00E675AD"/>
    <w:rsid w:val="00E67DDE"/>
    <w:rsid w:val="00E705CA"/>
    <w:rsid w:val="00E70D76"/>
    <w:rsid w:val="00E7132F"/>
    <w:rsid w:val="00E7178F"/>
    <w:rsid w:val="00E7211F"/>
    <w:rsid w:val="00E7221A"/>
    <w:rsid w:val="00E72BEE"/>
    <w:rsid w:val="00E72F31"/>
    <w:rsid w:val="00E73040"/>
    <w:rsid w:val="00E73641"/>
    <w:rsid w:val="00E73BF1"/>
    <w:rsid w:val="00E73CCC"/>
    <w:rsid w:val="00E73E19"/>
    <w:rsid w:val="00E73EC5"/>
    <w:rsid w:val="00E7486B"/>
    <w:rsid w:val="00E74B5C"/>
    <w:rsid w:val="00E75157"/>
    <w:rsid w:val="00E75E62"/>
    <w:rsid w:val="00E76D28"/>
    <w:rsid w:val="00E77998"/>
    <w:rsid w:val="00E80225"/>
    <w:rsid w:val="00E805DE"/>
    <w:rsid w:val="00E80FB2"/>
    <w:rsid w:val="00E8177F"/>
    <w:rsid w:val="00E8185B"/>
    <w:rsid w:val="00E81E2F"/>
    <w:rsid w:val="00E83C14"/>
    <w:rsid w:val="00E8425B"/>
    <w:rsid w:val="00E84592"/>
    <w:rsid w:val="00E85372"/>
    <w:rsid w:val="00E857DB"/>
    <w:rsid w:val="00E85DE4"/>
    <w:rsid w:val="00E85EC5"/>
    <w:rsid w:val="00E85FC0"/>
    <w:rsid w:val="00E8657C"/>
    <w:rsid w:val="00E8675E"/>
    <w:rsid w:val="00E86838"/>
    <w:rsid w:val="00E8694C"/>
    <w:rsid w:val="00E86A37"/>
    <w:rsid w:val="00E86F1B"/>
    <w:rsid w:val="00E86F30"/>
    <w:rsid w:val="00E87418"/>
    <w:rsid w:val="00E87662"/>
    <w:rsid w:val="00E87AF1"/>
    <w:rsid w:val="00E87BA1"/>
    <w:rsid w:val="00E90C7A"/>
    <w:rsid w:val="00E91817"/>
    <w:rsid w:val="00E91F98"/>
    <w:rsid w:val="00E928E4"/>
    <w:rsid w:val="00E928F4"/>
    <w:rsid w:val="00E92CA0"/>
    <w:rsid w:val="00E92F09"/>
    <w:rsid w:val="00E935C0"/>
    <w:rsid w:val="00E939A1"/>
    <w:rsid w:val="00E940C6"/>
    <w:rsid w:val="00E9462F"/>
    <w:rsid w:val="00E95097"/>
    <w:rsid w:val="00E95540"/>
    <w:rsid w:val="00E95C0A"/>
    <w:rsid w:val="00E96293"/>
    <w:rsid w:val="00E963FA"/>
    <w:rsid w:val="00E9642C"/>
    <w:rsid w:val="00E967B9"/>
    <w:rsid w:val="00E96F2C"/>
    <w:rsid w:val="00E9729A"/>
    <w:rsid w:val="00EA0740"/>
    <w:rsid w:val="00EA089B"/>
    <w:rsid w:val="00EA0B90"/>
    <w:rsid w:val="00EA0F07"/>
    <w:rsid w:val="00EA13D8"/>
    <w:rsid w:val="00EA17EF"/>
    <w:rsid w:val="00EA1D06"/>
    <w:rsid w:val="00EA1E94"/>
    <w:rsid w:val="00EA2126"/>
    <w:rsid w:val="00EA23D2"/>
    <w:rsid w:val="00EA32A6"/>
    <w:rsid w:val="00EA38E5"/>
    <w:rsid w:val="00EA3AFF"/>
    <w:rsid w:val="00EA3D7D"/>
    <w:rsid w:val="00EA4B64"/>
    <w:rsid w:val="00EA5237"/>
    <w:rsid w:val="00EA548E"/>
    <w:rsid w:val="00EA5D1E"/>
    <w:rsid w:val="00EA61D8"/>
    <w:rsid w:val="00EA64E2"/>
    <w:rsid w:val="00EA6616"/>
    <w:rsid w:val="00EA720C"/>
    <w:rsid w:val="00EA7277"/>
    <w:rsid w:val="00EA75E3"/>
    <w:rsid w:val="00EA7746"/>
    <w:rsid w:val="00EA7E7D"/>
    <w:rsid w:val="00EA7EB2"/>
    <w:rsid w:val="00EB011C"/>
    <w:rsid w:val="00EB069F"/>
    <w:rsid w:val="00EB12B5"/>
    <w:rsid w:val="00EB167A"/>
    <w:rsid w:val="00EB18E0"/>
    <w:rsid w:val="00EB1DFC"/>
    <w:rsid w:val="00EB202E"/>
    <w:rsid w:val="00EB2BB7"/>
    <w:rsid w:val="00EB2EB0"/>
    <w:rsid w:val="00EB3618"/>
    <w:rsid w:val="00EB3ABE"/>
    <w:rsid w:val="00EB43E3"/>
    <w:rsid w:val="00EB4A6F"/>
    <w:rsid w:val="00EB523A"/>
    <w:rsid w:val="00EB5466"/>
    <w:rsid w:val="00EB6178"/>
    <w:rsid w:val="00EB6583"/>
    <w:rsid w:val="00EB659B"/>
    <w:rsid w:val="00EB6BED"/>
    <w:rsid w:val="00EB6CB3"/>
    <w:rsid w:val="00EB7056"/>
    <w:rsid w:val="00EC0171"/>
    <w:rsid w:val="00EC0562"/>
    <w:rsid w:val="00EC0953"/>
    <w:rsid w:val="00EC0FBF"/>
    <w:rsid w:val="00EC19B4"/>
    <w:rsid w:val="00EC1B00"/>
    <w:rsid w:val="00EC274C"/>
    <w:rsid w:val="00EC34CA"/>
    <w:rsid w:val="00EC3842"/>
    <w:rsid w:val="00EC3C13"/>
    <w:rsid w:val="00EC41B5"/>
    <w:rsid w:val="00EC425C"/>
    <w:rsid w:val="00EC5316"/>
    <w:rsid w:val="00EC65D0"/>
    <w:rsid w:val="00EC662A"/>
    <w:rsid w:val="00EC68E3"/>
    <w:rsid w:val="00EC6EE7"/>
    <w:rsid w:val="00ED0F9D"/>
    <w:rsid w:val="00ED1514"/>
    <w:rsid w:val="00ED2300"/>
    <w:rsid w:val="00ED25D7"/>
    <w:rsid w:val="00ED2968"/>
    <w:rsid w:val="00ED29A4"/>
    <w:rsid w:val="00ED300D"/>
    <w:rsid w:val="00ED479E"/>
    <w:rsid w:val="00ED4989"/>
    <w:rsid w:val="00ED4ABB"/>
    <w:rsid w:val="00ED50BA"/>
    <w:rsid w:val="00ED511B"/>
    <w:rsid w:val="00ED5204"/>
    <w:rsid w:val="00ED5443"/>
    <w:rsid w:val="00ED5648"/>
    <w:rsid w:val="00ED58DB"/>
    <w:rsid w:val="00ED5ACB"/>
    <w:rsid w:val="00ED5EA9"/>
    <w:rsid w:val="00ED5F82"/>
    <w:rsid w:val="00ED69E1"/>
    <w:rsid w:val="00ED7181"/>
    <w:rsid w:val="00ED71DA"/>
    <w:rsid w:val="00ED735B"/>
    <w:rsid w:val="00EE0175"/>
    <w:rsid w:val="00EE09DF"/>
    <w:rsid w:val="00EE0F19"/>
    <w:rsid w:val="00EE0F63"/>
    <w:rsid w:val="00EE1888"/>
    <w:rsid w:val="00EE1DAD"/>
    <w:rsid w:val="00EE2560"/>
    <w:rsid w:val="00EE2C59"/>
    <w:rsid w:val="00EE2F11"/>
    <w:rsid w:val="00EE4046"/>
    <w:rsid w:val="00EE48D2"/>
    <w:rsid w:val="00EE50E9"/>
    <w:rsid w:val="00EE5534"/>
    <w:rsid w:val="00EE5D1A"/>
    <w:rsid w:val="00EE616C"/>
    <w:rsid w:val="00EE6304"/>
    <w:rsid w:val="00EE65E8"/>
    <w:rsid w:val="00EE68AB"/>
    <w:rsid w:val="00EE68E8"/>
    <w:rsid w:val="00EE6E29"/>
    <w:rsid w:val="00EE6FD0"/>
    <w:rsid w:val="00EE79BA"/>
    <w:rsid w:val="00EE7EB4"/>
    <w:rsid w:val="00EF017D"/>
    <w:rsid w:val="00EF0864"/>
    <w:rsid w:val="00EF0D11"/>
    <w:rsid w:val="00EF17E1"/>
    <w:rsid w:val="00EF1F47"/>
    <w:rsid w:val="00EF1FDD"/>
    <w:rsid w:val="00EF203D"/>
    <w:rsid w:val="00EF226A"/>
    <w:rsid w:val="00EF29BB"/>
    <w:rsid w:val="00EF2F81"/>
    <w:rsid w:val="00EF31EC"/>
    <w:rsid w:val="00EF392C"/>
    <w:rsid w:val="00EF3C02"/>
    <w:rsid w:val="00EF3C9D"/>
    <w:rsid w:val="00EF3F04"/>
    <w:rsid w:val="00EF41DF"/>
    <w:rsid w:val="00EF4410"/>
    <w:rsid w:val="00EF4EC1"/>
    <w:rsid w:val="00EF4F19"/>
    <w:rsid w:val="00EF56FB"/>
    <w:rsid w:val="00EF573D"/>
    <w:rsid w:val="00EF5AFB"/>
    <w:rsid w:val="00EF5E51"/>
    <w:rsid w:val="00EF725A"/>
    <w:rsid w:val="00EF784F"/>
    <w:rsid w:val="00EF7902"/>
    <w:rsid w:val="00EF7BFF"/>
    <w:rsid w:val="00EF7CD1"/>
    <w:rsid w:val="00F00428"/>
    <w:rsid w:val="00F007DC"/>
    <w:rsid w:val="00F009E4"/>
    <w:rsid w:val="00F00FDE"/>
    <w:rsid w:val="00F01168"/>
    <w:rsid w:val="00F01D59"/>
    <w:rsid w:val="00F0218F"/>
    <w:rsid w:val="00F02242"/>
    <w:rsid w:val="00F02396"/>
    <w:rsid w:val="00F03092"/>
    <w:rsid w:val="00F034D8"/>
    <w:rsid w:val="00F0355C"/>
    <w:rsid w:val="00F04AE0"/>
    <w:rsid w:val="00F051CA"/>
    <w:rsid w:val="00F056FB"/>
    <w:rsid w:val="00F066B1"/>
    <w:rsid w:val="00F068EC"/>
    <w:rsid w:val="00F07751"/>
    <w:rsid w:val="00F10BA1"/>
    <w:rsid w:val="00F1148B"/>
    <w:rsid w:val="00F1183A"/>
    <w:rsid w:val="00F1265E"/>
    <w:rsid w:val="00F12828"/>
    <w:rsid w:val="00F12AA0"/>
    <w:rsid w:val="00F12FBF"/>
    <w:rsid w:val="00F1338E"/>
    <w:rsid w:val="00F13609"/>
    <w:rsid w:val="00F13C75"/>
    <w:rsid w:val="00F13F7D"/>
    <w:rsid w:val="00F141D3"/>
    <w:rsid w:val="00F142E6"/>
    <w:rsid w:val="00F155D7"/>
    <w:rsid w:val="00F1580A"/>
    <w:rsid w:val="00F158F9"/>
    <w:rsid w:val="00F16B03"/>
    <w:rsid w:val="00F17298"/>
    <w:rsid w:val="00F1780A"/>
    <w:rsid w:val="00F17B7F"/>
    <w:rsid w:val="00F207AB"/>
    <w:rsid w:val="00F2141F"/>
    <w:rsid w:val="00F21504"/>
    <w:rsid w:val="00F227F5"/>
    <w:rsid w:val="00F22B0F"/>
    <w:rsid w:val="00F23267"/>
    <w:rsid w:val="00F234E8"/>
    <w:rsid w:val="00F23A7C"/>
    <w:rsid w:val="00F24001"/>
    <w:rsid w:val="00F249BA"/>
    <w:rsid w:val="00F24A83"/>
    <w:rsid w:val="00F2589F"/>
    <w:rsid w:val="00F25FC2"/>
    <w:rsid w:val="00F2632A"/>
    <w:rsid w:val="00F26FA7"/>
    <w:rsid w:val="00F27201"/>
    <w:rsid w:val="00F27B18"/>
    <w:rsid w:val="00F27C35"/>
    <w:rsid w:val="00F3016A"/>
    <w:rsid w:val="00F3074C"/>
    <w:rsid w:val="00F30FCE"/>
    <w:rsid w:val="00F310AC"/>
    <w:rsid w:val="00F310F8"/>
    <w:rsid w:val="00F31413"/>
    <w:rsid w:val="00F314EB"/>
    <w:rsid w:val="00F32784"/>
    <w:rsid w:val="00F32A99"/>
    <w:rsid w:val="00F333EB"/>
    <w:rsid w:val="00F338F6"/>
    <w:rsid w:val="00F33C33"/>
    <w:rsid w:val="00F33DA4"/>
    <w:rsid w:val="00F34415"/>
    <w:rsid w:val="00F344B4"/>
    <w:rsid w:val="00F345DA"/>
    <w:rsid w:val="00F3463C"/>
    <w:rsid w:val="00F34E86"/>
    <w:rsid w:val="00F3521D"/>
    <w:rsid w:val="00F3541A"/>
    <w:rsid w:val="00F3547F"/>
    <w:rsid w:val="00F35F8C"/>
    <w:rsid w:val="00F36B34"/>
    <w:rsid w:val="00F370F3"/>
    <w:rsid w:val="00F40866"/>
    <w:rsid w:val="00F4151F"/>
    <w:rsid w:val="00F41662"/>
    <w:rsid w:val="00F41743"/>
    <w:rsid w:val="00F42093"/>
    <w:rsid w:val="00F42500"/>
    <w:rsid w:val="00F42A15"/>
    <w:rsid w:val="00F42A65"/>
    <w:rsid w:val="00F43099"/>
    <w:rsid w:val="00F435E7"/>
    <w:rsid w:val="00F4368F"/>
    <w:rsid w:val="00F437BA"/>
    <w:rsid w:val="00F437BE"/>
    <w:rsid w:val="00F4438F"/>
    <w:rsid w:val="00F44454"/>
    <w:rsid w:val="00F44BD1"/>
    <w:rsid w:val="00F45C4F"/>
    <w:rsid w:val="00F45F07"/>
    <w:rsid w:val="00F46A69"/>
    <w:rsid w:val="00F471D8"/>
    <w:rsid w:val="00F47FDF"/>
    <w:rsid w:val="00F5004E"/>
    <w:rsid w:val="00F508DC"/>
    <w:rsid w:val="00F50B35"/>
    <w:rsid w:val="00F50FE0"/>
    <w:rsid w:val="00F51318"/>
    <w:rsid w:val="00F5196F"/>
    <w:rsid w:val="00F52AC7"/>
    <w:rsid w:val="00F54F09"/>
    <w:rsid w:val="00F55019"/>
    <w:rsid w:val="00F55031"/>
    <w:rsid w:val="00F554BF"/>
    <w:rsid w:val="00F55623"/>
    <w:rsid w:val="00F55A3B"/>
    <w:rsid w:val="00F55E38"/>
    <w:rsid w:val="00F56722"/>
    <w:rsid w:val="00F56AD4"/>
    <w:rsid w:val="00F56CEC"/>
    <w:rsid w:val="00F56D49"/>
    <w:rsid w:val="00F5701E"/>
    <w:rsid w:val="00F571A0"/>
    <w:rsid w:val="00F5739E"/>
    <w:rsid w:val="00F57A5B"/>
    <w:rsid w:val="00F57F8A"/>
    <w:rsid w:val="00F601AB"/>
    <w:rsid w:val="00F6021B"/>
    <w:rsid w:val="00F603CA"/>
    <w:rsid w:val="00F60E4F"/>
    <w:rsid w:val="00F60EAB"/>
    <w:rsid w:val="00F60F81"/>
    <w:rsid w:val="00F60FC7"/>
    <w:rsid w:val="00F62A22"/>
    <w:rsid w:val="00F62CAD"/>
    <w:rsid w:val="00F63369"/>
    <w:rsid w:val="00F6372D"/>
    <w:rsid w:val="00F63949"/>
    <w:rsid w:val="00F63F20"/>
    <w:rsid w:val="00F64155"/>
    <w:rsid w:val="00F6477F"/>
    <w:rsid w:val="00F64A43"/>
    <w:rsid w:val="00F64AF4"/>
    <w:rsid w:val="00F64F90"/>
    <w:rsid w:val="00F65ADF"/>
    <w:rsid w:val="00F6626A"/>
    <w:rsid w:val="00F668E7"/>
    <w:rsid w:val="00F66986"/>
    <w:rsid w:val="00F670F0"/>
    <w:rsid w:val="00F672E3"/>
    <w:rsid w:val="00F67925"/>
    <w:rsid w:val="00F70697"/>
    <w:rsid w:val="00F70C69"/>
    <w:rsid w:val="00F71053"/>
    <w:rsid w:val="00F71332"/>
    <w:rsid w:val="00F718F4"/>
    <w:rsid w:val="00F71965"/>
    <w:rsid w:val="00F71B60"/>
    <w:rsid w:val="00F72461"/>
    <w:rsid w:val="00F7350E"/>
    <w:rsid w:val="00F7393A"/>
    <w:rsid w:val="00F73B06"/>
    <w:rsid w:val="00F73BFC"/>
    <w:rsid w:val="00F746B3"/>
    <w:rsid w:val="00F74A0B"/>
    <w:rsid w:val="00F74CD2"/>
    <w:rsid w:val="00F74D22"/>
    <w:rsid w:val="00F74DF2"/>
    <w:rsid w:val="00F751BB"/>
    <w:rsid w:val="00F7588D"/>
    <w:rsid w:val="00F75B2E"/>
    <w:rsid w:val="00F76E62"/>
    <w:rsid w:val="00F76FD5"/>
    <w:rsid w:val="00F7724C"/>
    <w:rsid w:val="00F77D33"/>
    <w:rsid w:val="00F77D66"/>
    <w:rsid w:val="00F80464"/>
    <w:rsid w:val="00F80649"/>
    <w:rsid w:val="00F80A32"/>
    <w:rsid w:val="00F80DA5"/>
    <w:rsid w:val="00F80F02"/>
    <w:rsid w:val="00F81318"/>
    <w:rsid w:val="00F8156B"/>
    <w:rsid w:val="00F81797"/>
    <w:rsid w:val="00F81B5B"/>
    <w:rsid w:val="00F82874"/>
    <w:rsid w:val="00F83579"/>
    <w:rsid w:val="00F840E2"/>
    <w:rsid w:val="00F84302"/>
    <w:rsid w:val="00F8472C"/>
    <w:rsid w:val="00F847F3"/>
    <w:rsid w:val="00F84AB3"/>
    <w:rsid w:val="00F853D7"/>
    <w:rsid w:val="00F861BB"/>
    <w:rsid w:val="00F8623E"/>
    <w:rsid w:val="00F86B1F"/>
    <w:rsid w:val="00F873DF"/>
    <w:rsid w:val="00F904EE"/>
    <w:rsid w:val="00F904F0"/>
    <w:rsid w:val="00F9076F"/>
    <w:rsid w:val="00F90E70"/>
    <w:rsid w:val="00F90F5E"/>
    <w:rsid w:val="00F9171D"/>
    <w:rsid w:val="00F91A33"/>
    <w:rsid w:val="00F923F2"/>
    <w:rsid w:val="00F92983"/>
    <w:rsid w:val="00F92D00"/>
    <w:rsid w:val="00F93486"/>
    <w:rsid w:val="00F9386B"/>
    <w:rsid w:val="00F94325"/>
    <w:rsid w:val="00F94AA8"/>
    <w:rsid w:val="00F9581E"/>
    <w:rsid w:val="00F960FF"/>
    <w:rsid w:val="00F96135"/>
    <w:rsid w:val="00F970CB"/>
    <w:rsid w:val="00F97471"/>
    <w:rsid w:val="00F97D93"/>
    <w:rsid w:val="00FA02FE"/>
    <w:rsid w:val="00FA0317"/>
    <w:rsid w:val="00FA0CA2"/>
    <w:rsid w:val="00FA0F43"/>
    <w:rsid w:val="00FA1271"/>
    <w:rsid w:val="00FA13D9"/>
    <w:rsid w:val="00FA1C8B"/>
    <w:rsid w:val="00FA23DC"/>
    <w:rsid w:val="00FA281A"/>
    <w:rsid w:val="00FA2BAE"/>
    <w:rsid w:val="00FA392E"/>
    <w:rsid w:val="00FA4907"/>
    <w:rsid w:val="00FA4DAC"/>
    <w:rsid w:val="00FA5448"/>
    <w:rsid w:val="00FA5569"/>
    <w:rsid w:val="00FA58B0"/>
    <w:rsid w:val="00FA59B7"/>
    <w:rsid w:val="00FA5A2E"/>
    <w:rsid w:val="00FA6641"/>
    <w:rsid w:val="00FA67F7"/>
    <w:rsid w:val="00FA7662"/>
    <w:rsid w:val="00FB0CE4"/>
    <w:rsid w:val="00FB21BC"/>
    <w:rsid w:val="00FB2A55"/>
    <w:rsid w:val="00FB2CC2"/>
    <w:rsid w:val="00FB3114"/>
    <w:rsid w:val="00FB342D"/>
    <w:rsid w:val="00FB39CB"/>
    <w:rsid w:val="00FB3A11"/>
    <w:rsid w:val="00FB3C65"/>
    <w:rsid w:val="00FB4909"/>
    <w:rsid w:val="00FB51D4"/>
    <w:rsid w:val="00FB5865"/>
    <w:rsid w:val="00FB58CA"/>
    <w:rsid w:val="00FB5E3D"/>
    <w:rsid w:val="00FB5EA5"/>
    <w:rsid w:val="00FB70A3"/>
    <w:rsid w:val="00FC0099"/>
    <w:rsid w:val="00FC0593"/>
    <w:rsid w:val="00FC0817"/>
    <w:rsid w:val="00FC151B"/>
    <w:rsid w:val="00FC1644"/>
    <w:rsid w:val="00FC1AA9"/>
    <w:rsid w:val="00FC2BEB"/>
    <w:rsid w:val="00FC2EC4"/>
    <w:rsid w:val="00FC32CE"/>
    <w:rsid w:val="00FC3D97"/>
    <w:rsid w:val="00FC3F2B"/>
    <w:rsid w:val="00FC3F73"/>
    <w:rsid w:val="00FC5619"/>
    <w:rsid w:val="00FC5A93"/>
    <w:rsid w:val="00FC5E27"/>
    <w:rsid w:val="00FC64B9"/>
    <w:rsid w:val="00FC6B01"/>
    <w:rsid w:val="00FC6B94"/>
    <w:rsid w:val="00FC7C13"/>
    <w:rsid w:val="00FD0BE5"/>
    <w:rsid w:val="00FD1261"/>
    <w:rsid w:val="00FD1276"/>
    <w:rsid w:val="00FD19BB"/>
    <w:rsid w:val="00FD2B71"/>
    <w:rsid w:val="00FD32A0"/>
    <w:rsid w:val="00FD402A"/>
    <w:rsid w:val="00FD4F38"/>
    <w:rsid w:val="00FD5415"/>
    <w:rsid w:val="00FD54EF"/>
    <w:rsid w:val="00FD60BC"/>
    <w:rsid w:val="00FD62C7"/>
    <w:rsid w:val="00FD69C0"/>
    <w:rsid w:val="00FD75C2"/>
    <w:rsid w:val="00FE002C"/>
    <w:rsid w:val="00FE0177"/>
    <w:rsid w:val="00FE07D2"/>
    <w:rsid w:val="00FE0A94"/>
    <w:rsid w:val="00FE0F25"/>
    <w:rsid w:val="00FE1221"/>
    <w:rsid w:val="00FE1E50"/>
    <w:rsid w:val="00FE237D"/>
    <w:rsid w:val="00FE24E1"/>
    <w:rsid w:val="00FE29B1"/>
    <w:rsid w:val="00FE2DE5"/>
    <w:rsid w:val="00FE3A28"/>
    <w:rsid w:val="00FE3D57"/>
    <w:rsid w:val="00FE3E45"/>
    <w:rsid w:val="00FE3F40"/>
    <w:rsid w:val="00FE4444"/>
    <w:rsid w:val="00FE44B7"/>
    <w:rsid w:val="00FE4C1B"/>
    <w:rsid w:val="00FE58CC"/>
    <w:rsid w:val="00FE5963"/>
    <w:rsid w:val="00FE60C0"/>
    <w:rsid w:val="00FE74B9"/>
    <w:rsid w:val="00FF00CB"/>
    <w:rsid w:val="00FF0349"/>
    <w:rsid w:val="00FF0A7C"/>
    <w:rsid w:val="00FF0B7F"/>
    <w:rsid w:val="00FF14BA"/>
    <w:rsid w:val="00FF1AAD"/>
    <w:rsid w:val="00FF2F55"/>
    <w:rsid w:val="00FF4961"/>
    <w:rsid w:val="00FF5D84"/>
    <w:rsid w:val="00FF60CA"/>
    <w:rsid w:val="00FF63A9"/>
    <w:rsid w:val="00FF73FB"/>
    <w:rsid w:val="00FF7F79"/>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09CE58A-C1AD-4002-B927-E944061E8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uiPriority="1" w:qFormat="1"/>
    <w:lsdException w:name="heading 2" w:uiPriority="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endnote reference" w:uiPriority="99"/>
    <w:lsdException w:name="endnote text" w:uiPriority="99"/>
    <w:lsdException w:name="Title" w:qFormat="1"/>
    <w:lsdException w:name="Body Text" w:uiPriority="1"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sz w:val="24"/>
      <w:lang w:val="it-IT" w:eastAsia="it-IT"/>
    </w:rPr>
  </w:style>
  <w:style w:type="paragraph" w:styleId="Titolo1">
    <w:name w:val="heading 1"/>
    <w:basedOn w:val="Normale"/>
    <w:next w:val="Normale"/>
    <w:link w:val="Titolo1Carattere"/>
    <w:uiPriority w:val="1"/>
    <w:qFormat/>
    <w:rsid w:val="00EC0FBF"/>
    <w:pPr>
      <w:keepNext/>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uiPriority w:val="1"/>
    <w:qFormat/>
    <w:rsid w:val="006316D5"/>
    <w:pPr>
      <w:keepNext/>
      <w:jc w:val="left"/>
      <w:outlineLvl w:val="1"/>
    </w:pPr>
    <w:rPr>
      <w:rFonts w:ascii="Times" w:eastAsia="Times" w:hAnsi="Times"/>
      <w:b/>
      <w:sz w:val="32"/>
    </w:rPr>
  </w:style>
  <w:style w:type="paragraph" w:styleId="Titolo3">
    <w:name w:val="heading 3"/>
    <w:basedOn w:val="Normale"/>
    <w:next w:val="Normale"/>
    <w:link w:val="Titolo3Carattere"/>
    <w:qFormat/>
    <w:rsid w:val="00B262AA"/>
    <w:pPr>
      <w:keepNext/>
      <w:autoSpaceDE w:val="0"/>
      <w:autoSpaceDN w:val="0"/>
      <w:ind w:left="1416" w:firstLine="708"/>
      <w:outlineLvl w:val="2"/>
    </w:pPr>
    <w:rPr>
      <w:rFonts w:ascii="New York" w:hAnsi="New York" w:cs="New York"/>
      <w:sz w:val="36"/>
      <w:szCs w:val="36"/>
    </w:rPr>
  </w:style>
  <w:style w:type="paragraph" w:styleId="Titolo4">
    <w:name w:val="heading 4"/>
    <w:basedOn w:val="Normale"/>
    <w:next w:val="Normale"/>
    <w:qFormat/>
    <w:rsid w:val="005A0AC4"/>
    <w:pPr>
      <w:keepNext/>
      <w:spacing w:before="240" w:after="60"/>
      <w:outlineLvl w:val="3"/>
    </w:pPr>
    <w:rPr>
      <w:b/>
      <w:bCs/>
      <w:sz w:val="28"/>
      <w:szCs w:val="28"/>
    </w:rPr>
  </w:style>
  <w:style w:type="paragraph" w:styleId="Titolo5">
    <w:name w:val="heading 5"/>
    <w:basedOn w:val="Normale"/>
    <w:next w:val="Normale"/>
    <w:qFormat/>
    <w:rsid w:val="00B74112"/>
    <w:pPr>
      <w:spacing w:before="240" w:after="60"/>
      <w:outlineLvl w:val="4"/>
    </w:pPr>
    <w:rPr>
      <w:b/>
      <w:bCs/>
      <w:i/>
      <w:iCs/>
      <w:sz w:val="26"/>
      <w:szCs w:val="26"/>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uiPriority w:val="99"/>
    <w:semiHidden/>
  </w:style>
  <w:style w:type="paragraph" w:styleId="Intestazione">
    <w:name w:val="header"/>
    <w:basedOn w:val="Normale"/>
    <w:link w:val="IntestazioneCarattere"/>
    <w:uiPriority w:val="99"/>
    <w:pPr>
      <w:tabs>
        <w:tab w:val="center" w:pos="4819"/>
        <w:tab w:val="right" w:pos="9638"/>
      </w:tabs>
    </w:pPr>
  </w:style>
  <w:style w:type="character" w:styleId="Numeropagina">
    <w:name w:val="page number"/>
    <w:basedOn w:val="Carpredefinitoparagrafo"/>
  </w:style>
  <w:style w:type="paragraph" w:styleId="Pidipagina">
    <w:name w:val="footer"/>
    <w:basedOn w:val="Normale"/>
    <w:link w:val="PidipaginaCarattere"/>
    <w:uiPriority w:val="99"/>
    <w:pPr>
      <w:tabs>
        <w:tab w:val="center" w:pos="4819"/>
        <w:tab w:val="right" w:pos="9638"/>
      </w:tabs>
    </w:pPr>
  </w:style>
  <w:style w:type="paragraph" w:styleId="Testofumetto">
    <w:name w:val="Balloon Text"/>
    <w:basedOn w:val="Normale"/>
    <w:semiHidden/>
    <w:rsid w:val="00FE3D57"/>
    <w:rPr>
      <w:rFonts w:ascii="Tahoma" w:hAnsi="Tahoma" w:cs="Tahoma"/>
      <w:sz w:val="16"/>
      <w:szCs w:val="16"/>
    </w:rPr>
  </w:style>
  <w:style w:type="paragraph" w:styleId="Testonotaapidipagina">
    <w:name w:val="footnote text"/>
    <w:basedOn w:val="Normale"/>
    <w:link w:val="TestonotaapidipaginaCarattere"/>
    <w:uiPriority w:val="99"/>
    <w:rsid w:val="00D23ABB"/>
    <w:rPr>
      <w:sz w:val="20"/>
    </w:rPr>
  </w:style>
  <w:style w:type="character" w:styleId="Rimandonotaapidipagina">
    <w:name w:val="footnote reference"/>
    <w:rsid w:val="00D23ABB"/>
    <w:rPr>
      <w:vertAlign w:val="superscript"/>
    </w:rPr>
  </w:style>
  <w:style w:type="paragraph" w:customStyle="1" w:styleId="p1">
    <w:name w:val="p1"/>
    <w:basedOn w:val="Normale"/>
    <w:rsid w:val="0089721C"/>
    <w:pPr>
      <w:widowControl w:val="0"/>
      <w:tabs>
        <w:tab w:val="left" w:pos="720"/>
      </w:tabs>
      <w:autoSpaceDE w:val="0"/>
      <w:autoSpaceDN w:val="0"/>
      <w:spacing w:line="400" w:lineRule="atLeast"/>
      <w:jc w:val="left"/>
    </w:pPr>
    <w:rPr>
      <w:rFonts w:ascii="Times" w:hAnsi="Times"/>
    </w:rPr>
  </w:style>
  <w:style w:type="paragraph" w:customStyle="1" w:styleId="Style1">
    <w:name w:val="Style 1"/>
    <w:basedOn w:val="Normale"/>
    <w:rsid w:val="00BD6600"/>
    <w:pPr>
      <w:widowControl w:val="0"/>
      <w:spacing w:line="276" w:lineRule="exact"/>
      <w:ind w:left="72" w:right="144"/>
      <w:jc w:val="left"/>
    </w:pPr>
    <w:rPr>
      <w:noProof/>
      <w:color w:val="000000"/>
      <w:sz w:val="20"/>
    </w:rPr>
  </w:style>
  <w:style w:type="character" w:customStyle="1" w:styleId="articoloocchiello1">
    <w:name w:val="articolo_occhiello1"/>
    <w:rsid w:val="00E237A5"/>
    <w:rPr>
      <w:rFonts w:ascii="Arial" w:hAnsi="Arial" w:cs="Arial" w:hint="default"/>
      <w:b w:val="0"/>
      <w:bCs w:val="0"/>
      <w:strike w:val="0"/>
      <w:dstrike w:val="0"/>
      <w:color w:val="000000"/>
      <w:sz w:val="26"/>
      <w:szCs w:val="26"/>
      <w:u w:val="none"/>
      <w:effect w:val="none"/>
    </w:rPr>
  </w:style>
  <w:style w:type="paragraph" w:styleId="Corpotesto">
    <w:name w:val="Body Text"/>
    <w:basedOn w:val="Normale"/>
    <w:link w:val="CorpotestoCarattere"/>
    <w:uiPriority w:val="1"/>
    <w:qFormat/>
    <w:rsid w:val="008D5003"/>
    <w:pPr>
      <w:jc w:val="left"/>
    </w:pPr>
    <w:rPr>
      <w:rFonts w:ascii="Arial" w:eastAsia="Times" w:hAnsi="Arial"/>
      <w:b/>
      <w:color w:val="000000"/>
      <w:sz w:val="32"/>
    </w:rPr>
  </w:style>
  <w:style w:type="paragraph" w:styleId="Corpodeltesto2">
    <w:name w:val="Body Text 2"/>
    <w:basedOn w:val="Normale"/>
    <w:rsid w:val="008D5003"/>
    <w:pPr>
      <w:jc w:val="left"/>
    </w:pPr>
    <w:rPr>
      <w:rFonts w:ascii="Arial" w:eastAsia="Times" w:hAnsi="Arial"/>
      <w:color w:val="000000"/>
      <w:sz w:val="32"/>
    </w:rPr>
  </w:style>
  <w:style w:type="paragraph" w:customStyle="1" w:styleId="p0">
    <w:name w:val="p0"/>
    <w:basedOn w:val="Normale"/>
    <w:rsid w:val="00B27712"/>
    <w:pPr>
      <w:widowControl w:val="0"/>
      <w:tabs>
        <w:tab w:val="left" w:pos="720"/>
      </w:tabs>
      <w:autoSpaceDE w:val="0"/>
      <w:autoSpaceDN w:val="0"/>
      <w:spacing w:line="240" w:lineRule="atLeast"/>
    </w:pPr>
    <w:rPr>
      <w:rFonts w:ascii="Times" w:hAnsi="Times"/>
    </w:rPr>
  </w:style>
  <w:style w:type="paragraph" w:customStyle="1" w:styleId="Carattere">
    <w:name w:val="Carattere"/>
    <w:next w:val="Normale"/>
    <w:rsid w:val="00B27712"/>
    <w:rPr>
      <w:rFonts w:ascii="Dutch" w:hAnsi="Dutch"/>
      <w:lang w:val="en-US" w:eastAsia="it-IT"/>
    </w:rPr>
  </w:style>
  <w:style w:type="character" w:styleId="Collegamentoipertestuale">
    <w:name w:val="Hyperlink"/>
    <w:uiPriority w:val="99"/>
    <w:rsid w:val="00B66CA3"/>
    <w:rPr>
      <w:color w:val="0000FF"/>
      <w:u w:val="single"/>
    </w:rPr>
  </w:style>
  <w:style w:type="paragraph" w:styleId="Rientrocorpodeltesto">
    <w:name w:val="Body Text Indent"/>
    <w:basedOn w:val="Normale"/>
    <w:rsid w:val="00EC0FBF"/>
    <w:pPr>
      <w:spacing w:after="120"/>
      <w:ind w:left="283"/>
    </w:pPr>
  </w:style>
  <w:style w:type="paragraph" w:styleId="NormaleWeb">
    <w:name w:val="Normal (Web)"/>
    <w:basedOn w:val="Normale"/>
    <w:uiPriority w:val="99"/>
    <w:rsid w:val="00CE4BC3"/>
    <w:pPr>
      <w:spacing w:before="100" w:beforeAutospacing="1" w:after="100" w:afterAutospacing="1"/>
      <w:jc w:val="left"/>
    </w:pPr>
    <w:rPr>
      <w:szCs w:val="24"/>
    </w:rPr>
  </w:style>
  <w:style w:type="character" w:customStyle="1" w:styleId="tatitle">
    <w:name w:val="tatitle"/>
    <w:basedOn w:val="Carpredefinitoparagrafo"/>
    <w:rsid w:val="006969A2"/>
  </w:style>
  <w:style w:type="character" w:customStyle="1" w:styleId="tatext">
    <w:name w:val="tatext"/>
    <w:basedOn w:val="Carpredefinitoparagrafo"/>
    <w:rsid w:val="006969A2"/>
  </w:style>
  <w:style w:type="paragraph" w:customStyle="1" w:styleId="Art">
    <w:name w:val="Art"/>
    <w:rsid w:val="006969A2"/>
    <w:pPr>
      <w:tabs>
        <w:tab w:val="left" w:pos="1701"/>
      </w:tabs>
      <w:ind w:left="720" w:right="187"/>
      <w:jc w:val="both"/>
    </w:pPr>
    <w:rPr>
      <w:rFonts w:ascii="Arial" w:hAnsi="Arial"/>
      <w:noProof/>
      <w:lang w:val="it-IT" w:eastAsia="it-IT"/>
    </w:rPr>
  </w:style>
  <w:style w:type="paragraph" w:customStyle="1" w:styleId="Lettere">
    <w:name w:val="Lettere"/>
    <w:basedOn w:val="Art"/>
    <w:next w:val="Art"/>
    <w:rsid w:val="006969A2"/>
    <w:pPr>
      <w:tabs>
        <w:tab w:val="left" w:pos="1134"/>
      </w:tabs>
      <w:ind w:left="1134" w:hanging="414"/>
    </w:pPr>
  </w:style>
  <w:style w:type="paragraph" w:customStyle="1" w:styleId="Marginale">
    <w:name w:val="Marginale"/>
    <w:basedOn w:val="Art"/>
    <w:next w:val="Art"/>
    <w:rsid w:val="006969A2"/>
    <w:pPr>
      <w:ind w:left="187" w:right="4309"/>
    </w:pPr>
    <w:rPr>
      <w:b/>
    </w:rPr>
  </w:style>
  <w:style w:type="paragraph" w:customStyle="1" w:styleId="Captitgr">
    <w:name w:val="Cap tit gr"/>
    <w:basedOn w:val="Art"/>
    <w:next w:val="Art"/>
    <w:rsid w:val="006969A2"/>
    <w:pPr>
      <w:jc w:val="center"/>
    </w:pPr>
    <w:rPr>
      <w:b/>
    </w:rPr>
  </w:style>
  <w:style w:type="paragraph" w:customStyle="1" w:styleId="CAPITOLO">
    <w:name w:val="CAPITOLO"/>
    <w:basedOn w:val="Normale"/>
    <w:rsid w:val="006969A2"/>
    <w:pPr>
      <w:tabs>
        <w:tab w:val="left" w:pos="1701"/>
      </w:tabs>
      <w:ind w:left="720" w:right="187"/>
      <w:jc w:val="center"/>
    </w:pPr>
    <w:rPr>
      <w:rFonts w:ascii="Arial" w:hAnsi="Arial"/>
      <w:caps/>
      <w:noProof/>
      <w:sz w:val="20"/>
    </w:rPr>
  </w:style>
  <w:style w:type="paragraph" w:customStyle="1" w:styleId="carattere0">
    <w:name w:val="carattere"/>
    <w:basedOn w:val="Normale"/>
    <w:rsid w:val="00900783"/>
    <w:pPr>
      <w:spacing w:before="100" w:beforeAutospacing="1" w:after="100" w:afterAutospacing="1"/>
      <w:jc w:val="left"/>
    </w:pPr>
    <w:rPr>
      <w:szCs w:val="24"/>
    </w:rPr>
  </w:style>
  <w:style w:type="paragraph" w:customStyle="1" w:styleId="Style2">
    <w:name w:val="Style 2"/>
    <w:basedOn w:val="Normale"/>
    <w:rsid w:val="007B7592"/>
    <w:pPr>
      <w:widowControl w:val="0"/>
      <w:spacing w:line="504" w:lineRule="atLeast"/>
      <w:ind w:left="288"/>
      <w:jc w:val="left"/>
    </w:pPr>
    <w:rPr>
      <w:noProof/>
      <w:color w:val="000000"/>
      <w:sz w:val="20"/>
    </w:rPr>
  </w:style>
  <w:style w:type="character" w:styleId="MacchinadascrivereHTML">
    <w:name w:val="HTML Typewriter"/>
    <w:rsid w:val="00CA5BFA"/>
    <w:rPr>
      <w:rFonts w:ascii="Courier New" w:eastAsia="Times New Roman" w:hAnsi="Courier New" w:cs="Courier New"/>
      <w:sz w:val="20"/>
      <w:szCs w:val="20"/>
    </w:rPr>
  </w:style>
  <w:style w:type="paragraph" w:customStyle="1" w:styleId="Elenconumerato">
    <w:name w:val="Elenco numerato"/>
    <w:basedOn w:val="Normale"/>
    <w:autoRedefine/>
    <w:rsid w:val="006B7869"/>
    <w:pPr>
      <w:numPr>
        <w:numId w:val="1"/>
      </w:numPr>
      <w:tabs>
        <w:tab w:val="clear" w:pos="720"/>
        <w:tab w:val="num" w:pos="1134"/>
      </w:tabs>
      <w:spacing w:after="120"/>
      <w:ind w:left="1134" w:hanging="774"/>
    </w:pPr>
    <w:rPr>
      <w:rFonts w:ascii="Verdana" w:hAnsi="Verdana"/>
      <w:spacing w:val="10"/>
      <w:sz w:val="22"/>
      <w:szCs w:val="24"/>
      <w:lang w:val="it-CH"/>
    </w:rPr>
  </w:style>
  <w:style w:type="paragraph" w:customStyle="1" w:styleId="testo">
    <w:name w:val="testo"/>
    <w:basedOn w:val="Normale"/>
    <w:rsid w:val="006B7869"/>
    <w:pPr>
      <w:spacing w:after="120"/>
    </w:pPr>
    <w:rPr>
      <w:rFonts w:ascii="Verdana" w:hAnsi="Verdana"/>
      <w:spacing w:val="10"/>
      <w:sz w:val="22"/>
      <w:szCs w:val="24"/>
      <w:lang w:val="it-CH"/>
    </w:rPr>
  </w:style>
  <w:style w:type="paragraph" w:styleId="Titolo">
    <w:name w:val="Title"/>
    <w:basedOn w:val="Normale"/>
    <w:qFormat/>
    <w:rsid w:val="00090654"/>
    <w:pPr>
      <w:jc w:val="center"/>
    </w:pPr>
    <w:rPr>
      <w:b/>
      <w:sz w:val="28"/>
      <w:lang w:val="it-CH"/>
    </w:rPr>
  </w:style>
  <w:style w:type="character" w:customStyle="1" w:styleId="titoloprima">
    <w:name w:val="titoloprima"/>
    <w:basedOn w:val="Carpredefinitoparagrafo"/>
    <w:rsid w:val="00036021"/>
  </w:style>
  <w:style w:type="character" w:customStyle="1" w:styleId="datahomepage">
    <w:name w:val="datahomepage"/>
    <w:basedOn w:val="Carpredefinitoparagrafo"/>
    <w:rsid w:val="00036021"/>
  </w:style>
  <w:style w:type="character" w:customStyle="1" w:styleId="rubricahomepage">
    <w:name w:val="rubricahomepage"/>
    <w:basedOn w:val="Carpredefinitoparagrafo"/>
    <w:rsid w:val="00036021"/>
  </w:style>
  <w:style w:type="character" w:customStyle="1" w:styleId="sottotitoloprima">
    <w:name w:val="sottotitoloprima"/>
    <w:basedOn w:val="Carpredefinitoparagrafo"/>
    <w:rsid w:val="00036021"/>
  </w:style>
  <w:style w:type="character" w:customStyle="1" w:styleId="occhiellotitoloprima">
    <w:name w:val="occhiellotitoloprima"/>
    <w:basedOn w:val="Carpredefinitoparagrafo"/>
    <w:rsid w:val="00036021"/>
  </w:style>
  <w:style w:type="character" w:customStyle="1" w:styleId="corpoarticolo">
    <w:name w:val="corpoarticolo"/>
    <w:basedOn w:val="Carpredefinitoparagrafo"/>
    <w:rsid w:val="00036021"/>
  </w:style>
  <w:style w:type="paragraph" w:styleId="Corpodeltesto3">
    <w:name w:val="Body Text 3"/>
    <w:basedOn w:val="Normale"/>
    <w:rsid w:val="001421E0"/>
    <w:pPr>
      <w:spacing w:after="120"/>
    </w:pPr>
    <w:rPr>
      <w:sz w:val="16"/>
      <w:szCs w:val="16"/>
    </w:rPr>
  </w:style>
  <w:style w:type="paragraph" w:customStyle="1" w:styleId="Normale1">
    <w:name w:val="Normale1"/>
    <w:basedOn w:val="Normale"/>
    <w:rsid w:val="00385619"/>
    <w:pPr>
      <w:jc w:val="left"/>
    </w:pPr>
    <w:rPr>
      <w:szCs w:val="24"/>
    </w:rPr>
  </w:style>
  <w:style w:type="character" w:styleId="Enfasigrassetto">
    <w:name w:val="Strong"/>
    <w:uiPriority w:val="22"/>
    <w:qFormat/>
    <w:rsid w:val="004163AF"/>
    <w:rPr>
      <w:b/>
      <w:bCs/>
    </w:rPr>
  </w:style>
  <w:style w:type="paragraph" w:styleId="Testonormale">
    <w:name w:val="Plain Text"/>
    <w:basedOn w:val="Normale"/>
    <w:link w:val="TestonormaleCarattere"/>
    <w:uiPriority w:val="99"/>
    <w:unhideWhenUsed/>
    <w:rsid w:val="00CF1995"/>
    <w:pPr>
      <w:jc w:val="left"/>
    </w:pPr>
    <w:rPr>
      <w:rFonts w:ascii="Consolas" w:eastAsia="Calibri" w:hAnsi="Consolas"/>
      <w:sz w:val="21"/>
      <w:szCs w:val="21"/>
      <w:lang w:val="it-CH" w:eastAsia="en-US"/>
    </w:rPr>
  </w:style>
  <w:style w:type="paragraph" w:customStyle="1" w:styleId="elenconumeri">
    <w:name w:val="elenco numeri"/>
    <w:basedOn w:val="testo"/>
    <w:rsid w:val="00A2702A"/>
    <w:pPr>
      <w:tabs>
        <w:tab w:val="num" w:pos="567"/>
      </w:tabs>
      <w:ind w:left="567" w:hanging="360"/>
    </w:pPr>
    <w:rPr>
      <w:sz w:val="20"/>
    </w:rPr>
  </w:style>
  <w:style w:type="paragraph" w:customStyle="1" w:styleId="Default">
    <w:name w:val="Default"/>
    <w:rsid w:val="005C5F07"/>
    <w:pPr>
      <w:widowControl w:val="0"/>
      <w:autoSpaceDE w:val="0"/>
      <w:autoSpaceDN w:val="0"/>
      <w:adjustRightInd w:val="0"/>
    </w:pPr>
    <w:rPr>
      <w:rFonts w:ascii="Arial" w:hAnsi="Arial" w:cs="Arial"/>
      <w:color w:val="000000"/>
      <w:sz w:val="24"/>
      <w:szCs w:val="24"/>
      <w:lang w:val="it-IT" w:eastAsia="it-IT"/>
    </w:rPr>
  </w:style>
  <w:style w:type="paragraph" w:customStyle="1" w:styleId="CM1">
    <w:name w:val="CM1"/>
    <w:basedOn w:val="Default"/>
    <w:next w:val="Default"/>
    <w:rsid w:val="005C5F07"/>
    <w:pPr>
      <w:spacing w:line="276" w:lineRule="atLeast"/>
    </w:pPr>
    <w:rPr>
      <w:rFonts w:cs="Times New Roman"/>
      <w:color w:val="auto"/>
    </w:rPr>
  </w:style>
  <w:style w:type="paragraph" w:customStyle="1" w:styleId="CM3">
    <w:name w:val="CM3"/>
    <w:basedOn w:val="Default"/>
    <w:next w:val="Default"/>
    <w:rsid w:val="005C5F07"/>
    <w:rPr>
      <w:rFonts w:cs="Times New Roman"/>
      <w:color w:val="auto"/>
    </w:rPr>
  </w:style>
  <w:style w:type="paragraph" w:customStyle="1" w:styleId="CM4">
    <w:name w:val="CM4"/>
    <w:basedOn w:val="Default"/>
    <w:next w:val="Default"/>
    <w:rsid w:val="005C5F07"/>
    <w:rPr>
      <w:rFonts w:cs="Times New Roman"/>
      <w:color w:val="auto"/>
    </w:rPr>
  </w:style>
  <w:style w:type="character" w:styleId="Enfasicorsivo">
    <w:name w:val="Emphasis"/>
    <w:uiPriority w:val="20"/>
    <w:qFormat/>
    <w:rsid w:val="00B332F3"/>
    <w:rPr>
      <w:i/>
      <w:iCs/>
    </w:rPr>
  </w:style>
  <w:style w:type="character" w:customStyle="1" w:styleId="jcecaption">
    <w:name w:val="jce_caption"/>
    <w:basedOn w:val="Carpredefinitoparagrafo"/>
    <w:rsid w:val="00AA4BEE"/>
  </w:style>
  <w:style w:type="paragraph" w:styleId="Paragrafoelenco">
    <w:name w:val="List Paragraph"/>
    <w:basedOn w:val="Normale"/>
    <w:uiPriority w:val="34"/>
    <w:qFormat/>
    <w:rsid w:val="00041B1F"/>
    <w:pPr>
      <w:overflowPunct w:val="0"/>
      <w:autoSpaceDE w:val="0"/>
      <w:autoSpaceDN w:val="0"/>
      <w:adjustRightInd w:val="0"/>
      <w:ind w:left="720"/>
      <w:contextualSpacing/>
      <w:jc w:val="left"/>
      <w:textAlignment w:val="baseline"/>
    </w:pPr>
    <w:rPr>
      <w:sz w:val="18"/>
      <w:lang w:val="de-DE" w:eastAsia="de-CH"/>
    </w:rPr>
  </w:style>
  <w:style w:type="character" w:customStyle="1" w:styleId="title">
    <w:name w:val="title"/>
    <w:basedOn w:val="Carpredefinitoparagrafo"/>
    <w:rsid w:val="00CF4277"/>
  </w:style>
  <w:style w:type="character" w:styleId="Collegamentovisitato">
    <w:name w:val="FollowedHyperlink"/>
    <w:rsid w:val="004A2B07"/>
    <w:rPr>
      <w:color w:val="800080"/>
      <w:u w:val="single"/>
    </w:rPr>
  </w:style>
  <w:style w:type="paragraph" w:customStyle="1" w:styleId="CM2">
    <w:name w:val="CM2"/>
    <w:basedOn w:val="Default"/>
    <w:next w:val="Default"/>
    <w:rsid w:val="00021491"/>
    <w:rPr>
      <w:rFonts w:ascii="Times New Roman" w:hAnsi="Times New Roman" w:cs="Times New Roman"/>
      <w:color w:val="auto"/>
    </w:rPr>
  </w:style>
  <w:style w:type="paragraph" w:customStyle="1" w:styleId="Stile">
    <w:name w:val="Stile"/>
    <w:rsid w:val="00522A06"/>
    <w:pPr>
      <w:widowControl w:val="0"/>
      <w:autoSpaceDE w:val="0"/>
      <w:autoSpaceDN w:val="0"/>
      <w:adjustRightInd w:val="0"/>
    </w:pPr>
    <w:rPr>
      <w:sz w:val="24"/>
      <w:szCs w:val="24"/>
      <w:lang w:val="it-IT" w:eastAsia="it-IT"/>
    </w:rPr>
  </w:style>
  <w:style w:type="paragraph" w:customStyle="1" w:styleId="Normal1">
    <w:name w:val="Normal1"/>
    <w:rsid w:val="00BA05D3"/>
    <w:pPr>
      <w:spacing w:after="200" w:line="276" w:lineRule="auto"/>
    </w:pPr>
    <w:rPr>
      <w:rFonts w:ascii="Calibri" w:eastAsia="Calibri" w:hAnsi="Calibri"/>
      <w:sz w:val="22"/>
      <w:szCs w:val="22"/>
      <w:lang w:eastAsia="en-US" w:bidi="it-IT"/>
    </w:rPr>
  </w:style>
  <w:style w:type="paragraph" w:customStyle="1" w:styleId="ListParagraph">
    <w:name w:val="List Paragraph"/>
    <w:basedOn w:val="Normale"/>
    <w:rsid w:val="00B906E3"/>
    <w:pPr>
      <w:spacing w:after="200" w:line="276" w:lineRule="auto"/>
      <w:ind w:left="720"/>
      <w:contextualSpacing/>
      <w:jc w:val="left"/>
    </w:pPr>
    <w:rPr>
      <w:rFonts w:ascii="Calibri" w:hAnsi="Calibri"/>
      <w:sz w:val="22"/>
      <w:szCs w:val="22"/>
      <w:lang w:val="it-CH" w:eastAsia="en-US"/>
    </w:rPr>
  </w:style>
  <w:style w:type="character" w:customStyle="1" w:styleId="st">
    <w:name w:val="st"/>
    <w:basedOn w:val="Carpredefinitoparagrafo"/>
    <w:rsid w:val="00876FC9"/>
  </w:style>
  <w:style w:type="paragraph" w:customStyle="1" w:styleId="Elencoacolori-Colore11">
    <w:name w:val="Elenco a colori - Colore 11"/>
    <w:basedOn w:val="Normale"/>
    <w:qFormat/>
    <w:rsid w:val="00876FC9"/>
    <w:pPr>
      <w:spacing w:after="200" w:line="276" w:lineRule="auto"/>
      <w:ind w:left="720"/>
      <w:contextualSpacing/>
      <w:jc w:val="left"/>
    </w:pPr>
    <w:rPr>
      <w:rFonts w:ascii="Cambria" w:eastAsia="Cambria" w:hAnsi="Cambria"/>
      <w:sz w:val="22"/>
      <w:szCs w:val="22"/>
      <w:lang w:eastAsia="en-US"/>
    </w:rPr>
  </w:style>
  <w:style w:type="paragraph" w:styleId="Testonotadichiusura">
    <w:name w:val="endnote text"/>
    <w:basedOn w:val="Normale"/>
    <w:link w:val="TestonotadichiusuraCarattere"/>
    <w:uiPriority w:val="99"/>
    <w:unhideWhenUsed/>
    <w:rsid w:val="000E2CB2"/>
    <w:pPr>
      <w:spacing w:after="200" w:line="276" w:lineRule="auto"/>
      <w:jc w:val="left"/>
    </w:pPr>
    <w:rPr>
      <w:rFonts w:ascii="Omnes" w:eastAsia="Calibri" w:hAnsi="Omnes" w:cs="Courier"/>
      <w:sz w:val="20"/>
      <w:lang w:val="it-CH" w:eastAsia="en-US"/>
    </w:rPr>
  </w:style>
  <w:style w:type="character" w:customStyle="1" w:styleId="TestonotadichiusuraCarattere">
    <w:name w:val="Testo nota di chiusura Carattere"/>
    <w:link w:val="Testonotadichiusura"/>
    <w:uiPriority w:val="99"/>
    <w:rsid w:val="000E2CB2"/>
    <w:rPr>
      <w:rFonts w:ascii="Omnes" w:eastAsia="Calibri" w:hAnsi="Omnes" w:cs="Courier"/>
      <w:lang w:val="it-CH" w:eastAsia="en-US" w:bidi="ar-SA"/>
    </w:rPr>
  </w:style>
  <w:style w:type="character" w:styleId="Rimandonotadichiusura">
    <w:name w:val="endnote reference"/>
    <w:uiPriority w:val="99"/>
    <w:unhideWhenUsed/>
    <w:rsid w:val="000E2CB2"/>
    <w:rPr>
      <w:vertAlign w:val="superscript"/>
    </w:rPr>
  </w:style>
  <w:style w:type="character" w:customStyle="1" w:styleId="TestonormaleCarattere">
    <w:name w:val="Testo normale Carattere"/>
    <w:link w:val="Testonormale"/>
    <w:uiPriority w:val="99"/>
    <w:locked/>
    <w:rsid w:val="00741194"/>
    <w:rPr>
      <w:rFonts w:ascii="Consolas" w:eastAsia="Calibri" w:hAnsi="Consolas"/>
      <w:sz w:val="21"/>
      <w:szCs w:val="21"/>
      <w:lang w:val="it-CH" w:eastAsia="en-US" w:bidi="ar-SA"/>
    </w:rPr>
  </w:style>
  <w:style w:type="character" w:customStyle="1" w:styleId="apple-converted-space">
    <w:name w:val="apple-converted-space"/>
    <w:rsid w:val="002D47DB"/>
  </w:style>
  <w:style w:type="paragraph" w:customStyle="1" w:styleId="Grigliachiara-Colore31">
    <w:name w:val="Griglia chiara - Colore 31"/>
    <w:basedOn w:val="Normale"/>
    <w:qFormat/>
    <w:rsid w:val="00C8233D"/>
    <w:pPr>
      <w:spacing w:after="120"/>
      <w:ind w:left="720"/>
      <w:contextualSpacing/>
      <w:jc w:val="left"/>
    </w:pPr>
    <w:rPr>
      <w:rFonts w:ascii="Cambria" w:eastAsia="Cambria" w:hAnsi="Cambria"/>
      <w:sz w:val="22"/>
      <w:szCs w:val="22"/>
      <w:lang w:val="it-CH" w:eastAsia="en-US"/>
    </w:rPr>
  </w:style>
  <w:style w:type="character" w:customStyle="1" w:styleId="IntestazioneCarattere">
    <w:name w:val="Intestazione Carattere"/>
    <w:link w:val="Intestazione"/>
    <w:uiPriority w:val="99"/>
    <w:locked/>
    <w:rsid w:val="00CC7509"/>
    <w:rPr>
      <w:sz w:val="24"/>
      <w:lang w:val="it-IT" w:eastAsia="it-IT" w:bidi="ar-SA"/>
    </w:rPr>
  </w:style>
  <w:style w:type="paragraph" w:customStyle="1" w:styleId="NoSpacing">
    <w:name w:val="No Spacing"/>
    <w:rsid w:val="002463B5"/>
    <w:rPr>
      <w:rFonts w:ascii="Calibri" w:hAnsi="Calibri"/>
      <w:sz w:val="22"/>
      <w:szCs w:val="22"/>
      <w:lang w:eastAsia="en-US"/>
    </w:rPr>
  </w:style>
  <w:style w:type="table" w:styleId="Grigliatabella">
    <w:name w:val="Table Grid"/>
    <w:basedOn w:val="Tabellanormale"/>
    <w:uiPriority w:val="59"/>
    <w:rsid w:val="00FE3F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ody">
    <w:name w:val="abody"/>
    <w:rsid w:val="00EA13D8"/>
  </w:style>
  <w:style w:type="paragraph" w:customStyle="1" w:styleId="Predefinito">
    <w:name w:val="Predefinito"/>
    <w:rsid w:val="002609F1"/>
    <w:pPr>
      <w:tabs>
        <w:tab w:val="left" w:pos="709"/>
      </w:tabs>
      <w:suppressAutoHyphens/>
      <w:spacing w:after="200" w:line="276" w:lineRule="atLeast"/>
    </w:pPr>
    <w:rPr>
      <w:rFonts w:ascii="Calibri" w:hAnsi="Calibri"/>
      <w:sz w:val="22"/>
      <w:szCs w:val="22"/>
      <w:lang w:val="de-CH" w:eastAsia="en-US"/>
    </w:rPr>
  </w:style>
  <w:style w:type="character" w:customStyle="1" w:styleId="TestonotaapidipaginaCarattere">
    <w:name w:val="Testo nota a piè di pagina Carattere"/>
    <w:link w:val="Testonotaapidipagina"/>
    <w:uiPriority w:val="99"/>
    <w:locked/>
    <w:rsid w:val="00623157"/>
    <w:rPr>
      <w:lang w:val="it-IT" w:eastAsia="it-IT" w:bidi="ar-SA"/>
    </w:rPr>
  </w:style>
  <w:style w:type="character" w:customStyle="1" w:styleId="IntenseEmphasis">
    <w:name w:val="Intense Emphasis"/>
    <w:rsid w:val="000E0BB1"/>
    <w:rPr>
      <w:rFonts w:cs="Times New Roman"/>
      <w:b/>
      <w:bCs/>
      <w:i/>
      <w:iCs/>
      <w:color w:val="4F81BD"/>
    </w:rPr>
  </w:style>
  <w:style w:type="paragraph" w:styleId="Sottotitolo">
    <w:name w:val="Subtitle"/>
    <w:basedOn w:val="Normale"/>
    <w:next w:val="Normale"/>
    <w:link w:val="SottotitoloCarattere"/>
    <w:qFormat/>
    <w:rsid w:val="000E0BB1"/>
    <w:pPr>
      <w:numPr>
        <w:ilvl w:val="1"/>
      </w:numPr>
      <w:jc w:val="left"/>
    </w:pPr>
    <w:rPr>
      <w:rFonts w:ascii="Calibri" w:hAnsi="Calibri"/>
      <w:i/>
      <w:iCs/>
      <w:color w:val="4F81BD"/>
      <w:spacing w:val="15"/>
      <w:szCs w:val="24"/>
    </w:rPr>
  </w:style>
  <w:style w:type="character" w:customStyle="1" w:styleId="SottotitoloCarattere">
    <w:name w:val="Sottotitolo Carattere"/>
    <w:link w:val="Sottotitolo"/>
    <w:locked/>
    <w:rsid w:val="000E0BB1"/>
    <w:rPr>
      <w:rFonts w:ascii="Calibri" w:hAnsi="Calibri"/>
      <w:i/>
      <w:iCs/>
      <w:color w:val="4F81BD"/>
      <w:spacing w:val="15"/>
      <w:sz w:val="24"/>
      <w:szCs w:val="24"/>
      <w:lang w:val="it-IT" w:eastAsia="it-IT" w:bidi="ar-SA"/>
    </w:rPr>
  </w:style>
  <w:style w:type="paragraph" w:customStyle="1" w:styleId="IntenseQuote">
    <w:name w:val="Intense Quote"/>
    <w:basedOn w:val="Normale"/>
    <w:next w:val="Normale"/>
    <w:link w:val="IntenseQuoteChar"/>
    <w:rsid w:val="000E0BB1"/>
    <w:pPr>
      <w:pBdr>
        <w:bottom w:val="single" w:sz="4" w:space="4" w:color="4F81BD"/>
      </w:pBdr>
      <w:spacing w:before="200" w:after="280"/>
      <w:ind w:left="936" w:right="936"/>
      <w:jc w:val="left"/>
    </w:pPr>
    <w:rPr>
      <w:b/>
      <w:bCs/>
      <w:i/>
      <w:iCs/>
      <w:color w:val="4F81BD"/>
      <w:szCs w:val="24"/>
    </w:rPr>
  </w:style>
  <w:style w:type="character" w:customStyle="1" w:styleId="IntenseQuoteChar">
    <w:name w:val="Intense Quote Char"/>
    <w:link w:val="IntenseQuote"/>
    <w:locked/>
    <w:rsid w:val="000E0BB1"/>
    <w:rPr>
      <w:b/>
      <w:bCs/>
      <w:i/>
      <w:iCs/>
      <w:color w:val="4F81BD"/>
      <w:sz w:val="24"/>
      <w:szCs w:val="24"/>
      <w:lang w:val="it-IT" w:eastAsia="it-IT" w:bidi="ar-SA"/>
    </w:rPr>
  </w:style>
  <w:style w:type="character" w:customStyle="1" w:styleId="maintitle">
    <w:name w:val="maintitle"/>
    <w:basedOn w:val="Carpredefinitoparagrafo"/>
    <w:rsid w:val="00FA0F43"/>
  </w:style>
  <w:style w:type="paragraph" w:customStyle="1" w:styleId="Heading1">
    <w:name w:val="Heading 1"/>
    <w:next w:val="Titolo1"/>
    <w:qFormat/>
    <w:rsid w:val="00F33C33"/>
    <w:pPr>
      <w:keepNext/>
      <w:outlineLvl w:val="0"/>
    </w:pPr>
    <w:rPr>
      <w:rFonts w:ascii="Helvetica" w:eastAsia="Arial Unicode MS" w:hAnsi="Helvetica"/>
      <w:b/>
      <w:color w:val="000000"/>
      <w:sz w:val="36"/>
    </w:rPr>
  </w:style>
  <w:style w:type="paragraph" w:customStyle="1" w:styleId="Body1">
    <w:name w:val="Body 1"/>
    <w:rsid w:val="00F33C33"/>
    <w:rPr>
      <w:rFonts w:ascii="Helvetica" w:eastAsia="Arial Unicode MS" w:hAnsi="Helvetica"/>
      <w:color w:val="000000"/>
      <w:sz w:val="24"/>
    </w:rPr>
  </w:style>
  <w:style w:type="paragraph" w:customStyle="1" w:styleId="Subtitle1">
    <w:name w:val="Subtitle1"/>
    <w:rsid w:val="00F33C33"/>
    <w:pPr>
      <w:keepNext/>
    </w:pPr>
    <w:rPr>
      <w:rFonts w:ascii="Helvetica" w:eastAsia="Arial Unicode MS" w:hAnsi="Helvetica"/>
      <w:color w:val="000000"/>
      <w:sz w:val="48"/>
    </w:rPr>
  </w:style>
  <w:style w:type="paragraph" w:customStyle="1" w:styleId="Caption1">
    <w:name w:val="Caption 1"/>
    <w:rsid w:val="00F33C33"/>
    <w:rPr>
      <w:rFonts w:ascii="Helvetica" w:eastAsia="Arial Unicode MS" w:hAnsi="Helvetica"/>
      <w:i/>
      <w:color w:val="000000"/>
      <w:sz w:val="22"/>
    </w:rPr>
  </w:style>
  <w:style w:type="paragraph" w:customStyle="1" w:styleId="BodyBullet">
    <w:name w:val="Body Bullet"/>
    <w:rsid w:val="00F33C33"/>
    <w:rPr>
      <w:rFonts w:ascii="Helvetica" w:eastAsia="Arial Unicode MS" w:hAnsi="Helvetica"/>
      <w:color w:val="000000"/>
      <w:sz w:val="24"/>
    </w:rPr>
  </w:style>
  <w:style w:type="paragraph" w:customStyle="1" w:styleId="Puntielenco">
    <w:name w:val="Punti elenco"/>
    <w:rsid w:val="00F33C33"/>
    <w:pPr>
      <w:numPr>
        <w:numId w:val="1"/>
      </w:numPr>
    </w:pPr>
  </w:style>
  <w:style w:type="character" w:customStyle="1" w:styleId="apple-style-span">
    <w:name w:val="apple-style-span"/>
    <w:rsid w:val="004545D0"/>
  </w:style>
  <w:style w:type="paragraph" w:customStyle="1" w:styleId="marginale0">
    <w:name w:val="marginale"/>
    <w:basedOn w:val="Normale"/>
    <w:rsid w:val="00A70217"/>
    <w:pPr>
      <w:spacing w:before="100" w:beforeAutospacing="1" w:after="100" w:afterAutospacing="1"/>
      <w:jc w:val="left"/>
    </w:pPr>
    <w:rPr>
      <w:szCs w:val="24"/>
      <w:lang w:val="it-CH" w:eastAsia="it-CH"/>
    </w:rPr>
  </w:style>
  <w:style w:type="paragraph" w:customStyle="1" w:styleId="art0">
    <w:name w:val="art"/>
    <w:basedOn w:val="Normale"/>
    <w:rsid w:val="00A70217"/>
    <w:pPr>
      <w:spacing w:before="100" w:beforeAutospacing="1" w:after="100" w:afterAutospacing="1"/>
      <w:jc w:val="left"/>
    </w:pPr>
    <w:rPr>
      <w:szCs w:val="24"/>
      <w:lang w:val="it-CH" w:eastAsia="it-CH"/>
    </w:rPr>
  </w:style>
  <w:style w:type="character" w:customStyle="1" w:styleId="esp">
    <w:name w:val="esp"/>
    <w:basedOn w:val="Carpredefinitoparagrafo"/>
    <w:rsid w:val="00A70217"/>
  </w:style>
  <w:style w:type="character" w:customStyle="1" w:styleId="apple-tab-span">
    <w:name w:val="apple-tab-span"/>
    <w:basedOn w:val="Carpredefinitoparagrafo"/>
    <w:rsid w:val="007626EC"/>
  </w:style>
  <w:style w:type="paragraph" w:customStyle="1" w:styleId="Modulovuoto">
    <w:name w:val="Modulo vuoto"/>
    <w:rsid w:val="00933F7B"/>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eastAsia="Arial Unicode MS" w:hAnsi="Arial Unicode MS" w:cs="Arial Unicode MS"/>
      <w:color w:val="000000"/>
      <w:sz w:val="24"/>
      <w:szCs w:val="24"/>
      <w:lang w:val="it-IT" w:eastAsia="it-IT"/>
    </w:rPr>
  </w:style>
  <w:style w:type="paragraph" w:customStyle="1" w:styleId="Testopidipagina">
    <w:name w:val="Testo piè di pagina"/>
    <w:rsid w:val="00933F7B"/>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hAnsi="Helvetica" w:cs="Helvetica"/>
      <w:color w:val="000000"/>
      <w:lang w:val="it-IT" w:eastAsia="it-IT"/>
    </w:rPr>
  </w:style>
  <w:style w:type="character" w:customStyle="1" w:styleId="Hyperlink0">
    <w:name w:val="Hyperlink.0"/>
    <w:rsid w:val="00933F7B"/>
    <w:rPr>
      <w:rFonts w:cs="Times New Roman"/>
      <w:color w:val="000099"/>
      <w:u w:val="single"/>
    </w:rPr>
  </w:style>
  <w:style w:type="paragraph" w:customStyle="1" w:styleId="xmsonormal">
    <w:name w:val="x_msonormal"/>
    <w:basedOn w:val="Normale"/>
    <w:rsid w:val="00BD04EF"/>
    <w:pPr>
      <w:spacing w:before="100" w:beforeAutospacing="1" w:after="100" w:afterAutospacing="1"/>
      <w:jc w:val="left"/>
    </w:pPr>
    <w:rPr>
      <w:szCs w:val="24"/>
    </w:rPr>
  </w:style>
  <w:style w:type="paragraph" w:customStyle="1" w:styleId="xmsolistparagraph">
    <w:name w:val="x_msolistparagraph"/>
    <w:basedOn w:val="Normale"/>
    <w:rsid w:val="00BD04EF"/>
    <w:pPr>
      <w:spacing w:before="100" w:beforeAutospacing="1" w:after="100" w:afterAutospacing="1"/>
      <w:jc w:val="left"/>
    </w:pPr>
    <w:rPr>
      <w:szCs w:val="24"/>
    </w:rPr>
  </w:style>
  <w:style w:type="paragraph" w:customStyle="1" w:styleId="xmsolistparagraphcxspmiddle">
    <w:name w:val="x_msolistparagraphcxspmiddle"/>
    <w:basedOn w:val="Normale"/>
    <w:rsid w:val="00BD04EF"/>
    <w:pPr>
      <w:spacing w:before="100" w:beforeAutospacing="1" w:after="100" w:afterAutospacing="1"/>
      <w:jc w:val="left"/>
    </w:pPr>
    <w:rPr>
      <w:szCs w:val="24"/>
    </w:rPr>
  </w:style>
  <w:style w:type="paragraph" w:customStyle="1" w:styleId="xmsolistparagraphcxsplast">
    <w:name w:val="x_msolistparagraphcxsplast"/>
    <w:basedOn w:val="Normale"/>
    <w:rsid w:val="00BD04EF"/>
    <w:pPr>
      <w:spacing w:before="100" w:beforeAutospacing="1" w:after="100" w:afterAutospacing="1"/>
      <w:jc w:val="left"/>
    </w:pPr>
    <w:rPr>
      <w:szCs w:val="24"/>
    </w:rPr>
  </w:style>
  <w:style w:type="paragraph" w:customStyle="1" w:styleId="Standard">
    <w:name w:val="Standard"/>
    <w:rsid w:val="008E2E2A"/>
    <w:pPr>
      <w:widowControl w:val="0"/>
      <w:suppressAutoHyphens/>
      <w:autoSpaceDN w:val="0"/>
    </w:pPr>
    <w:rPr>
      <w:rFonts w:eastAsia="SimSun" w:cs="Mangal"/>
      <w:kern w:val="3"/>
      <w:sz w:val="24"/>
      <w:szCs w:val="24"/>
      <w:lang w:eastAsia="zh-CN" w:bidi="hi-IN"/>
    </w:rPr>
  </w:style>
  <w:style w:type="paragraph" w:customStyle="1" w:styleId="CM5">
    <w:name w:val="CM5"/>
    <w:basedOn w:val="Default"/>
    <w:next w:val="Default"/>
    <w:rsid w:val="000B5B4D"/>
    <w:rPr>
      <w:rFonts w:ascii="Times New Roman" w:hAnsi="Times New Roman" w:cs="Times New Roman"/>
      <w:color w:val="auto"/>
    </w:rPr>
  </w:style>
  <w:style w:type="paragraph" w:customStyle="1" w:styleId="CM6">
    <w:name w:val="CM6"/>
    <w:basedOn w:val="Default"/>
    <w:next w:val="Default"/>
    <w:rsid w:val="000B5B4D"/>
    <w:rPr>
      <w:rFonts w:ascii="Times New Roman" w:hAnsi="Times New Roman" w:cs="Times New Roman"/>
      <w:color w:val="auto"/>
    </w:rPr>
  </w:style>
  <w:style w:type="paragraph" w:customStyle="1" w:styleId="margintop0">
    <w:name w:val="margintop0"/>
    <w:basedOn w:val="Normale"/>
    <w:rsid w:val="008F0BEA"/>
    <w:pPr>
      <w:spacing w:after="100" w:afterAutospacing="1"/>
      <w:jc w:val="left"/>
    </w:pPr>
    <w:rPr>
      <w:szCs w:val="24"/>
    </w:rPr>
  </w:style>
  <w:style w:type="paragraph" w:customStyle="1" w:styleId="lead">
    <w:name w:val="lead"/>
    <w:basedOn w:val="Normale"/>
    <w:rsid w:val="00A13392"/>
    <w:pPr>
      <w:spacing w:before="100" w:beforeAutospacing="1" w:after="100" w:afterAutospacing="1"/>
      <w:jc w:val="left"/>
    </w:pPr>
    <w:rPr>
      <w:szCs w:val="24"/>
      <w:lang w:val="it-CH" w:eastAsia="it-CH"/>
    </w:rPr>
  </w:style>
  <w:style w:type="character" w:customStyle="1" w:styleId="PlainTextChar">
    <w:name w:val="Plain Text Char"/>
    <w:semiHidden/>
    <w:locked/>
    <w:rsid w:val="006B4912"/>
    <w:rPr>
      <w:rFonts w:ascii="Calibri" w:hAnsi="Calibri"/>
      <w:sz w:val="22"/>
      <w:szCs w:val="21"/>
      <w:lang w:val="it-CH" w:eastAsia="en-US" w:bidi="ar-SA"/>
    </w:rPr>
  </w:style>
  <w:style w:type="paragraph" w:customStyle="1" w:styleId="Didefault">
    <w:name w:val="Di default"/>
    <w:rsid w:val="00B26AE3"/>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eastAsia="Arial Unicode MS" w:hAnsi="Arial Unicode MS" w:cs="Arial Unicode MS"/>
      <w:color w:val="000000"/>
      <w:sz w:val="22"/>
      <w:szCs w:val="22"/>
      <w:lang w:val="fr-FR"/>
    </w:rPr>
  </w:style>
  <w:style w:type="paragraph" w:styleId="Puntoelenco">
    <w:name w:val="List Bullet"/>
    <w:basedOn w:val="Normale"/>
    <w:rsid w:val="006F3A20"/>
    <w:pPr>
      <w:numPr>
        <w:numId w:val="2"/>
      </w:numPr>
      <w:spacing w:after="200" w:line="276" w:lineRule="auto"/>
      <w:jc w:val="left"/>
    </w:pPr>
    <w:rPr>
      <w:rFonts w:ascii="Calibri" w:eastAsia="MS ??" w:hAnsi="Calibri"/>
      <w:sz w:val="22"/>
      <w:szCs w:val="22"/>
      <w:lang w:val="it-CH" w:eastAsia="en-US"/>
    </w:rPr>
  </w:style>
  <w:style w:type="paragraph" w:customStyle="1" w:styleId="Listenabsatz">
    <w:name w:val="Listenabsatz"/>
    <w:basedOn w:val="Standard"/>
    <w:rsid w:val="00B06F3C"/>
    <w:pPr>
      <w:widowControl/>
      <w:spacing w:after="160" w:line="251" w:lineRule="auto"/>
      <w:ind w:left="720"/>
      <w:textAlignment w:val="baseline"/>
    </w:pPr>
    <w:rPr>
      <w:rFonts w:ascii="Calibri" w:eastAsia="Calibri" w:hAnsi="Calibri" w:cs="Times New Roman"/>
      <w:kern w:val="0"/>
      <w:sz w:val="22"/>
      <w:szCs w:val="22"/>
      <w:lang w:val="de-CH" w:eastAsia="en-US" w:bidi="ar-SA"/>
    </w:rPr>
  </w:style>
  <w:style w:type="character" w:customStyle="1" w:styleId="CorpotestoCarattere">
    <w:name w:val="Corpo testo Carattere"/>
    <w:link w:val="Corpotesto"/>
    <w:uiPriority w:val="1"/>
    <w:locked/>
    <w:rsid w:val="009E3F66"/>
    <w:rPr>
      <w:rFonts w:ascii="Arial" w:eastAsia="Times" w:hAnsi="Arial"/>
      <w:b/>
      <w:color w:val="000000"/>
      <w:sz w:val="32"/>
      <w:lang w:val="it-IT" w:eastAsia="it-IT"/>
    </w:rPr>
  </w:style>
  <w:style w:type="paragraph" w:customStyle="1" w:styleId="TableParagraph">
    <w:name w:val="Table Paragraph"/>
    <w:basedOn w:val="Normale"/>
    <w:uiPriority w:val="1"/>
    <w:qFormat/>
    <w:rsid w:val="009E3F66"/>
    <w:pPr>
      <w:widowControl w:val="0"/>
      <w:autoSpaceDE w:val="0"/>
      <w:autoSpaceDN w:val="0"/>
      <w:adjustRightInd w:val="0"/>
      <w:jc w:val="left"/>
    </w:pPr>
    <w:rPr>
      <w:szCs w:val="24"/>
      <w:lang w:val="it-CH" w:eastAsia="it-CH"/>
    </w:rPr>
  </w:style>
  <w:style w:type="character" w:customStyle="1" w:styleId="Titolo1Carattere">
    <w:name w:val="Titolo 1 Carattere"/>
    <w:link w:val="Titolo1"/>
    <w:uiPriority w:val="1"/>
    <w:locked/>
    <w:rsid w:val="00134A03"/>
    <w:rPr>
      <w:rFonts w:ascii="Arial" w:hAnsi="Arial" w:cs="Arial"/>
      <w:b/>
      <w:bCs/>
      <w:kern w:val="32"/>
      <w:sz w:val="32"/>
      <w:szCs w:val="32"/>
      <w:lang w:val="it-IT" w:eastAsia="it-IT"/>
    </w:rPr>
  </w:style>
  <w:style w:type="character" w:customStyle="1" w:styleId="s1">
    <w:name w:val="s1"/>
    <w:rsid w:val="00F77D33"/>
  </w:style>
  <w:style w:type="paragraph" w:styleId="Nessunaspaziatura">
    <w:name w:val="No Spacing"/>
    <w:uiPriority w:val="1"/>
    <w:qFormat/>
    <w:rsid w:val="002C6308"/>
    <w:rPr>
      <w:rFonts w:ascii="Calibri" w:eastAsia="Calibri" w:hAnsi="Calibri"/>
      <w:sz w:val="22"/>
      <w:szCs w:val="22"/>
      <w:lang w:val="de-CH" w:eastAsia="en-US"/>
    </w:rPr>
  </w:style>
  <w:style w:type="character" w:customStyle="1" w:styleId="s2">
    <w:name w:val="s2"/>
    <w:rsid w:val="005C0157"/>
  </w:style>
  <w:style w:type="paragraph" w:customStyle="1" w:styleId="s3">
    <w:name w:val="s3"/>
    <w:basedOn w:val="Normale"/>
    <w:rsid w:val="00EA5D1E"/>
    <w:pPr>
      <w:spacing w:before="100" w:beforeAutospacing="1" w:after="100" w:afterAutospacing="1"/>
      <w:jc w:val="left"/>
    </w:pPr>
    <w:rPr>
      <w:rFonts w:eastAsia="Calibri"/>
      <w:szCs w:val="24"/>
      <w:lang w:val="it-CH" w:eastAsia="it-CH"/>
    </w:rPr>
  </w:style>
  <w:style w:type="paragraph" w:customStyle="1" w:styleId="s6">
    <w:name w:val="s6"/>
    <w:basedOn w:val="Normale"/>
    <w:rsid w:val="00EA5D1E"/>
    <w:pPr>
      <w:spacing w:before="100" w:beforeAutospacing="1" w:after="100" w:afterAutospacing="1"/>
      <w:jc w:val="left"/>
    </w:pPr>
    <w:rPr>
      <w:rFonts w:eastAsia="Calibri"/>
      <w:szCs w:val="24"/>
      <w:lang w:val="it-CH" w:eastAsia="it-CH"/>
    </w:rPr>
  </w:style>
  <w:style w:type="paragraph" w:customStyle="1" w:styleId="s13">
    <w:name w:val="s13"/>
    <w:basedOn w:val="Normale"/>
    <w:uiPriority w:val="99"/>
    <w:semiHidden/>
    <w:rsid w:val="00EA5D1E"/>
    <w:pPr>
      <w:spacing w:before="100" w:beforeAutospacing="1" w:after="100" w:afterAutospacing="1"/>
      <w:jc w:val="left"/>
    </w:pPr>
    <w:rPr>
      <w:rFonts w:eastAsia="Calibri"/>
      <w:szCs w:val="24"/>
      <w:lang w:val="it-CH" w:eastAsia="it-CH"/>
    </w:rPr>
  </w:style>
  <w:style w:type="character" w:customStyle="1" w:styleId="bumpedfont15">
    <w:name w:val="bumpedfont15"/>
    <w:rsid w:val="00EA5D1E"/>
  </w:style>
  <w:style w:type="character" w:customStyle="1" w:styleId="s7">
    <w:name w:val="s7"/>
    <w:rsid w:val="00EA5D1E"/>
  </w:style>
  <w:style w:type="character" w:customStyle="1" w:styleId="s8">
    <w:name w:val="s8"/>
    <w:rsid w:val="00EA5D1E"/>
  </w:style>
  <w:style w:type="character" w:customStyle="1" w:styleId="s9">
    <w:name w:val="s9"/>
    <w:rsid w:val="00EA5D1E"/>
  </w:style>
  <w:style w:type="character" w:customStyle="1" w:styleId="bumpedfont20">
    <w:name w:val="bumpedfont20"/>
    <w:rsid w:val="00EA5D1E"/>
  </w:style>
  <w:style w:type="table" w:customStyle="1" w:styleId="TableNormal">
    <w:name w:val="Table Normal"/>
    <w:uiPriority w:val="2"/>
    <w:semiHidden/>
    <w:unhideWhenUsed/>
    <w:qFormat/>
    <w:rsid w:val="001C09FB"/>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s5">
    <w:name w:val="s5"/>
    <w:basedOn w:val="Normale"/>
    <w:rsid w:val="00077355"/>
    <w:pPr>
      <w:spacing w:before="100" w:beforeAutospacing="1" w:after="100" w:afterAutospacing="1"/>
      <w:jc w:val="left"/>
    </w:pPr>
    <w:rPr>
      <w:rFonts w:eastAsia="Calibri"/>
      <w:szCs w:val="24"/>
      <w:lang w:val="it-CH" w:eastAsia="it-CH"/>
    </w:rPr>
  </w:style>
  <w:style w:type="character" w:customStyle="1" w:styleId="Titolo2Carattere">
    <w:name w:val="Titolo 2 Carattere"/>
    <w:link w:val="Titolo2"/>
    <w:uiPriority w:val="1"/>
    <w:rsid w:val="003E18AD"/>
    <w:rPr>
      <w:rFonts w:ascii="Times" w:eastAsia="Times" w:hAnsi="Times"/>
      <w:b/>
      <w:sz w:val="32"/>
      <w:lang w:val="it-IT" w:eastAsia="it-IT"/>
    </w:rPr>
  </w:style>
  <w:style w:type="paragraph" w:customStyle="1" w:styleId="Standard1">
    <w:name w:val="Standard1"/>
    <w:rsid w:val="008E0555"/>
    <w:pPr>
      <w:suppressAutoHyphens/>
      <w:textAlignment w:val="baseline"/>
    </w:pPr>
    <w:rPr>
      <w:rFonts w:ascii="Cambria" w:eastAsia="SimSun" w:hAnsi="Cambria" w:cs="Tahoma"/>
      <w:kern w:val="1"/>
      <w:sz w:val="24"/>
      <w:szCs w:val="24"/>
      <w:lang w:val="it-IT" w:eastAsia="ar-SA"/>
    </w:rPr>
  </w:style>
  <w:style w:type="paragraph" w:customStyle="1" w:styleId="default0">
    <w:name w:val="default"/>
    <w:basedOn w:val="Normale"/>
    <w:rsid w:val="00AB13C2"/>
    <w:pPr>
      <w:spacing w:before="100" w:beforeAutospacing="1" w:after="100" w:afterAutospacing="1"/>
      <w:jc w:val="left"/>
    </w:pPr>
    <w:rPr>
      <w:rFonts w:eastAsia="Calibri"/>
      <w:szCs w:val="24"/>
      <w:lang w:val="it-CH" w:eastAsia="it-CH"/>
    </w:rPr>
  </w:style>
  <w:style w:type="character" w:customStyle="1" w:styleId="s4">
    <w:name w:val="s4"/>
    <w:rsid w:val="00B00071"/>
  </w:style>
  <w:style w:type="character" w:customStyle="1" w:styleId="gmail-im">
    <w:name w:val="gmail-im"/>
    <w:rsid w:val="00BE0E27"/>
  </w:style>
  <w:style w:type="paragraph" w:customStyle="1" w:styleId="ww-predefinito">
    <w:name w:val="ww-predefinito"/>
    <w:basedOn w:val="Normale"/>
    <w:rsid w:val="00EF7CD1"/>
    <w:pPr>
      <w:spacing w:before="100" w:beforeAutospacing="1" w:after="100" w:afterAutospacing="1"/>
      <w:jc w:val="left"/>
    </w:pPr>
    <w:rPr>
      <w:rFonts w:eastAsia="Calibri"/>
      <w:szCs w:val="24"/>
      <w:lang w:val="it-CH" w:eastAsia="it-CH"/>
    </w:rPr>
  </w:style>
  <w:style w:type="character" w:customStyle="1" w:styleId="PidipaginaCarattere">
    <w:name w:val="Piè di pagina Carattere"/>
    <w:link w:val="Pidipagina"/>
    <w:uiPriority w:val="99"/>
    <w:rsid w:val="00F068EC"/>
    <w:rPr>
      <w:sz w:val="24"/>
      <w:lang w:val="it-IT" w:eastAsia="it-IT"/>
    </w:rPr>
  </w:style>
  <w:style w:type="paragraph" w:customStyle="1" w:styleId="Titolomessaggio">
    <w:name w:val="Titolo messaggio"/>
    <w:basedOn w:val="Normale"/>
    <w:rsid w:val="005C7081"/>
    <w:pPr>
      <w:tabs>
        <w:tab w:val="left" w:pos="540"/>
      </w:tabs>
    </w:pPr>
    <w:rPr>
      <w:rFonts w:ascii="Arial" w:hAnsi="Arial"/>
      <w:sz w:val="28"/>
      <w:szCs w:val="24"/>
    </w:rPr>
  </w:style>
  <w:style w:type="paragraph" w:customStyle="1" w:styleId="Corpo">
    <w:name w:val="Corpo"/>
    <w:rsid w:val="00564F7C"/>
    <w:rPr>
      <w:rFonts w:ascii="Helvetica Neue" w:eastAsia="Arial Unicode MS" w:hAnsi="Helvetica Neue" w:cs="Arial Unicode MS"/>
      <w:color w:val="000000"/>
      <w:sz w:val="22"/>
      <w:szCs w:val="22"/>
      <w:lang w:val="fr-FR"/>
    </w:rPr>
  </w:style>
  <w:style w:type="numbering" w:customStyle="1" w:styleId="Numerato">
    <w:name w:val="Numerato"/>
    <w:rsid w:val="00564F7C"/>
    <w:pPr>
      <w:numPr>
        <w:numId w:val="1"/>
      </w:numPr>
    </w:pPr>
  </w:style>
  <w:style w:type="character" w:customStyle="1" w:styleId="Titolo3Carattere">
    <w:name w:val="Titolo 3 Carattere"/>
    <w:link w:val="Titolo3"/>
    <w:uiPriority w:val="9"/>
    <w:rsid w:val="00AE1BE0"/>
    <w:rPr>
      <w:rFonts w:ascii="New York" w:hAnsi="New York" w:cs="New York"/>
      <w:sz w:val="36"/>
      <w:szCs w:val="36"/>
      <w:lang w:val="it-IT" w:eastAsia="it-IT"/>
    </w:rPr>
  </w:style>
  <w:style w:type="paragraph" w:customStyle="1" w:styleId="a">
    <w:basedOn w:val="Normale"/>
    <w:next w:val="Corpotesto"/>
    <w:rsid w:val="00700802"/>
    <w:pPr>
      <w:jc w:val="left"/>
    </w:pPr>
    <w:rPr>
      <w:rFonts w:ascii="Times" w:eastAsia="Times" w:hAnsi="Times"/>
      <w:sz w:val="36"/>
      <w:lang w:eastAsia="it-CH"/>
    </w:rPr>
  </w:style>
  <w:style w:type="paragraph" w:customStyle="1" w:styleId="msonormalcxspmedio">
    <w:name w:val="msonormalcxspmedio"/>
    <w:basedOn w:val="Normale"/>
    <w:rsid w:val="002E0D94"/>
    <w:pPr>
      <w:spacing w:before="100" w:beforeAutospacing="1" w:after="100" w:afterAutospacing="1"/>
      <w:jc w:val="left"/>
    </w:pPr>
    <w:rPr>
      <w:szCs w:val="24"/>
    </w:rPr>
  </w:style>
  <w:style w:type="numbering" w:customStyle="1" w:styleId="WWNum1">
    <w:name w:val="WWNum1"/>
    <w:basedOn w:val="Nessunelenco"/>
    <w:rsid w:val="00D05777"/>
    <w:pPr>
      <w:numPr>
        <w:numId w:val="3"/>
      </w:numPr>
    </w:pPr>
  </w:style>
  <w:style w:type="paragraph" w:customStyle="1" w:styleId="gmail-m-4325670460547957241gmail-p1">
    <w:name w:val="gmail-m_-4325670460547957241gmail-p1"/>
    <w:basedOn w:val="Normale"/>
    <w:rsid w:val="00A67F70"/>
    <w:pPr>
      <w:spacing w:before="100" w:beforeAutospacing="1" w:after="100" w:afterAutospacing="1"/>
      <w:jc w:val="left"/>
    </w:pPr>
    <w:rPr>
      <w:rFonts w:eastAsia="Calibri"/>
      <w:szCs w:val="24"/>
      <w:lang w:val="it-CH" w:eastAsia="it-CH"/>
    </w:rPr>
  </w:style>
  <w:style w:type="paragraph" w:customStyle="1" w:styleId="gmail-m-4325670460547957241gmail-p2">
    <w:name w:val="gmail-m_-4325670460547957241gmail-p2"/>
    <w:basedOn w:val="Normale"/>
    <w:rsid w:val="00A67F70"/>
    <w:pPr>
      <w:spacing w:before="100" w:beforeAutospacing="1" w:after="100" w:afterAutospacing="1"/>
      <w:jc w:val="left"/>
    </w:pPr>
    <w:rPr>
      <w:rFonts w:eastAsia="Calibri"/>
      <w:szCs w:val="24"/>
      <w:lang w:val="it-CH" w:eastAsia="it-CH"/>
    </w:rPr>
  </w:style>
  <w:style w:type="paragraph" w:customStyle="1" w:styleId="gmail-m-4325670460547957241gmail-p3">
    <w:name w:val="gmail-m_-4325670460547957241gmail-p3"/>
    <w:basedOn w:val="Normale"/>
    <w:rsid w:val="00A67F70"/>
    <w:pPr>
      <w:spacing w:before="100" w:beforeAutospacing="1" w:after="100" w:afterAutospacing="1"/>
      <w:jc w:val="left"/>
    </w:pPr>
    <w:rPr>
      <w:rFonts w:eastAsia="Calibri"/>
      <w:szCs w:val="24"/>
      <w:lang w:val="it-CH" w:eastAsia="it-CH"/>
    </w:rPr>
  </w:style>
  <w:style w:type="character" w:customStyle="1" w:styleId="gmail-m-4325670460547957241gmail-s1">
    <w:name w:val="gmail-m_-4325670460547957241gmail-s1"/>
    <w:rsid w:val="00A67F70"/>
  </w:style>
  <w:style w:type="character" w:customStyle="1" w:styleId="gmail-m-4325670460547957241gmail-apple-converted-space">
    <w:name w:val="gmail-m_-4325670460547957241gmail-apple-converted-space"/>
    <w:rsid w:val="00A67F70"/>
  </w:style>
  <w:style w:type="paragraph" w:customStyle="1" w:styleId="Pa7">
    <w:name w:val="Pa7"/>
    <w:basedOn w:val="Default"/>
    <w:next w:val="Default"/>
    <w:uiPriority w:val="99"/>
    <w:rsid w:val="000D6523"/>
    <w:pPr>
      <w:widowControl/>
      <w:spacing w:line="241" w:lineRule="atLeast"/>
    </w:pPr>
    <w:rPr>
      <w:rFonts w:ascii="Roboto Medium" w:eastAsia="Calibri" w:hAnsi="Roboto Medium" w:cs="Times New Roman"/>
      <w:color w:val="auto"/>
      <w:lang w:val="de-DE" w:eastAsia="en-US"/>
    </w:rPr>
  </w:style>
  <w:style w:type="character" w:customStyle="1" w:styleId="5yl5">
    <w:name w:val="5yl5"/>
    <w:rsid w:val="003408DE"/>
  </w:style>
  <w:style w:type="paragraph" w:customStyle="1" w:styleId="a0">
    <w:basedOn w:val="Normale"/>
    <w:next w:val="Corpotesto"/>
    <w:rsid w:val="00A5465F"/>
    <w:pPr>
      <w:jc w:val="left"/>
    </w:pPr>
    <w:rPr>
      <w:rFonts w:ascii="Times" w:eastAsia="Times" w:hAnsi="Times"/>
      <w:sz w:val="36"/>
      <w:lang w:eastAsia="it-CH"/>
    </w:rPr>
  </w:style>
  <w:style w:type="character" w:customStyle="1" w:styleId="textexposedshow">
    <w:name w:val="text_exposed_show"/>
    <w:rsid w:val="00400349"/>
  </w:style>
  <w:style w:type="paragraph" w:customStyle="1" w:styleId="m6936384375958725237gmail-m5885057519872304178gmail-m-3100414931519531655gmail-m5921297924325861458gmail-p1">
    <w:name w:val="m_6936384375958725237gmail-m_5885057519872304178gmail-m_-3100414931519531655gmail-m_5921297924325861458gmail-p1"/>
    <w:basedOn w:val="Normale"/>
    <w:rsid w:val="00DD0AF1"/>
    <w:pPr>
      <w:spacing w:before="100" w:beforeAutospacing="1" w:after="100" w:afterAutospacing="1"/>
      <w:jc w:val="left"/>
    </w:pPr>
    <w:rPr>
      <w:rFonts w:eastAsia="Calibri"/>
      <w:szCs w:val="24"/>
      <w:lang w:val="it-CH" w:eastAsia="it-CH"/>
    </w:rPr>
  </w:style>
  <w:style w:type="paragraph" w:customStyle="1" w:styleId="m6936384375958725237gmail-m5885057519872304178gmail-m-3100414931519531655gmail-m5921297924325861458gmail-p2">
    <w:name w:val="m_6936384375958725237gmail-m_5885057519872304178gmail-m_-3100414931519531655gmail-m_5921297924325861458gmail-p2"/>
    <w:basedOn w:val="Normale"/>
    <w:rsid w:val="00DD0AF1"/>
    <w:pPr>
      <w:spacing w:before="100" w:beforeAutospacing="1" w:after="100" w:afterAutospacing="1"/>
      <w:jc w:val="left"/>
    </w:pPr>
    <w:rPr>
      <w:rFonts w:eastAsia="Calibri"/>
      <w:szCs w:val="24"/>
      <w:lang w:val="it-CH" w:eastAsia="it-CH"/>
    </w:rPr>
  </w:style>
  <w:style w:type="character" w:customStyle="1" w:styleId="m6936384375958725237gmail-m5885057519872304178gmail-m-3100414931519531655gmail-m5921297924325861458gmail-s1">
    <w:name w:val="m_6936384375958725237gmail-m_5885057519872304178gmail-m_-3100414931519531655gmail-m_5921297924325861458gmail-s1"/>
    <w:rsid w:val="00DD0AF1"/>
  </w:style>
  <w:style w:type="character" w:customStyle="1" w:styleId="m6936384375958725237gmail-m5885057519872304178gmail-m-3100414931519531655gmail-il">
    <w:name w:val="m_6936384375958725237gmail-m_5885057519872304178gmail-m_-3100414931519531655gmail-il"/>
    <w:rsid w:val="00DD0AF1"/>
  </w:style>
  <w:style w:type="paragraph" w:customStyle="1" w:styleId="gmail-p1">
    <w:name w:val="gmail-p1"/>
    <w:basedOn w:val="Normale"/>
    <w:rsid w:val="00034218"/>
    <w:pPr>
      <w:spacing w:before="100" w:beforeAutospacing="1" w:after="100" w:afterAutospacing="1"/>
      <w:jc w:val="left"/>
    </w:pPr>
    <w:rPr>
      <w:rFonts w:eastAsia="Calibri"/>
      <w:szCs w:val="24"/>
      <w:lang w:val="it-CH" w:eastAsia="it-CH"/>
    </w:rPr>
  </w:style>
  <w:style w:type="paragraph" w:customStyle="1" w:styleId="gmail-p2">
    <w:name w:val="gmail-p2"/>
    <w:basedOn w:val="Normale"/>
    <w:rsid w:val="00034218"/>
    <w:pPr>
      <w:spacing w:before="100" w:beforeAutospacing="1" w:after="100" w:afterAutospacing="1"/>
      <w:jc w:val="left"/>
    </w:pPr>
    <w:rPr>
      <w:rFonts w:eastAsia="Calibri"/>
      <w:szCs w:val="24"/>
      <w:lang w:val="it-CH" w:eastAsia="it-CH"/>
    </w:rPr>
  </w:style>
  <w:style w:type="character" w:customStyle="1" w:styleId="Nessuno">
    <w:name w:val="Nessuno"/>
    <w:rsid w:val="00772438"/>
  </w:style>
  <w:style w:type="numbering" w:customStyle="1" w:styleId="Stileimportato1">
    <w:name w:val="Stile importato 1"/>
    <w:rsid w:val="00772438"/>
    <w:pPr>
      <w:numPr>
        <w:numId w:val="4"/>
      </w:numPr>
    </w:pPr>
  </w:style>
  <w:style w:type="character" w:customStyle="1" w:styleId="highlight">
    <w:name w:val="highlight"/>
    <w:rsid w:val="00AC638E"/>
  </w:style>
  <w:style w:type="paragraph" w:customStyle="1" w:styleId="ListParagraph1">
    <w:name w:val="List Paragraph1"/>
    <w:basedOn w:val="Normale"/>
    <w:rsid w:val="0041465E"/>
    <w:pPr>
      <w:suppressAutoHyphens/>
      <w:ind w:left="720"/>
      <w:jc w:val="left"/>
    </w:pPr>
    <w:rPr>
      <w:rFonts w:ascii="Calibri" w:eastAsia="SimSun" w:hAnsi="Calibri" w:cs="font396"/>
      <w:sz w:val="22"/>
      <w:szCs w:val="22"/>
      <w:lang w:val="it-CH" w:eastAsia="ar-SA"/>
    </w:rPr>
  </w:style>
  <w:style w:type="paragraph" w:customStyle="1" w:styleId="p2">
    <w:name w:val="p2"/>
    <w:basedOn w:val="Normale"/>
    <w:rsid w:val="0013030E"/>
    <w:pPr>
      <w:jc w:val="left"/>
    </w:pPr>
    <w:rPr>
      <w:rFonts w:ascii="Helvetica" w:eastAsia="Calibri" w:hAnsi="Helvetica"/>
      <w:sz w:val="17"/>
      <w:szCs w:val="17"/>
    </w:rPr>
  </w:style>
  <w:style w:type="numbering" w:customStyle="1" w:styleId="WWNum30">
    <w:name w:val="WWNum30"/>
    <w:basedOn w:val="Nessunelenco"/>
    <w:rsid w:val="00DD4352"/>
    <w:pPr>
      <w:numPr>
        <w:numId w:val="34"/>
      </w:numPr>
    </w:pPr>
  </w:style>
  <w:style w:type="character" w:customStyle="1" w:styleId="footnotereference">
    <w:name w:val="footnote reference"/>
    <w:rsid w:val="00003B7C"/>
    <w:rPr>
      <w:vertAlign w:val="superscript"/>
    </w:rPr>
  </w:style>
  <w:style w:type="character" w:customStyle="1" w:styleId="Funotenzeichen">
    <w:name w:val="Fußnotenzeichen"/>
    <w:rsid w:val="00003B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39872">
      <w:bodyDiv w:val="1"/>
      <w:marLeft w:val="0"/>
      <w:marRight w:val="0"/>
      <w:marTop w:val="0"/>
      <w:marBottom w:val="0"/>
      <w:divBdr>
        <w:top w:val="none" w:sz="0" w:space="0" w:color="auto"/>
        <w:left w:val="none" w:sz="0" w:space="0" w:color="auto"/>
        <w:bottom w:val="none" w:sz="0" w:space="0" w:color="auto"/>
        <w:right w:val="none" w:sz="0" w:space="0" w:color="auto"/>
      </w:divBdr>
    </w:div>
    <w:div w:id="36319331">
      <w:bodyDiv w:val="1"/>
      <w:marLeft w:val="0"/>
      <w:marRight w:val="0"/>
      <w:marTop w:val="0"/>
      <w:marBottom w:val="0"/>
      <w:divBdr>
        <w:top w:val="none" w:sz="0" w:space="0" w:color="auto"/>
        <w:left w:val="none" w:sz="0" w:space="0" w:color="auto"/>
        <w:bottom w:val="none" w:sz="0" w:space="0" w:color="auto"/>
        <w:right w:val="none" w:sz="0" w:space="0" w:color="auto"/>
      </w:divBdr>
    </w:div>
    <w:div w:id="40517141">
      <w:bodyDiv w:val="1"/>
      <w:marLeft w:val="0"/>
      <w:marRight w:val="0"/>
      <w:marTop w:val="0"/>
      <w:marBottom w:val="0"/>
      <w:divBdr>
        <w:top w:val="none" w:sz="0" w:space="0" w:color="auto"/>
        <w:left w:val="none" w:sz="0" w:space="0" w:color="auto"/>
        <w:bottom w:val="none" w:sz="0" w:space="0" w:color="auto"/>
        <w:right w:val="none" w:sz="0" w:space="0" w:color="auto"/>
      </w:divBdr>
      <w:divsChild>
        <w:div w:id="757596210">
          <w:marLeft w:val="0"/>
          <w:marRight w:val="0"/>
          <w:marTop w:val="0"/>
          <w:marBottom w:val="0"/>
          <w:divBdr>
            <w:top w:val="none" w:sz="0" w:space="0" w:color="auto"/>
            <w:left w:val="none" w:sz="0" w:space="0" w:color="auto"/>
            <w:bottom w:val="none" w:sz="0" w:space="0" w:color="auto"/>
            <w:right w:val="none" w:sz="0" w:space="0" w:color="auto"/>
          </w:divBdr>
          <w:divsChild>
            <w:div w:id="58576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22084">
      <w:bodyDiv w:val="1"/>
      <w:marLeft w:val="0"/>
      <w:marRight w:val="0"/>
      <w:marTop w:val="0"/>
      <w:marBottom w:val="0"/>
      <w:divBdr>
        <w:top w:val="none" w:sz="0" w:space="0" w:color="auto"/>
        <w:left w:val="none" w:sz="0" w:space="0" w:color="auto"/>
        <w:bottom w:val="none" w:sz="0" w:space="0" w:color="auto"/>
        <w:right w:val="none" w:sz="0" w:space="0" w:color="auto"/>
      </w:divBdr>
    </w:div>
    <w:div w:id="58749125">
      <w:bodyDiv w:val="1"/>
      <w:marLeft w:val="0"/>
      <w:marRight w:val="0"/>
      <w:marTop w:val="0"/>
      <w:marBottom w:val="0"/>
      <w:divBdr>
        <w:top w:val="none" w:sz="0" w:space="0" w:color="auto"/>
        <w:left w:val="none" w:sz="0" w:space="0" w:color="auto"/>
        <w:bottom w:val="none" w:sz="0" w:space="0" w:color="auto"/>
        <w:right w:val="none" w:sz="0" w:space="0" w:color="auto"/>
      </w:divBdr>
    </w:div>
    <w:div w:id="62997516">
      <w:bodyDiv w:val="1"/>
      <w:marLeft w:val="0"/>
      <w:marRight w:val="0"/>
      <w:marTop w:val="0"/>
      <w:marBottom w:val="0"/>
      <w:divBdr>
        <w:top w:val="none" w:sz="0" w:space="0" w:color="auto"/>
        <w:left w:val="none" w:sz="0" w:space="0" w:color="auto"/>
        <w:bottom w:val="none" w:sz="0" w:space="0" w:color="auto"/>
        <w:right w:val="none" w:sz="0" w:space="0" w:color="auto"/>
      </w:divBdr>
    </w:div>
    <w:div w:id="104036936">
      <w:bodyDiv w:val="1"/>
      <w:marLeft w:val="0"/>
      <w:marRight w:val="0"/>
      <w:marTop w:val="0"/>
      <w:marBottom w:val="0"/>
      <w:divBdr>
        <w:top w:val="none" w:sz="0" w:space="0" w:color="auto"/>
        <w:left w:val="none" w:sz="0" w:space="0" w:color="auto"/>
        <w:bottom w:val="none" w:sz="0" w:space="0" w:color="auto"/>
        <w:right w:val="none" w:sz="0" w:space="0" w:color="auto"/>
      </w:divBdr>
    </w:div>
    <w:div w:id="105198729">
      <w:bodyDiv w:val="1"/>
      <w:marLeft w:val="0"/>
      <w:marRight w:val="0"/>
      <w:marTop w:val="0"/>
      <w:marBottom w:val="0"/>
      <w:divBdr>
        <w:top w:val="none" w:sz="0" w:space="0" w:color="auto"/>
        <w:left w:val="none" w:sz="0" w:space="0" w:color="auto"/>
        <w:bottom w:val="none" w:sz="0" w:space="0" w:color="auto"/>
        <w:right w:val="none" w:sz="0" w:space="0" w:color="auto"/>
      </w:divBdr>
    </w:div>
    <w:div w:id="141581853">
      <w:bodyDiv w:val="1"/>
      <w:marLeft w:val="0"/>
      <w:marRight w:val="0"/>
      <w:marTop w:val="0"/>
      <w:marBottom w:val="0"/>
      <w:divBdr>
        <w:top w:val="none" w:sz="0" w:space="0" w:color="auto"/>
        <w:left w:val="none" w:sz="0" w:space="0" w:color="auto"/>
        <w:bottom w:val="none" w:sz="0" w:space="0" w:color="auto"/>
        <w:right w:val="none" w:sz="0" w:space="0" w:color="auto"/>
      </w:divBdr>
    </w:div>
    <w:div w:id="211312191">
      <w:bodyDiv w:val="1"/>
      <w:marLeft w:val="0"/>
      <w:marRight w:val="0"/>
      <w:marTop w:val="0"/>
      <w:marBottom w:val="0"/>
      <w:divBdr>
        <w:top w:val="none" w:sz="0" w:space="0" w:color="auto"/>
        <w:left w:val="none" w:sz="0" w:space="0" w:color="auto"/>
        <w:bottom w:val="none" w:sz="0" w:space="0" w:color="auto"/>
        <w:right w:val="none" w:sz="0" w:space="0" w:color="auto"/>
      </w:divBdr>
    </w:div>
    <w:div w:id="244808481">
      <w:bodyDiv w:val="1"/>
      <w:marLeft w:val="0"/>
      <w:marRight w:val="0"/>
      <w:marTop w:val="0"/>
      <w:marBottom w:val="0"/>
      <w:divBdr>
        <w:top w:val="none" w:sz="0" w:space="0" w:color="auto"/>
        <w:left w:val="none" w:sz="0" w:space="0" w:color="auto"/>
        <w:bottom w:val="none" w:sz="0" w:space="0" w:color="auto"/>
        <w:right w:val="none" w:sz="0" w:space="0" w:color="auto"/>
      </w:divBdr>
      <w:divsChild>
        <w:div w:id="1506900170">
          <w:marLeft w:val="0"/>
          <w:marRight w:val="0"/>
          <w:marTop w:val="0"/>
          <w:marBottom w:val="0"/>
          <w:divBdr>
            <w:top w:val="none" w:sz="0" w:space="0" w:color="auto"/>
            <w:left w:val="none" w:sz="0" w:space="0" w:color="auto"/>
            <w:bottom w:val="none" w:sz="0" w:space="0" w:color="auto"/>
            <w:right w:val="none" w:sz="0" w:space="0" w:color="auto"/>
          </w:divBdr>
        </w:div>
      </w:divsChild>
    </w:div>
    <w:div w:id="254481348">
      <w:bodyDiv w:val="1"/>
      <w:marLeft w:val="0"/>
      <w:marRight w:val="0"/>
      <w:marTop w:val="0"/>
      <w:marBottom w:val="0"/>
      <w:divBdr>
        <w:top w:val="none" w:sz="0" w:space="0" w:color="auto"/>
        <w:left w:val="none" w:sz="0" w:space="0" w:color="auto"/>
        <w:bottom w:val="none" w:sz="0" w:space="0" w:color="auto"/>
        <w:right w:val="none" w:sz="0" w:space="0" w:color="auto"/>
      </w:divBdr>
    </w:div>
    <w:div w:id="270018804">
      <w:bodyDiv w:val="1"/>
      <w:marLeft w:val="0"/>
      <w:marRight w:val="0"/>
      <w:marTop w:val="0"/>
      <w:marBottom w:val="0"/>
      <w:divBdr>
        <w:top w:val="none" w:sz="0" w:space="0" w:color="auto"/>
        <w:left w:val="none" w:sz="0" w:space="0" w:color="auto"/>
        <w:bottom w:val="none" w:sz="0" w:space="0" w:color="auto"/>
        <w:right w:val="none" w:sz="0" w:space="0" w:color="auto"/>
      </w:divBdr>
    </w:div>
    <w:div w:id="278345227">
      <w:bodyDiv w:val="1"/>
      <w:marLeft w:val="0"/>
      <w:marRight w:val="0"/>
      <w:marTop w:val="0"/>
      <w:marBottom w:val="0"/>
      <w:divBdr>
        <w:top w:val="none" w:sz="0" w:space="0" w:color="auto"/>
        <w:left w:val="none" w:sz="0" w:space="0" w:color="auto"/>
        <w:bottom w:val="none" w:sz="0" w:space="0" w:color="auto"/>
        <w:right w:val="none" w:sz="0" w:space="0" w:color="auto"/>
      </w:divBdr>
    </w:div>
    <w:div w:id="281612623">
      <w:bodyDiv w:val="1"/>
      <w:marLeft w:val="0"/>
      <w:marRight w:val="0"/>
      <w:marTop w:val="0"/>
      <w:marBottom w:val="0"/>
      <w:divBdr>
        <w:top w:val="none" w:sz="0" w:space="0" w:color="auto"/>
        <w:left w:val="none" w:sz="0" w:space="0" w:color="auto"/>
        <w:bottom w:val="none" w:sz="0" w:space="0" w:color="auto"/>
        <w:right w:val="none" w:sz="0" w:space="0" w:color="auto"/>
      </w:divBdr>
    </w:div>
    <w:div w:id="284195311">
      <w:bodyDiv w:val="1"/>
      <w:marLeft w:val="0"/>
      <w:marRight w:val="0"/>
      <w:marTop w:val="0"/>
      <w:marBottom w:val="0"/>
      <w:divBdr>
        <w:top w:val="none" w:sz="0" w:space="0" w:color="auto"/>
        <w:left w:val="none" w:sz="0" w:space="0" w:color="auto"/>
        <w:bottom w:val="none" w:sz="0" w:space="0" w:color="auto"/>
        <w:right w:val="none" w:sz="0" w:space="0" w:color="auto"/>
      </w:divBdr>
      <w:divsChild>
        <w:div w:id="780103601">
          <w:marLeft w:val="0"/>
          <w:marRight w:val="0"/>
          <w:marTop w:val="0"/>
          <w:marBottom w:val="0"/>
          <w:divBdr>
            <w:top w:val="none" w:sz="0" w:space="0" w:color="auto"/>
            <w:left w:val="none" w:sz="0" w:space="0" w:color="auto"/>
            <w:bottom w:val="none" w:sz="0" w:space="0" w:color="auto"/>
            <w:right w:val="none" w:sz="0" w:space="0" w:color="auto"/>
          </w:divBdr>
          <w:divsChild>
            <w:div w:id="444078991">
              <w:marLeft w:val="0"/>
              <w:marRight w:val="0"/>
              <w:marTop w:val="0"/>
              <w:marBottom w:val="0"/>
              <w:divBdr>
                <w:top w:val="none" w:sz="0" w:space="0" w:color="auto"/>
                <w:left w:val="none" w:sz="0" w:space="0" w:color="auto"/>
                <w:bottom w:val="none" w:sz="0" w:space="0" w:color="auto"/>
                <w:right w:val="none" w:sz="0" w:space="0" w:color="auto"/>
              </w:divBdr>
            </w:div>
            <w:div w:id="1445226109">
              <w:marLeft w:val="0"/>
              <w:marRight w:val="0"/>
              <w:marTop w:val="0"/>
              <w:marBottom w:val="0"/>
              <w:divBdr>
                <w:top w:val="none" w:sz="0" w:space="0" w:color="auto"/>
                <w:left w:val="none" w:sz="0" w:space="0" w:color="auto"/>
                <w:bottom w:val="none" w:sz="0" w:space="0" w:color="auto"/>
                <w:right w:val="none" w:sz="0" w:space="0" w:color="auto"/>
              </w:divBdr>
            </w:div>
            <w:div w:id="1763145547">
              <w:marLeft w:val="0"/>
              <w:marRight w:val="0"/>
              <w:marTop w:val="0"/>
              <w:marBottom w:val="0"/>
              <w:divBdr>
                <w:top w:val="none" w:sz="0" w:space="0" w:color="auto"/>
                <w:left w:val="none" w:sz="0" w:space="0" w:color="auto"/>
                <w:bottom w:val="none" w:sz="0" w:space="0" w:color="auto"/>
                <w:right w:val="none" w:sz="0" w:space="0" w:color="auto"/>
              </w:divBdr>
            </w:div>
            <w:div w:id="179269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217297">
      <w:bodyDiv w:val="1"/>
      <w:marLeft w:val="0"/>
      <w:marRight w:val="0"/>
      <w:marTop w:val="0"/>
      <w:marBottom w:val="0"/>
      <w:divBdr>
        <w:top w:val="none" w:sz="0" w:space="0" w:color="auto"/>
        <w:left w:val="none" w:sz="0" w:space="0" w:color="auto"/>
        <w:bottom w:val="none" w:sz="0" w:space="0" w:color="auto"/>
        <w:right w:val="none" w:sz="0" w:space="0" w:color="auto"/>
      </w:divBdr>
      <w:divsChild>
        <w:div w:id="86847842">
          <w:marLeft w:val="0"/>
          <w:marRight w:val="0"/>
          <w:marTop w:val="0"/>
          <w:marBottom w:val="0"/>
          <w:divBdr>
            <w:top w:val="none" w:sz="0" w:space="0" w:color="auto"/>
            <w:left w:val="none" w:sz="0" w:space="0" w:color="auto"/>
            <w:bottom w:val="none" w:sz="0" w:space="0" w:color="auto"/>
            <w:right w:val="none" w:sz="0" w:space="0" w:color="auto"/>
          </w:divBdr>
          <w:divsChild>
            <w:div w:id="1460101851">
              <w:marLeft w:val="0"/>
              <w:marRight w:val="0"/>
              <w:marTop w:val="0"/>
              <w:marBottom w:val="0"/>
              <w:divBdr>
                <w:top w:val="none" w:sz="0" w:space="0" w:color="auto"/>
                <w:left w:val="none" w:sz="0" w:space="0" w:color="auto"/>
                <w:bottom w:val="none" w:sz="0" w:space="0" w:color="auto"/>
                <w:right w:val="none" w:sz="0" w:space="0" w:color="auto"/>
              </w:divBdr>
              <w:divsChild>
                <w:div w:id="1812820542">
                  <w:marLeft w:val="0"/>
                  <w:marRight w:val="0"/>
                  <w:marTop w:val="0"/>
                  <w:marBottom w:val="0"/>
                  <w:divBdr>
                    <w:top w:val="none" w:sz="0" w:space="0" w:color="auto"/>
                    <w:left w:val="none" w:sz="0" w:space="0" w:color="auto"/>
                    <w:bottom w:val="none" w:sz="0" w:space="0" w:color="auto"/>
                    <w:right w:val="none" w:sz="0" w:space="0" w:color="auto"/>
                  </w:divBdr>
                  <w:divsChild>
                    <w:div w:id="23557545">
                      <w:marLeft w:val="0"/>
                      <w:marRight w:val="0"/>
                      <w:marTop w:val="0"/>
                      <w:marBottom w:val="0"/>
                      <w:divBdr>
                        <w:top w:val="none" w:sz="0" w:space="0" w:color="auto"/>
                        <w:left w:val="none" w:sz="0" w:space="0" w:color="auto"/>
                        <w:bottom w:val="none" w:sz="0" w:space="0" w:color="auto"/>
                        <w:right w:val="none" w:sz="0" w:space="0" w:color="auto"/>
                      </w:divBdr>
                    </w:div>
                    <w:div w:id="82381404">
                      <w:marLeft w:val="0"/>
                      <w:marRight w:val="0"/>
                      <w:marTop w:val="0"/>
                      <w:marBottom w:val="0"/>
                      <w:divBdr>
                        <w:top w:val="none" w:sz="0" w:space="0" w:color="auto"/>
                        <w:left w:val="none" w:sz="0" w:space="0" w:color="auto"/>
                        <w:bottom w:val="none" w:sz="0" w:space="0" w:color="auto"/>
                        <w:right w:val="none" w:sz="0" w:space="0" w:color="auto"/>
                      </w:divBdr>
                    </w:div>
                    <w:div w:id="907614876">
                      <w:marLeft w:val="0"/>
                      <w:marRight w:val="0"/>
                      <w:marTop w:val="0"/>
                      <w:marBottom w:val="0"/>
                      <w:divBdr>
                        <w:top w:val="none" w:sz="0" w:space="0" w:color="auto"/>
                        <w:left w:val="none" w:sz="0" w:space="0" w:color="auto"/>
                        <w:bottom w:val="none" w:sz="0" w:space="0" w:color="auto"/>
                        <w:right w:val="none" w:sz="0" w:space="0" w:color="auto"/>
                      </w:divBdr>
                      <w:divsChild>
                        <w:div w:id="737991">
                          <w:marLeft w:val="0"/>
                          <w:marRight w:val="0"/>
                          <w:marTop w:val="0"/>
                          <w:marBottom w:val="0"/>
                          <w:divBdr>
                            <w:top w:val="none" w:sz="0" w:space="0" w:color="auto"/>
                            <w:left w:val="none" w:sz="0" w:space="0" w:color="auto"/>
                            <w:bottom w:val="none" w:sz="0" w:space="0" w:color="auto"/>
                            <w:right w:val="none" w:sz="0" w:space="0" w:color="auto"/>
                          </w:divBdr>
                        </w:div>
                        <w:div w:id="289822341">
                          <w:marLeft w:val="0"/>
                          <w:marRight w:val="0"/>
                          <w:marTop w:val="0"/>
                          <w:marBottom w:val="0"/>
                          <w:divBdr>
                            <w:top w:val="none" w:sz="0" w:space="0" w:color="auto"/>
                            <w:left w:val="none" w:sz="0" w:space="0" w:color="auto"/>
                            <w:bottom w:val="none" w:sz="0" w:space="0" w:color="auto"/>
                            <w:right w:val="none" w:sz="0" w:space="0" w:color="auto"/>
                          </w:divBdr>
                        </w:div>
                        <w:div w:id="450247464">
                          <w:marLeft w:val="0"/>
                          <w:marRight w:val="0"/>
                          <w:marTop w:val="0"/>
                          <w:marBottom w:val="0"/>
                          <w:divBdr>
                            <w:top w:val="none" w:sz="0" w:space="0" w:color="auto"/>
                            <w:left w:val="none" w:sz="0" w:space="0" w:color="auto"/>
                            <w:bottom w:val="none" w:sz="0" w:space="0" w:color="auto"/>
                            <w:right w:val="none" w:sz="0" w:space="0" w:color="auto"/>
                          </w:divBdr>
                        </w:div>
                        <w:div w:id="608194870">
                          <w:marLeft w:val="0"/>
                          <w:marRight w:val="0"/>
                          <w:marTop w:val="0"/>
                          <w:marBottom w:val="0"/>
                          <w:divBdr>
                            <w:top w:val="none" w:sz="0" w:space="0" w:color="auto"/>
                            <w:left w:val="none" w:sz="0" w:space="0" w:color="auto"/>
                            <w:bottom w:val="none" w:sz="0" w:space="0" w:color="auto"/>
                            <w:right w:val="none" w:sz="0" w:space="0" w:color="auto"/>
                          </w:divBdr>
                          <w:divsChild>
                            <w:div w:id="1497569224">
                              <w:marLeft w:val="0"/>
                              <w:marRight w:val="0"/>
                              <w:marTop w:val="0"/>
                              <w:marBottom w:val="0"/>
                              <w:divBdr>
                                <w:top w:val="none" w:sz="0" w:space="0" w:color="auto"/>
                                <w:left w:val="none" w:sz="0" w:space="0" w:color="auto"/>
                                <w:bottom w:val="none" w:sz="0" w:space="0" w:color="auto"/>
                                <w:right w:val="none" w:sz="0" w:space="0" w:color="auto"/>
                              </w:divBdr>
                            </w:div>
                            <w:div w:id="1780753865">
                              <w:marLeft w:val="0"/>
                              <w:marRight w:val="0"/>
                              <w:marTop w:val="0"/>
                              <w:marBottom w:val="0"/>
                              <w:divBdr>
                                <w:top w:val="none" w:sz="0" w:space="0" w:color="auto"/>
                                <w:left w:val="none" w:sz="0" w:space="0" w:color="auto"/>
                                <w:bottom w:val="none" w:sz="0" w:space="0" w:color="auto"/>
                                <w:right w:val="none" w:sz="0" w:space="0" w:color="auto"/>
                              </w:divBdr>
                            </w:div>
                          </w:divsChild>
                        </w:div>
                        <w:div w:id="643311342">
                          <w:marLeft w:val="0"/>
                          <w:marRight w:val="0"/>
                          <w:marTop w:val="0"/>
                          <w:marBottom w:val="0"/>
                          <w:divBdr>
                            <w:top w:val="none" w:sz="0" w:space="0" w:color="auto"/>
                            <w:left w:val="none" w:sz="0" w:space="0" w:color="auto"/>
                            <w:bottom w:val="none" w:sz="0" w:space="0" w:color="auto"/>
                            <w:right w:val="none" w:sz="0" w:space="0" w:color="auto"/>
                          </w:divBdr>
                        </w:div>
                        <w:div w:id="1531600693">
                          <w:marLeft w:val="0"/>
                          <w:marRight w:val="0"/>
                          <w:marTop w:val="0"/>
                          <w:marBottom w:val="0"/>
                          <w:divBdr>
                            <w:top w:val="none" w:sz="0" w:space="0" w:color="auto"/>
                            <w:left w:val="none" w:sz="0" w:space="0" w:color="auto"/>
                            <w:bottom w:val="none" w:sz="0" w:space="0" w:color="auto"/>
                            <w:right w:val="none" w:sz="0" w:space="0" w:color="auto"/>
                          </w:divBdr>
                        </w:div>
                      </w:divsChild>
                    </w:div>
                    <w:div w:id="1378778829">
                      <w:marLeft w:val="0"/>
                      <w:marRight w:val="0"/>
                      <w:marTop w:val="0"/>
                      <w:marBottom w:val="0"/>
                      <w:divBdr>
                        <w:top w:val="none" w:sz="0" w:space="0" w:color="auto"/>
                        <w:left w:val="none" w:sz="0" w:space="0" w:color="auto"/>
                        <w:bottom w:val="none" w:sz="0" w:space="0" w:color="auto"/>
                        <w:right w:val="none" w:sz="0" w:space="0" w:color="auto"/>
                      </w:divBdr>
                    </w:div>
                    <w:div w:id="1854688455">
                      <w:marLeft w:val="0"/>
                      <w:marRight w:val="0"/>
                      <w:marTop w:val="0"/>
                      <w:marBottom w:val="0"/>
                      <w:divBdr>
                        <w:top w:val="none" w:sz="0" w:space="0" w:color="auto"/>
                        <w:left w:val="none" w:sz="0" w:space="0" w:color="auto"/>
                        <w:bottom w:val="none" w:sz="0" w:space="0" w:color="auto"/>
                        <w:right w:val="none" w:sz="0" w:space="0" w:color="auto"/>
                      </w:divBdr>
                    </w:div>
                    <w:div w:id="191234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3703078">
      <w:bodyDiv w:val="1"/>
      <w:marLeft w:val="0"/>
      <w:marRight w:val="0"/>
      <w:marTop w:val="0"/>
      <w:marBottom w:val="0"/>
      <w:divBdr>
        <w:top w:val="none" w:sz="0" w:space="0" w:color="auto"/>
        <w:left w:val="none" w:sz="0" w:space="0" w:color="auto"/>
        <w:bottom w:val="none" w:sz="0" w:space="0" w:color="auto"/>
        <w:right w:val="none" w:sz="0" w:space="0" w:color="auto"/>
      </w:divBdr>
    </w:div>
    <w:div w:id="370571742">
      <w:bodyDiv w:val="1"/>
      <w:marLeft w:val="0"/>
      <w:marRight w:val="0"/>
      <w:marTop w:val="0"/>
      <w:marBottom w:val="0"/>
      <w:divBdr>
        <w:top w:val="none" w:sz="0" w:space="0" w:color="auto"/>
        <w:left w:val="none" w:sz="0" w:space="0" w:color="auto"/>
        <w:bottom w:val="none" w:sz="0" w:space="0" w:color="auto"/>
        <w:right w:val="none" w:sz="0" w:space="0" w:color="auto"/>
      </w:divBdr>
    </w:div>
    <w:div w:id="396633289">
      <w:bodyDiv w:val="1"/>
      <w:marLeft w:val="0"/>
      <w:marRight w:val="0"/>
      <w:marTop w:val="0"/>
      <w:marBottom w:val="0"/>
      <w:divBdr>
        <w:top w:val="none" w:sz="0" w:space="0" w:color="auto"/>
        <w:left w:val="none" w:sz="0" w:space="0" w:color="auto"/>
        <w:bottom w:val="none" w:sz="0" w:space="0" w:color="auto"/>
        <w:right w:val="none" w:sz="0" w:space="0" w:color="auto"/>
      </w:divBdr>
    </w:div>
    <w:div w:id="400981681">
      <w:bodyDiv w:val="1"/>
      <w:marLeft w:val="0"/>
      <w:marRight w:val="0"/>
      <w:marTop w:val="0"/>
      <w:marBottom w:val="0"/>
      <w:divBdr>
        <w:top w:val="none" w:sz="0" w:space="0" w:color="auto"/>
        <w:left w:val="none" w:sz="0" w:space="0" w:color="auto"/>
        <w:bottom w:val="none" w:sz="0" w:space="0" w:color="auto"/>
        <w:right w:val="none" w:sz="0" w:space="0" w:color="auto"/>
      </w:divBdr>
    </w:div>
    <w:div w:id="451366447">
      <w:bodyDiv w:val="1"/>
      <w:marLeft w:val="0"/>
      <w:marRight w:val="0"/>
      <w:marTop w:val="0"/>
      <w:marBottom w:val="0"/>
      <w:divBdr>
        <w:top w:val="none" w:sz="0" w:space="0" w:color="auto"/>
        <w:left w:val="none" w:sz="0" w:space="0" w:color="auto"/>
        <w:bottom w:val="none" w:sz="0" w:space="0" w:color="auto"/>
        <w:right w:val="none" w:sz="0" w:space="0" w:color="auto"/>
      </w:divBdr>
    </w:div>
    <w:div w:id="485559233">
      <w:bodyDiv w:val="1"/>
      <w:marLeft w:val="0"/>
      <w:marRight w:val="0"/>
      <w:marTop w:val="0"/>
      <w:marBottom w:val="0"/>
      <w:divBdr>
        <w:top w:val="none" w:sz="0" w:space="0" w:color="auto"/>
        <w:left w:val="none" w:sz="0" w:space="0" w:color="auto"/>
        <w:bottom w:val="none" w:sz="0" w:space="0" w:color="auto"/>
        <w:right w:val="none" w:sz="0" w:space="0" w:color="auto"/>
      </w:divBdr>
    </w:div>
    <w:div w:id="498040699">
      <w:bodyDiv w:val="1"/>
      <w:marLeft w:val="0"/>
      <w:marRight w:val="0"/>
      <w:marTop w:val="0"/>
      <w:marBottom w:val="0"/>
      <w:divBdr>
        <w:top w:val="none" w:sz="0" w:space="0" w:color="auto"/>
        <w:left w:val="none" w:sz="0" w:space="0" w:color="auto"/>
        <w:bottom w:val="none" w:sz="0" w:space="0" w:color="auto"/>
        <w:right w:val="none" w:sz="0" w:space="0" w:color="auto"/>
      </w:divBdr>
    </w:div>
    <w:div w:id="588660964">
      <w:bodyDiv w:val="1"/>
      <w:marLeft w:val="0"/>
      <w:marRight w:val="0"/>
      <w:marTop w:val="0"/>
      <w:marBottom w:val="0"/>
      <w:divBdr>
        <w:top w:val="none" w:sz="0" w:space="0" w:color="auto"/>
        <w:left w:val="none" w:sz="0" w:space="0" w:color="auto"/>
        <w:bottom w:val="none" w:sz="0" w:space="0" w:color="auto"/>
        <w:right w:val="none" w:sz="0" w:space="0" w:color="auto"/>
      </w:divBdr>
    </w:div>
    <w:div w:id="601450609">
      <w:bodyDiv w:val="1"/>
      <w:marLeft w:val="0"/>
      <w:marRight w:val="0"/>
      <w:marTop w:val="0"/>
      <w:marBottom w:val="0"/>
      <w:divBdr>
        <w:top w:val="none" w:sz="0" w:space="0" w:color="auto"/>
        <w:left w:val="none" w:sz="0" w:space="0" w:color="auto"/>
        <w:bottom w:val="none" w:sz="0" w:space="0" w:color="auto"/>
        <w:right w:val="none" w:sz="0" w:space="0" w:color="auto"/>
      </w:divBdr>
      <w:divsChild>
        <w:div w:id="1429498762">
          <w:marLeft w:val="0"/>
          <w:marRight w:val="0"/>
          <w:marTop w:val="0"/>
          <w:marBottom w:val="0"/>
          <w:divBdr>
            <w:top w:val="none" w:sz="0" w:space="0" w:color="auto"/>
            <w:left w:val="none" w:sz="0" w:space="0" w:color="auto"/>
            <w:bottom w:val="none" w:sz="0" w:space="0" w:color="auto"/>
            <w:right w:val="none" w:sz="0" w:space="0" w:color="auto"/>
          </w:divBdr>
        </w:div>
      </w:divsChild>
    </w:div>
    <w:div w:id="664213114">
      <w:bodyDiv w:val="1"/>
      <w:marLeft w:val="0"/>
      <w:marRight w:val="0"/>
      <w:marTop w:val="0"/>
      <w:marBottom w:val="0"/>
      <w:divBdr>
        <w:top w:val="none" w:sz="0" w:space="0" w:color="auto"/>
        <w:left w:val="none" w:sz="0" w:space="0" w:color="auto"/>
        <w:bottom w:val="none" w:sz="0" w:space="0" w:color="auto"/>
        <w:right w:val="none" w:sz="0" w:space="0" w:color="auto"/>
      </w:divBdr>
    </w:div>
    <w:div w:id="719282795">
      <w:bodyDiv w:val="1"/>
      <w:marLeft w:val="0"/>
      <w:marRight w:val="0"/>
      <w:marTop w:val="0"/>
      <w:marBottom w:val="0"/>
      <w:divBdr>
        <w:top w:val="none" w:sz="0" w:space="0" w:color="auto"/>
        <w:left w:val="none" w:sz="0" w:space="0" w:color="auto"/>
        <w:bottom w:val="none" w:sz="0" w:space="0" w:color="auto"/>
        <w:right w:val="none" w:sz="0" w:space="0" w:color="auto"/>
      </w:divBdr>
    </w:div>
    <w:div w:id="734619866">
      <w:bodyDiv w:val="1"/>
      <w:marLeft w:val="0"/>
      <w:marRight w:val="0"/>
      <w:marTop w:val="0"/>
      <w:marBottom w:val="0"/>
      <w:divBdr>
        <w:top w:val="none" w:sz="0" w:space="0" w:color="auto"/>
        <w:left w:val="none" w:sz="0" w:space="0" w:color="auto"/>
        <w:bottom w:val="none" w:sz="0" w:space="0" w:color="auto"/>
        <w:right w:val="none" w:sz="0" w:space="0" w:color="auto"/>
      </w:divBdr>
    </w:div>
    <w:div w:id="752623132">
      <w:bodyDiv w:val="1"/>
      <w:marLeft w:val="0"/>
      <w:marRight w:val="0"/>
      <w:marTop w:val="0"/>
      <w:marBottom w:val="0"/>
      <w:divBdr>
        <w:top w:val="none" w:sz="0" w:space="0" w:color="auto"/>
        <w:left w:val="none" w:sz="0" w:space="0" w:color="auto"/>
        <w:bottom w:val="none" w:sz="0" w:space="0" w:color="auto"/>
        <w:right w:val="none" w:sz="0" w:space="0" w:color="auto"/>
      </w:divBdr>
    </w:div>
    <w:div w:id="844049385">
      <w:bodyDiv w:val="1"/>
      <w:marLeft w:val="0"/>
      <w:marRight w:val="0"/>
      <w:marTop w:val="0"/>
      <w:marBottom w:val="0"/>
      <w:divBdr>
        <w:top w:val="none" w:sz="0" w:space="0" w:color="auto"/>
        <w:left w:val="none" w:sz="0" w:space="0" w:color="auto"/>
        <w:bottom w:val="none" w:sz="0" w:space="0" w:color="auto"/>
        <w:right w:val="none" w:sz="0" w:space="0" w:color="auto"/>
      </w:divBdr>
    </w:div>
    <w:div w:id="871067211">
      <w:bodyDiv w:val="1"/>
      <w:marLeft w:val="0"/>
      <w:marRight w:val="0"/>
      <w:marTop w:val="0"/>
      <w:marBottom w:val="0"/>
      <w:divBdr>
        <w:top w:val="none" w:sz="0" w:space="0" w:color="auto"/>
        <w:left w:val="none" w:sz="0" w:space="0" w:color="auto"/>
        <w:bottom w:val="none" w:sz="0" w:space="0" w:color="auto"/>
        <w:right w:val="none" w:sz="0" w:space="0" w:color="auto"/>
      </w:divBdr>
    </w:div>
    <w:div w:id="906113959">
      <w:bodyDiv w:val="1"/>
      <w:marLeft w:val="0"/>
      <w:marRight w:val="0"/>
      <w:marTop w:val="0"/>
      <w:marBottom w:val="0"/>
      <w:divBdr>
        <w:top w:val="none" w:sz="0" w:space="0" w:color="auto"/>
        <w:left w:val="none" w:sz="0" w:space="0" w:color="auto"/>
        <w:bottom w:val="none" w:sz="0" w:space="0" w:color="auto"/>
        <w:right w:val="none" w:sz="0" w:space="0" w:color="auto"/>
      </w:divBdr>
    </w:div>
    <w:div w:id="1012875225">
      <w:bodyDiv w:val="1"/>
      <w:marLeft w:val="0"/>
      <w:marRight w:val="0"/>
      <w:marTop w:val="0"/>
      <w:marBottom w:val="0"/>
      <w:divBdr>
        <w:top w:val="none" w:sz="0" w:space="0" w:color="auto"/>
        <w:left w:val="none" w:sz="0" w:space="0" w:color="auto"/>
        <w:bottom w:val="none" w:sz="0" w:space="0" w:color="auto"/>
        <w:right w:val="none" w:sz="0" w:space="0" w:color="auto"/>
      </w:divBdr>
    </w:div>
    <w:div w:id="1029257731">
      <w:bodyDiv w:val="1"/>
      <w:marLeft w:val="0"/>
      <w:marRight w:val="0"/>
      <w:marTop w:val="0"/>
      <w:marBottom w:val="0"/>
      <w:divBdr>
        <w:top w:val="none" w:sz="0" w:space="0" w:color="auto"/>
        <w:left w:val="none" w:sz="0" w:space="0" w:color="auto"/>
        <w:bottom w:val="none" w:sz="0" w:space="0" w:color="auto"/>
        <w:right w:val="none" w:sz="0" w:space="0" w:color="auto"/>
      </w:divBdr>
    </w:div>
    <w:div w:id="1054816396">
      <w:bodyDiv w:val="1"/>
      <w:marLeft w:val="0"/>
      <w:marRight w:val="0"/>
      <w:marTop w:val="0"/>
      <w:marBottom w:val="0"/>
      <w:divBdr>
        <w:top w:val="none" w:sz="0" w:space="0" w:color="auto"/>
        <w:left w:val="none" w:sz="0" w:space="0" w:color="auto"/>
        <w:bottom w:val="none" w:sz="0" w:space="0" w:color="auto"/>
        <w:right w:val="none" w:sz="0" w:space="0" w:color="auto"/>
      </w:divBdr>
    </w:div>
    <w:div w:id="1118766379">
      <w:bodyDiv w:val="1"/>
      <w:marLeft w:val="0"/>
      <w:marRight w:val="0"/>
      <w:marTop w:val="0"/>
      <w:marBottom w:val="0"/>
      <w:divBdr>
        <w:top w:val="none" w:sz="0" w:space="0" w:color="auto"/>
        <w:left w:val="none" w:sz="0" w:space="0" w:color="auto"/>
        <w:bottom w:val="none" w:sz="0" w:space="0" w:color="auto"/>
        <w:right w:val="none" w:sz="0" w:space="0" w:color="auto"/>
      </w:divBdr>
    </w:div>
    <w:div w:id="1129474787">
      <w:bodyDiv w:val="1"/>
      <w:marLeft w:val="0"/>
      <w:marRight w:val="0"/>
      <w:marTop w:val="0"/>
      <w:marBottom w:val="0"/>
      <w:divBdr>
        <w:top w:val="none" w:sz="0" w:space="0" w:color="auto"/>
        <w:left w:val="none" w:sz="0" w:space="0" w:color="auto"/>
        <w:bottom w:val="none" w:sz="0" w:space="0" w:color="auto"/>
        <w:right w:val="none" w:sz="0" w:space="0" w:color="auto"/>
      </w:divBdr>
    </w:div>
    <w:div w:id="1229879938">
      <w:bodyDiv w:val="1"/>
      <w:marLeft w:val="0"/>
      <w:marRight w:val="0"/>
      <w:marTop w:val="0"/>
      <w:marBottom w:val="0"/>
      <w:divBdr>
        <w:top w:val="none" w:sz="0" w:space="0" w:color="auto"/>
        <w:left w:val="none" w:sz="0" w:space="0" w:color="auto"/>
        <w:bottom w:val="none" w:sz="0" w:space="0" w:color="auto"/>
        <w:right w:val="none" w:sz="0" w:space="0" w:color="auto"/>
      </w:divBdr>
    </w:div>
    <w:div w:id="1231034610">
      <w:bodyDiv w:val="1"/>
      <w:marLeft w:val="0"/>
      <w:marRight w:val="0"/>
      <w:marTop w:val="0"/>
      <w:marBottom w:val="0"/>
      <w:divBdr>
        <w:top w:val="none" w:sz="0" w:space="0" w:color="auto"/>
        <w:left w:val="none" w:sz="0" w:space="0" w:color="auto"/>
        <w:bottom w:val="none" w:sz="0" w:space="0" w:color="auto"/>
        <w:right w:val="none" w:sz="0" w:space="0" w:color="auto"/>
      </w:divBdr>
      <w:divsChild>
        <w:div w:id="2052338153">
          <w:marLeft w:val="0"/>
          <w:marRight w:val="0"/>
          <w:marTop w:val="0"/>
          <w:marBottom w:val="0"/>
          <w:divBdr>
            <w:top w:val="none" w:sz="0" w:space="0" w:color="auto"/>
            <w:left w:val="none" w:sz="0" w:space="0" w:color="auto"/>
            <w:bottom w:val="none" w:sz="0" w:space="0" w:color="auto"/>
            <w:right w:val="none" w:sz="0" w:space="0" w:color="auto"/>
          </w:divBdr>
          <w:divsChild>
            <w:div w:id="1538808501">
              <w:marLeft w:val="0"/>
              <w:marRight w:val="0"/>
              <w:marTop w:val="0"/>
              <w:marBottom w:val="0"/>
              <w:divBdr>
                <w:top w:val="none" w:sz="0" w:space="0" w:color="auto"/>
                <w:left w:val="none" w:sz="0" w:space="0" w:color="auto"/>
                <w:bottom w:val="none" w:sz="0" w:space="0" w:color="auto"/>
                <w:right w:val="none" w:sz="0" w:space="0" w:color="auto"/>
              </w:divBdr>
              <w:divsChild>
                <w:div w:id="77262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699320">
      <w:bodyDiv w:val="1"/>
      <w:marLeft w:val="0"/>
      <w:marRight w:val="0"/>
      <w:marTop w:val="0"/>
      <w:marBottom w:val="0"/>
      <w:divBdr>
        <w:top w:val="none" w:sz="0" w:space="0" w:color="auto"/>
        <w:left w:val="none" w:sz="0" w:space="0" w:color="auto"/>
        <w:bottom w:val="none" w:sz="0" w:space="0" w:color="auto"/>
        <w:right w:val="none" w:sz="0" w:space="0" w:color="auto"/>
      </w:divBdr>
    </w:div>
    <w:div w:id="1289355847">
      <w:bodyDiv w:val="1"/>
      <w:marLeft w:val="0"/>
      <w:marRight w:val="0"/>
      <w:marTop w:val="0"/>
      <w:marBottom w:val="0"/>
      <w:divBdr>
        <w:top w:val="none" w:sz="0" w:space="0" w:color="auto"/>
        <w:left w:val="none" w:sz="0" w:space="0" w:color="auto"/>
        <w:bottom w:val="none" w:sz="0" w:space="0" w:color="auto"/>
        <w:right w:val="none" w:sz="0" w:space="0" w:color="auto"/>
      </w:divBdr>
    </w:div>
    <w:div w:id="1330866092">
      <w:bodyDiv w:val="1"/>
      <w:marLeft w:val="0"/>
      <w:marRight w:val="0"/>
      <w:marTop w:val="0"/>
      <w:marBottom w:val="0"/>
      <w:divBdr>
        <w:top w:val="none" w:sz="0" w:space="0" w:color="auto"/>
        <w:left w:val="none" w:sz="0" w:space="0" w:color="auto"/>
        <w:bottom w:val="none" w:sz="0" w:space="0" w:color="auto"/>
        <w:right w:val="none" w:sz="0" w:space="0" w:color="auto"/>
      </w:divBdr>
    </w:div>
    <w:div w:id="1376004802">
      <w:bodyDiv w:val="1"/>
      <w:marLeft w:val="0"/>
      <w:marRight w:val="0"/>
      <w:marTop w:val="0"/>
      <w:marBottom w:val="0"/>
      <w:divBdr>
        <w:top w:val="none" w:sz="0" w:space="0" w:color="auto"/>
        <w:left w:val="none" w:sz="0" w:space="0" w:color="auto"/>
        <w:bottom w:val="none" w:sz="0" w:space="0" w:color="auto"/>
        <w:right w:val="none" w:sz="0" w:space="0" w:color="auto"/>
      </w:divBdr>
    </w:div>
    <w:div w:id="1408188486">
      <w:bodyDiv w:val="1"/>
      <w:marLeft w:val="0"/>
      <w:marRight w:val="0"/>
      <w:marTop w:val="0"/>
      <w:marBottom w:val="0"/>
      <w:divBdr>
        <w:top w:val="none" w:sz="0" w:space="0" w:color="auto"/>
        <w:left w:val="none" w:sz="0" w:space="0" w:color="auto"/>
        <w:bottom w:val="none" w:sz="0" w:space="0" w:color="auto"/>
        <w:right w:val="none" w:sz="0" w:space="0" w:color="auto"/>
      </w:divBdr>
    </w:div>
    <w:div w:id="1409763986">
      <w:bodyDiv w:val="1"/>
      <w:marLeft w:val="0"/>
      <w:marRight w:val="0"/>
      <w:marTop w:val="0"/>
      <w:marBottom w:val="0"/>
      <w:divBdr>
        <w:top w:val="none" w:sz="0" w:space="0" w:color="auto"/>
        <w:left w:val="none" w:sz="0" w:space="0" w:color="auto"/>
        <w:bottom w:val="none" w:sz="0" w:space="0" w:color="auto"/>
        <w:right w:val="none" w:sz="0" w:space="0" w:color="auto"/>
      </w:divBdr>
    </w:div>
    <w:div w:id="1509753624">
      <w:bodyDiv w:val="1"/>
      <w:marLeft w:val="0"/>
      <w:marRight w:val="0"/>
      <w:marTop w:val="0"/>
      <w:marBottom w:val="0"/>
      <w:divBdr>
        <w:top w:val="none" w:sz="0" w:space="0" w:color="auto"/>
        <w:left w:val="none" w:sz="0" w:space="0" w:color="auto"/>
        <w:bottom w:val="none" w:sz="0" w:space="0" w:color="auto"/>
        <w:right w:val="none" w:sz="0" w:space="0" w:color="auto"/>
      </w:divBdr>
    </w:div>
    <w:div w:id="1545019890">
      <w:bodyDiv w:val="1"/>
      <w:marLeft w:val="0"/>
      <w:marRight w:val="0"/>
      <w:marTop w:val="0"/>
      <w:marBottom w:val="0"/>
      <w:divBdr>
        <w:top w:val="none" w:sz="0" w:space="0" w:color="auto"/>
        <w:left w:val="none" w:sz="0" w:space="0" w:color="auto"/>
        <w:bottom w:val="none" w:sz="0" w:space="0" w:color="auto"/>
        <w:right w:val="none" w:sz="0" w:space="0" w:color="auto"/>
      </w:divBdr>
      <w:divsChild>
        <w:div w:id="615252514">
          <w:marLeft w:val="0"/>
          <w:marRight w:val="0"/>
          <w:marTop w:val="0"/>
          <w:marBottom w:val="0"/>
          <w:divBdr>
            <w:top w:val="none" w:sz="0" w:space="0" w:color="auto"/>
            <w:left w:val="none" w:sz="0" w:space="0" w:color="auto"/>
            <w:bottom w:val="none" w:sz="0" w:space="0" w:color="auto"/>
            <w:right w:val="none" w:sz="0" w:space="0" w:color="auto"/>
          </w:divBdr>
          <w:divsChild>
            <w:div w:id="161979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076910">
      <w:bodyDiv w:val="1"/>
      <w:marLeft w:val="0"/>
      <w:marRight w:val="0"/>
      <w:marTop w:val="0"/>
      <w:marBottom w:val="0"/>
      <w:divBdr>
        <w:top w:val="none" w:sz="0" w:space="0" w:color="auto"/>
        <w:left w:val="none" w:sz="0" w:space="0" w:color="auto"/>
        <w:bottom w:val="none" w:sz="0" w:space="0" w:color="auto"/>
        <w:right w:val="none" w:sz="0" w:space="0" w:color="auto"/>
      </w:divBdr>
    </w:div>
    <w:div w:id="1599368120">
      <w:bodyDiv w:val="1"/>
      <w:marLeft w:val="0"/>
      <w:marRight w:val="0"/>
      <w:marTop w:val="0"/>
      <w:marBottom w:val="0"/>
      <w:divBdr>
        <w:top w:val="none" w:sz="0" w:space="0" w:color="auto"/>
        <w:left w:val="none" w:sz="0" w:space="0" w:color="auto"/>
        <w:bottom w:val="none" w:sz="0" w:space="0" w:color="auto"/>
        <w:right w:val="none" w:sz="0" w:space="0" w:color="auto"/>
      </w:divBdr>
    </w:div>
    <w:div w:id="1602180218">
      <w:bodyDiv w:val="1"/>
      <w:marLeft w:val="0"/>
      <w:marRight w:val="0"/>
      <w:marTop w:val="0"/>
      <w:marBottom w:val="0"/>
      <w:divBdr>
        <w:top w:val="none" w:sz="0" w:space="0" w:color="auto"/>
        <w:left w:val="none" w:sz="0" w:space="0" w:color="auto"/>
        <w:bottom w:val="none" w:sz="0" w:space="0" w:color="auto"/>
        <w:right w:val="none" w:sz="0" w:space="0" w:color="auto"/>
      </w:divBdr>
    </w:div>
    <w:div w:id="1679039431">
      <w:bodyDiv w:val="1"/>
      <w:marLeft w:val="0"/>
      <w:marRight w:val="0"/>
      <w:marTop w:val="0"/>
      <w:marBottom w:val="0"/>
      <w:divBdr>
        <w:top w:val="none" w:sz="0" w:space="0" w:color="auto"/>
        <w:left w:val="none" w:sz="0" w:space="0" w:color="auto"/>
        <w:bottom w:val="none" w:sz="0" w:space="0" w:color="auto"/>
        <w:right w:val="none" w:sz="0" w:space="0" w:color="auto"/>
      </w:divBdr>
    </w:div>
    <w:div w:id="1688170358">
      <w:bodyDiv w:val="1"/>
      <w:marLeft w:val="0"/>
      <w:marRight w:val="0"/>
      <w:marTop w:val="0"/>
      <w:marBottom w:val="0"/>
      <w:divBdr>
        <w:top w:val="none" w:sz="0" w:space="0" w:color="auto"/>
        <w:left w:val="none" w:sz="0" w:space="0" w:color="auto"/>
        <w:bottom w:val="none" w:sz="0" w:space="0" w:color="auto"/>
        <w:right w:val="none" w:sz="0" w:space="0" w:color="auto"/>
      </w:divBdr>
    </w:div>
    <w:div w:id="1701084395">
      <w:bodyDiv w:val="1"/>
      <w:marLeft w:val="0"/>
      <w:marRight w:val="0"/>
      <w:marTop w:val="0"/>
      <w:marBottom w:val="0"/>
      <w:divBdr>
        <w:top w:val="none" w:sz="0" w:space="0" w:color="auto"/>
        <w:left w:val="none" w:sz="0" w:space="0" w:color="auto"/>
        <w:bottom w:val="none" w:sz="0" w:space="0" w:color="auto"/>
        <w:right w:val="none" w:sz="0" w:space="0" w:color="auto"/>
      </w:divBdr>
    </w:div>
    <w:div w:id="1767187626">
      <w:bodyDiv w:val="1"/>
      <w:marLeft w:val="0"/>
      <w:marRight w:val="0"/>
      <w:marTop w:val="0"/>
      <w:marBottom w:val="0"/>
      <w:divBdr>
        <w:top w:val="none" w:sz="0" w:space="0" w:color="auto"/>
        <w:left w:val="none" w:sz="0" w:space="0" w:color="auto"/>
        <w:bottom w:val="none" w:sz="0" w:space="0" w:color="auto"/>
        <w:right w:val="none" w:sz="0" w:space="0" w:color="auto"/>
      </w:divBdr>
      <w:divsChild>
        <w:div w:id="1040982161">
          <w:marLeft w:val="0"/>
          <w:marRight w:val="0"/>
          <w:marTop w:val="0"/>
          <w:marBottom w:val="0"/>
          <w:divBdr>
            <w:top w:val="none" w:sz="0" w:space="0" w:color="auto"/>
            <w:left w:val="none" w:sz="0" w:space="0" w:color="auto"/>
            <w:bottom w:val="none" w:sz="0" w:space="0" w:color="auto"/>
            <w:right w:val="none" w:sz="0" w:space="0" w:color="auto"/>
          </w:divBdr>
        </w:div>
      </w:divsChild>
    </w:div>
    <w:div w:id="1822579086">
      <w:bodyDiv w:val="1"/>
      <w:marLeft w:val="0"/>
      <w:marRight w:val="0"/>
      <w:marTop w:val="0"/>
      <w:marBottom w:val="0"/>
      <w:divBdr>
        <w:top w:val="none" w:sz="0" w:space="0" w:color="auto"/>
        <w:left w:val="none" w:sz="0" w:space="0" w:color="auto"/>
        <w:bottom w:val="none" w:sz="0" w:space="0" w:color="auto"/>
        <w:right w:val="none" w:sz="0" w:space="0" w:color="auto"/>
      </w:divBdr>
    </w:div>
    <w:div w:id="1864240970">
      <w:bodyDiv w:val="1"/>
      <w:marLeft w:val="0"/>
      <w:marRight w:val="0"/>
      <w:marTop w:val="0"/>
      <w:marBottom w:val="0"/>
      <w:divBdr>
        <w:top w:val="none" w:sz="0" w:space="0" w:color="auto"/>
        <w:left w:val="none" w:sz="0" w:space="0" w:color="auto"/>
        <w:bottom w:val="none" w:sz="0" w:space="0" w:color="auto"/>
        <w:right w:val="none" w:sz="0" w:space="0" w:color="auto"/>
      </w:divBdr>
    </w:div>
    <w:div w:id="1935818131">
      <w:bodyDiv w:val="1"/>
      <w:marLeft w:val="0"/>
      <w:marRight w:val="0"/>
      <w:marTop w:val="0"/>
      <w:marBottom w:val="0"/>
      <w:divBdr>
        <w:top w:val="none" w:sz="0" w:space="0" w:color="auto"/>
        <w:left w:val="none" w:sz="0" w:space="0" w:color="auto"/>
        <w:bottom w:val="none" w:sz="0" w:space="0" w:color="auto"/>
        <w:right w:val="none" w:sz="0" w:space="0" w:color="auto"/>
      </w:divBdr>
    </w:div>
    <w:div w:id="1936211720">
      <w:bodyDiv w:val="1"/>
      <w:marLeft w:val="0"/>
      <w:marRight w:val="0"/>
      <w:marTop w:val="0"/>
      <w:marBottom w:val="0"/>
      <w:divBdr>
        <w:top w:val="none" w:sz="0" w:space="0" w:color="auto"/>
        <w:left w:val="none" w:sz="0" w:space="0" w:color="auto"/>
        <w:bottom w:val="none" w:sz="0" w:space="0" w:color="auto"/>
        <w:right w:val="none" w:sz="0" w:space="0" w:color="auto"/>
      </w:divBdr>
    </w:div>
    <w:div w:id="1941257951">
      <w:bodyDiv w:val="1"/>
      <w:marLeft w:val="0"/>
      <w:marRight w:val="0"/>
      <w:marTop w:val="0"/>
      <w:marBottom w:val="0"/>
      <w:divBdr>
        <w:top w:val="none" w:sz="0" w:space="0" w:color="auto"/>
        <w:left w:val="none" w:sz="0" w:space="0" w:color="auto"/>
        <w:bottom w:val="none" w:sz="0" w:space="0" w:color="auto"/>
        <w:right w:val="none" w:sz="0" w:space="0" w:color="auto"/>
      </w:divBdr>
    </w:div>
    <w:div w:id="1948151348">
      <w:bodyDiv w:val="1"/>
      <w:marLeft w:val="0"/>
      <w:marRight w:val="0"/>
      <w:marTop w:val="0"/>
      <w:marBottom w:val="0"/>
      <w:divBdr>
        <w:top w:val="none" w:sz="0" w:space="0" w:color="auto"/>
        <w:left w:val="none" w:sz="0" w:space="0" w:color="auto"/>
        <w:bottom w:val="none" w:sz="0" w:space="0" w:color="auto"/>
        <w:right w:val="none" w:sz="0" w:space="0" w:color="auto"/>
      </w:divBdr>
    </w:div>
    <w:div w:id="2014798286">
      <w:bodyDiv w:val="1"/>
      <w:marLeft w:val="0"/>
      <w:marRight w:val="0"/>
      <w:marTop w:val="0"/>
      <w:marBottom w:val="0"/>
      <w:divBdr>
        <w:top w:val="none" w:sz="0" w:space="0" w:color="auto"/>
        <w:left w:val="none" w:sz="0" w:space="0" w:color="auto"/>
        <w:bottom w:val="none" w:sz="0" w:space="0" w:color="auto"/>
        <w:right w:val="none" w:sz="0" w:space="0" w:color="auto"/>
      </w:divBdr>
    </w:div>
    <w:div w:id="2050182489">
      <w:bodyDiv w:val="1"/>
      <w:marLeft w:val="0"/>
      <w:marRight w:val="0"/>
      <w:marTop w:val="0"/>
      <w:marBottom w:val="0"/>
      <w:divBdr>
        <w:top w:val="none" w:sz="0" w:space="0" w:color="auto"/>
        <w:left w:val="none" w:sz="0" w:space="0" w:color="auto"/>
        <w:bottom w:val="none" w:sz="0" w:space="0" w:color="auto"/>
        <w:right w:val="none" w:sz="0" w:space="0" w:color="auto"/>
      </w:divBdr>
    </w:div>
    <w:div w:id="2085761657">
      <w:bodyDiv w:val="1"/>
      <w:marLeft w:val="0"/>
      <w:marRight w:val="0"/>
      <w:marTop w:val="0"/>
      <w:marBottom w:val="0"/>
      <w:divBdr>
        <w:top w:val="none" w:sz="0" w:space="0" w:color="auto"/>
        <w:left w:val="none" w:sz="0" w:space="0" w:color="auto"/>
        <w:bottom w:val="none" w:sz="0" w:space="0" w:color="auto"/>
        <w:right w:val="none" w:sz="0" w:space="0" w:color="auto"/>
      </w:divBdr>
    </w:div>
    <w:div w:id="2090543845">
      <w:bodyDiv w:val="1"/>
      <w:marLeft w:val="0"/>
      <w:marRight w:val="0"/>
      <w:marTop w:val="0"/>
      <w:marBottom w:val="0"/>
      <w:divBdr>
        <w:top w:val="none" w:sz="0" w:space="0" w:color="auto"/>
        <w:left w:val="none" w:sz="0" w:space="0" w:color="auto"/>
        <w:bottom w:val="none" w:sz="0" w:space="0" w:color="auto"/>
        <w:right w:val="none" w:sz="0" w:space="0" w:color="auto"/>
      </w:divBdr>
    </w:div>
    <w:div w:id="2102413168">
      <w:bodyDiv w:val="1"/>
      <w:marLeft w:val="0"/>
      <w:marRight w:val="0"/>
      <w:marTop w:val="0"/>
      <w:marBottom w:val="0"/>
      <w:divBdr>
        <w:top w:val="none" w:sz="0" w:space="0" w:color="auto"/>
        <w:left w:val="none" w:sz="0" w:space="0" w:color="auto"/>
        <w:bottom w:val="none" w:sz="0" w:space="0" w:color="auto"/>
        <w:right w:val="none" w:sz="0" w:space="0" w:color="auto"/>
      </w:divBdr>
    </w:div>
    <w:div w:id="2113620393">
      <w:bodyDiv w:val="1"/>
      <w:marLeft w:val="0"/>
      <w:marRight w:val="0"/>
      <w:marTop w:val="0"/>
      <w:marBottom w:val="0"/>
      <w:divBdr>
        <w:top w:val="none" w:sz="0" w:space="0" w:color="auto"/>
        <w:left w:val="none" w:sz="0" w:space="0" w:color="auto"/>
        <w:bottom w:val="none" w:sz="0" w:space="0" w:color="auto"/>
        <w:right w:val="none" w:sz="0" w:space="0" w:color="auto"/>
      </w:divBdr>
      <w:divsChild>
        <w:div w:id="1797791379">
          <w:marLeft w:val="0"/>
          <w:marRight w:val="0"/>
          <w:marTop w:val="0"/>
          <w:marBottom w:val="0"/>
          <w:divBdr>
            <w:top w:val="none" w:sz="0" w:space="0" w:color="auto"/>
            <w:left w:val="none" w:sz="0" w:space="0" w:color="auto"/>
            <w:bottom w:val="none" w:sz="0" w:space="0" w:color="auto"/>
            <w:right w:val="none" w:sz="0" w:space="0" w:color="auto"/>
          </w:divBdr>
          <w:divsChild>
            <w:div w:id="67372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297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F:\kxgc\KXGC013\Modelli\interrogazione.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E40A9B-501F-44B3-A3D2-4C2A859EB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interrogazione.dot</Template>
  <TotalTime>0</TotalTime>
  <Pages>2</Pages>
  <Words>651</Words>
  <Characters>3637</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modello di testo dell'interrogazione</vt:lpstr>
    </vt:vector>
  </TitlesOfParts>
  <Company>CCI</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di testo dell'interrogazione</dc:title>
  <dc:subject/>
  <dc:creator>CSI</dc:creator>
  <cp:keywords/>
  <cp:lastModifiedBy>Righetti Paolo</cp:lastModifiedBy>
  <cp:revision>2</cp:revision>
  <cp:lastPrinted>2020-01-08T12:58:00Z</cp:lastPrinted>
  <dcterms:created xsi:type="dcterms:W3CDTF">2020-01-08T14:34:00Z</dcterms:created>
  <dcterms:modified xsi:type="dcterms:W3CDTF">2020-01-08T14:34:00Z</dcterms:modified>
</cp:coreProperties>
</file>