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334863" w:rsidRDefault="00334863">
      <w:pPr>
        <w:rPr>
          <w:rFonts w:ascii="Gill Sans MT" w:hAnsi="Gill Sans MT"/>
          <w:b/>
          <w:sz w:val="56"/>
          <w:szCs w:val="56"/>
        </w:rPr>
      </w:pPr>
      <w:bookmarkStart w:id="0" w:name="_GoBack"/>
      <w:bookmarkEnd w:id="0"/>
      <w:r w:rsidRPr="00334863">
        <w:rPr>
          <w:rFonts w:ascii="Gill Sans MT" w:hAnsi="Gill Sans MT"/>
          <w:b/>
          <w:sz w:val="56"/>
          <w:szCs w:val="56"/>
        </w:rPr>
        <w:t>Messaggio</w:t>
      </w:r>
    </w:p>
    <w:p w:rsidR="00BF3FC3" w:rsidRDefault="00BF3FC3"/>
    <w:p w:rsidR="00DF434B" w:rsidRDefault="00DF434B"/>
    <w:p w:rsidR="00BF3FC3" w:rsidRDefault="00BF3FC3"/>
    <w:p w:rsidR="00BF3FC3" w:rsidRDefault="00875E08">
      <w:pPr>
        <w:tabs>
          <w:tab w:val="left" w:pos="2098"/>
          <w:tab w:val="left" w:pos="4933"/>
        </w:tabs>
      </w:pPr>
      <w:r>
        <w:rPr>
          <w:b/>
          <w:sz w:val="32"/>
        </w:rPr>
        <w:t>7273</w:t>
      </w:r>
      <w:r w:rsidR="00BF3FC3">
        <w:rPr>
          <w:sz w:val="28"/>
        </w:rPr>
        <w:tab/>
      </w:r>
      <w:r>
        <w:rPr>
          <w:sz w:val="28"/>
        </w:rPr>
        <w:t>18 gennaio 2017</w:t>
      </w:r>
      <w:r w:rsidR="00BF3FC3">
        <w:rPr>
          <w:sz w:val="28"/>
        </w:rPr>
        <w:tab/>
      </w:r>
      <w:r>
        <w:rPr>
          <w:sz w:val="28"/>
        </w:rPr>
        <w:t>ISTITUZIONI</w:t>
      </w:r>
    </w:p>
    <w:p w:rsidR="00BF3FC3" w:rsidRDefault="00BF3FC3"/>
    <w:p w:rsidR="00FD5A47" w:rsidRDefault="00FD5A47"/>
    <w:p w:rsidR="00BF3FC3" w:rsidRDefault="00BF3FC3"/>
    <w:p w:rsidR="00BF3FC3" w:rsidRPr="00875E08" w:rsidRDefault="00875E08">
      <w:pPr>
        <w:rPr>
          <w:b/>
          <w:sz w:val="28"/>
          <w:szCs w:val="28"/>
        </w:rPr>
      </w:pPr>
      <w:r w:rsidRPr="00875E08">
        <w:rPr>
          <w:b/>
          <w:sz w:val="28"/>
          <w:szCs w:val="28"/>
        </w:rPr>
        <w:t>Rapporto del Consiglio di Stato sull’iniziativa cantonale 21 marzo 2016 presentata dal deputato Bruno Storni “Strade più sicure subito”</w:t>
      </w:r>
    </w:p>
    <w:p w:rsidR="00FD5A47" w:rsidRDefault="00FD5A47"/>
    <w:p w:rsidR="00875E08" w:rsidRDefault="00875E08"/>
    <w:p w:rsidR="00BF3FC3" w:rsidRDefault="00BF3FC3"/>
    <w:p w:rsidR="00BF3FC3" w:rsidRDefault="00BF3FC3">
      <w:r>
        <w:t>Signor Presidente,</w:t>
      </w:r>
    </w:p>
    <w:p w:rsidR="00BF3FC3" w:rsidRDefault="00BF3FC3">
      <w:r>
        <w:t>signore e signori deputati,</w:t>
      </w:r>
    </w:p>
    <w:p w:rsidR="00FD5A47" w:rsidRDefault="00FD5A47"/>
    <w:p w:rsidR="001A2859" w:rsidRPr="00CE66B2" w:rsidRDefault="001A2859" w:rsidP="001A2859">
      <w:pPr>
        <w:rPr>
          <w:rFonts w:cs="Arial"/>
        </w:rPr>
      </w:pPr>
      <w:r w:rsidRPr="00CE66B2">
        <w:rPr>
          <w:rFonts w:cs="Arial"/>
        </w:rPr>
        <w:t>abbiamo esaminato</w:t>
      </w:r>
      <w:r>
        <w:rPr>
          <w:rFonts w:cs="Arial"/>
        </w:rPr>
        <w:t xml:space="preserve"> l’iniziativa cantonale 21 marzo 2016</w:t>
      </w:r>
      <w:r w:rsidRPr="00CE66B2">
        <w:rPr>
          <w:rFonts w:cs="Arial"/>
        </w:rPr>
        <w:t xml:space="preserve"> presentata</w:t>
      </w:r>
      <w:r>
        <w:rPr>
          <w:rFonts w:cs="Arial"/>
        </w:rPr>
        <w:t xml:space="preserve"> dal deputato Bruno Storni, e formuliamo le seguenti considerazioni.</w:t>
      </w:r>
    </w:p>
    <w:p w:rsidR="001A2859" w:rsidRPr="00875E08" w:rsidRDefault="001A2859" w:rsidP="001A2859"/>
    <w:p w:rsidR="001A2859" w:rsidRPr="00875E08" w:rsidRDefault="001A2859" w:rsidP="001A2859"/>
    <w:p w:rsidR="001A2859" w:rsidRDefault="001A2859" w:rsidP="00875E08">
      <w:pPr>
        <w:pStyle w:val="Titolo1"/>
        <w:numPr>
          <w:ilvl w:val="0"/>
          <w:numId w:val="9"/>
        </w:numPr>
        <w:ind w:left="567" w:hanging="567"/>
      </w:pPr>
      <w:r>
        <w:t>Premessa</w:t>
      </w:r>
    </w:p>
    <w:p w:rsidR="001A2859" w:rsidRDefault="001A2859" w:rsidP="001A2859">
      <w:r>
        <w:t>La galleria autostradale del San Gottardo, inaugurata nel 1980, garantisce durante tutto l’anno un collegamento stradale attraverso le Alpi. Per motivi di usura la galleria verrà integralmente risanata e rimarrà chiusa al traffico per un lungo periodo. Numerose le varianti esaminate, ma alla fine la decisione è stata quella di realizzare una seconda canna, in seguito risanare la galleria attuale per poi far transitare il traffico in due canne separate, con una corsia di marcia e una di emergenza per ogni direzione. Questa soluzione ridurrà considerevolmente il rischio di incidenti, eliminando di fatto in particolare le casistiche potenzialmente più pericolose e cioè le collisioni frontali e quelle di striscio.</w:t>
      </w:r>
    </w:p>
    <w:p w:rsidR="001A2859" w:rsidRDefault="001A2859" w:rsidP="001A2859">
      <w:r>
        <w:t>Questa variante facilita inoltre gli interventi dei servizi di soccorso e ne riduce i tempi.</w:t>
      </w:r>
    </w:p>
    <w:p w:rsidR="001A2859" w:rsidRDefault="001A2859" w:rsidP="001A2859">
      <w:r>
        <w:t>Alla luce degli incidenti occorsi negli ultimi 15 anni (181, con 21 morti e 107 feriti) e delle considerazioni sopra esposte, effettivamente il rafforzamento della sicurezza stradale nella galleria era uno degli argomenti principali a favore del raddoppio della galleria autostradale del San Gottardo.</w:t>
      </w:r>
    </w:p>
    <w:p w:rsidR="001A2859" w:rsidRDefault="001A2859" w:rsidP="001A2859">
      <w:r>
        <w:t>La realizzazione della seconda canna comporterà indubbiamente un miglioramento a lungo termine della sicurezza stradale. L’iniziativa solleva però il problema della necessità di interventi che rendano più sicuro nel frattempo il transito in galleria (e sulle strade d’accesso).</w:t>
      </w:r>
    </w:p>
    <w:p w:rsidR="001A2859" w:rsidRDefault="001A2859" w:rsidP="001A2859"/>
    <w:p w:rsidR="001A2859" w:rsidRDefault="001A2859" w:rsidP="001A2859"/>
    <w:p w:rsidR="001A2859" w:rsidRDefault="001A2859" w:rsidP="00875E08">
      <w:pPr>
        <w:pStyle w:val="Titolo1"/>
        <w:numPr>
          <w:ilvl w:val="0"/>
          <w:numId w:val="9"/>
        </w:numPr>
        <w:ind w:left="567" w:hanging="567"/>
      </w:pPr>
      <w:r>
        <w:t>L’iniziativa</w:t>
      </w:r>
    </w:p>
    <w:p w:rsidR="001A2859" w:rsidRDefault="001A2859" w:rsidP="001A2859">
      <w:r>
        <w:t xml:space="preserve">L’iniziativa parte dal </w:t>
      </w:r>
      <w:r w:rsidR="00875E08">
        <w:t>presupposto</w:t>
      </w:r>
      <w:r>
        <w:t xml:space="preserve"> che l’importanza di un miglioramento della sicurezza stradale è tale per cui non si debbano solamente attendere i risultati della messa in esercizio della seconda canna, ma si debba già intervenire nell’immediato.</w:t>
      </w:r>
    </w:p>
    <w:p w:rsidR="001A2859" w:rsidRDefault="001A2859" w:rsidP="001A2859">
      <w:r>
        <w:t xml:space="preserve">Gli </w:t>
      </w:r>
      <w:proofErr w:type="spellStart"/>
      <w:r>
        <w:t>iniziativisti</w:t>
      </w:r>
      <w:proofErr w:type="spellEnd"/>
      <w:r>
        <w:t xml:space="preserve"> intendono agire sulla qualità dei veicoli che attraversano la galleria, in particolare autorizzando il transito unicamente a quei veicoli pesanti dotati dei più recenti dispositivi di assistenza alla guida (sistema antibloccaggio, dispositivo avanzato frenata d’emergenza, sistema di controllo della stabilità, avviso di deviazione della corsia).</w:t>
      </w:r>
    </w:p>
    <w:p w:rsidR="001A2859" w:rsidRDefault="001A2859" w:rsidP="001A2859"/>
    <w:p w:rsidR="001A2859" w:rsidRDefault="001A2859" w:rsidP="001A2859">
      <w:r>
        <w:lastRenderedPageBreak/>
        <w:t>Per questo motivo l’iniziativa chiede che dopo l’apertura della galleria di base del San Gottardo (ma al più tardi dalla messa in esercizio della galleria di base del Ceneri) venga proibito il transito, nelle gallerie stradali alpine svizzere, di veicoli pesanti non dotati dei sistemi di sicurezza e di assistenza alla guida di cui all’art. 103 cpv. 6 Ordinanza concernente le esigenze tecniche per i veicoli stradali (OETV).</w:t>
      </w:r>
    </w:p>
    <w:p w:rsidR="001A2859" w:rsidRDefault="001A2859" w:rsidP="001A2859"/>
    <w:p w:rsidR="001A2859" w:rsidRDefault="001A2859" w:rsidP="001A2859"/>
    <w:p w:rsidR="001A2859" w:rsidRDefault="001A2859" w:rsidP="00875E08">
      <w:pPr>
        <w:pStyle w:val="Titolo1"/>
        <w:numPr>
          <w:ilvl w:val="0"/>
          <w:numId w:val="9"/>
        </w:numPr>
        <w:ind w:left="567" w:hanging="567"/>
      </w:pPr>
      <w:r>
        <w:t>Valutazione</w:t>
      </w:r>
    </w:p>
    <w:p w:rsidR="001A2859" w:rsidRDefault="001A2859" w:rsidP="001A2859">
      <w:r>
        <w:t xml:space="preserve">L’ultimo adeguamento dell’art. 103 OETV è entrato in vigore il 1° maggio 2012 e per quanto </w:t>
      </w:r>
      <w:r w:rsidRPr="00E95D0F">
        <w:t>qui</w:t>
      </w:r>
      <w:r>
        <w:t xml:space="preserve"> interessa, prevede in particolare che i veicoli delle classi M2, M3, N2, N3 (veicoli con più di 9 posti per il trasporto di persone e veicoli pesanti per il trasporto di merci) debbano essere muniti di sistemi di sicurezza, quali un sistema antibloccaggio, un dispositivo avanzato di frenata d’emergenza, un sistema elettronico di controllo della stabilità e un sistema d’avviso di deviazione della corsia, conformi al relativo regolamento CE.</w:t>
      </w:r>
    </w:p>
    <w:p w:rsidR="001A2859" w:rsidRDefault="001A2859" w:rsidP="001A2859"/>
    <w:p w:rsidR="001A2859" w:rsidRDefault="001A2859" w:rsidP="001A2859">
      <w:r>
        <w:t>La proposta di cui al punto 2 è indubbiamente positiva per la sicurezza stradale in galleria. I seguenti aspetti rendono però la misura proposta di difficile applicazione.</w:t>
      </w:r>
    </w:p>
    <w:p w:rsidR="001A2859" w:rsidRPr="00875E08" w:rsidRDefault="001A2859" w:rsidP="001A2859">
      <w:pPr>
        <w:rPr>
          <w:sz w:val="12"/>
          <w:szCs w:val="12"/>
        </w:rPr>
      </w:pPr>
    </w:p>
    <w:p w:rsidR="001A2859" w:rsidRDefault="001A2859" w:rsidP="001A2859">
      <w:pPr>
        <w:ind w:left="567" w:hanging="567"/>
      </w:pPr>
      <w:r>
        <w:t>a)</w:t>
      </w:r>
      <w:r>
        <w:tab/>
        <w:t>L’obbligo di ossequiare i requisiti per i citati sistemi di assistenza alla guida è in via di introduzione. A dipendenza del tipo di procedura (approvazione del tipo/</w:t>
      </w:r>
      <w:r w:rsidR="00875E08">
        <w:br/>
      </w:r>
      <w:r>
        <w:t>immatricolazione) e del genere di veicolo, l’introduzione dell’obbligo è compreso fra il 2013 e il 2016 e in alcuni casi particolari non è ancora in vigore.</w:t>
      </w:r>
    </w:p>
    <w:p w:rsidR="001A2859" w:rsidRPr="00875E08" w:rsidRDefault="001A2859" w:rsidP="001A2859">
      <w:pPr>
        <w:rPr>
          <w:sz w:val="12"/>
          <w:szCs w:val="12"/>
        </w:rPr>
      </w:pPr>
    </w:p>
    <w:p w:rsidR="001A2859" w:rsidRDefault="001A2859" w:rsidP="001A2859">
      <w:pPr>
        <w:ind w:left="567" w:hanging="567"/>
      </w:pPr>
      <w:r>
        <w:t>b)</w:t>
      </w:r>
      <w:r>
        <w:tab/>
        <w:t>La presenza sul veicolo dei citati sistemi non figura né sulla licenza di circolazione né nella banca dati federale dei veicoli e non è pertanto controllabile (del resto i veicoli stranieri nemmeno sono registrati in Svizzera).</w:t>
      </w:r>
    </w:p>
    <w:p w:rsidR="001A2859" w:rsidRPr="00875E08" w:rsidRDefault="001A2859" w:rsidP="001A2859">
      <w:pPr>
        <w:rPr>
          <w:sz w:val="12"/>
          <w:szCs w:val="12"/>
        </w:rPr>
      </w:pPr>
    </w:p>
    <w:p w:rsidR="001A2859" w:rsidRDefault="001A2859" w:rsidP="001A2859">
      <w:pPr>
        <w:ind w:left="567" w:hanging="567"/>
      </w:pPr>
      <w:r>
        <w:t>c)</w:t>
      </w:r>
      <w:r>
        <w:tab/>
        <w:t>Per contro, la data di prima immatricolazione figura sia sulla licenza che nella banca dati. Essa non può però essere di particolare aiuto perché anche un veicolo omologato o immatricolato prima dell’entrata in vigore delle citate disposizioni, potrebbe comunque già essere dotato di simili sistemi.</w:t>
      </w:r>
    </w:p>
    <w:p w:rsidR="001A2859" w:rsidRPr="00875E08" w:rsidRDefault="001A2859" w:rsidP="001A2859">
      <w:pPr>
        <w:rPr>
          <w:sz w:val="12"/>
          <w:szCs w:val="12"/>
        </w:rPr>
      </w:pPr>
    </w:p>
    <w:p w:rsidR="001A2859" w:rsidRDefault="001A2859" w:rsidP="001A2859">
      <w:pPr>
        <w:ind w:left="567" w:hanging="567"/>
      </w:pPr>
      <w:r>
        <w:t>d)</w:t>
      </w:r>
      <w:r>
        <w:tab/>
        <w:t>Se il divieto di transito si limitasse alle gallerie e non ai passi alpini, è ipotizzabile che il livello generale di sicurezza finisca addirittura per diminuire (passaggio con diverse condizioni metereologiche di veicoli di “vecchia generazione” sui colli alpini).</w:t>
      </w:r>
    </w:p>
    <w:p w:rsidR="001A2859" w:rsidRPr="00875E08" w:rsidRDefault="001A2859" w:rsidP="001A2859">
      <w:pPr>
        <w:rPr>
          <w:sz w:val="12"/>
          <w:szCs w:val="12"/>
        </w:rPr>
      </w:pPr>
    </w:p>
    <w:p w:rsidR="001A2859" w:rsidRDefault="001A2859" w:rsidP="001A2859">
      <w:pPr>
        <w:ind w:left="567" w:hanging="567"/>
      </w:pPr>
      <w:r>
        <w:t>e)</w:t>
      </w:r>
      <w:r>
        <w:tab/>
        <w:t>Pur senza disporre di statistiche precise si può ipotizzare che in generale i veicoli più recenti (sia svizzeri che esteri) e dotati dei vari sistemi di assistenza alla guida siano adibiti ai trasporti internazionali, mentre per i trasporti regionali vengono utilizzati veicoli più “datati”. Un divieto come quello proposto finirebbe quindi per penalizzare l’economia regionale svizzera.</w:t>
      </w:r>
    </w:p>
    <w:p w:rsidR="001A2859" w:rsidRDefault="001A2859" w:rsidP="001A2859"/>
    <w:p w:rsidR="001A2859" w:rsidRDefault="001A2859" w:rsidP="001A2859">
      <w:r>
        <w:t>Segnaliamo che l’autorità federale dopo un primo, seppur sommario esame, sembra ritenere che la proposta sia compatibile con il vigente diritto internazionale (Accordo sui trasporti terrestri e Convenzione di Vienna sulla circolazione stradale).</w:t>
      </w:r>
    </w:p>
    <w:p w:rsidR="001A2859" w:rsidRDefault="001A2859" w:rsidP="001A2859"/>
    <w:p w:rsidR="001A2859" w:rsidRDefault="001A2859" w:rsidP="001A2859"/>
    <w:p w:rsidR="001A2859" w:rsidRDefault="001A2859" w:rsidP="001A2859">
      <w:r>
        <w:t>In conclusione ribadiamo che lo scrivente Consiglio apprezza di principio le proposte che hanno l’obiettivo di migliorare la sicurezza stradale, come l’iniziativa in oggetto. Nel caso concreto non possiamo però sostenere una misura che di fatto, per i motivi sopra esposti, sarà inapplicabile.</w:t>
      </w:r>
    </w:p>
    <w:p w:rsidR="0073572C" w:rsidRDefault="0073572C" w:rsidP="00C92A1A">
      <w:pPr>
        <w:tabs>
          <w:tab w:val="left" w:pos="284"/>
          <w:tab w:val="left" w:pos="426"/>
          <w:tab w:val="left" w:pos="4962"/>
        </w:tabs>
      </w:pPr>
    </w:p>
    <w:p w:rsidR="00C92A1A" w:rsidRDefault="00C92A1A" w:rsidP="00C92A1A">
      <w:pPr>
        <w:tabs>
          <w:tab w:val="left" w:pos="284"/>
          <w:tab w:val="left" w:pos="426"/>
          <w:tab w:val="left" w:pos="4962"/>
        </w:tabs>
      </w:pPr>
    </w:p>
    <w:p w:rsidR="00C92A1A" w:rsidRDefault="00C92A1A" w:rsidP="00C92A1A">
      <w:r>
        <w:lastRenderedPageBreak/>
        <w:t>Vogliate gradire, signor Presidente, signore e signori deputati, l'espressione della nostra massima stima.</w:t>
      </w:r>
    </w:p>
    <w:p w:rsidR="00C92A1A" w:rsidRDefault="00C92A1A" w:rsidP="00C92A1A"/>
    <w:p w:rsidR="00C92A1A" w:rsidRDefault="00C92A1A" w:rsidP="00C92A1A"/>
    <w:p w:rsidR="00C92A1A" w:rsidRDefault="00C92A1A" w:rsidP="00C92A1A"/>
    <w:p w:rsidR="00C92A1A" w:rsidRDefault="00C92A1A" w:rsidP="00C92A1A">
      <w:pPr>
        <w:spacing w:after="120"/>
      </w:pPr>
      <w:r>
        <w:t>Per il Consiglio di Stato:</w:t>
      </w:r>
    </w:p>
    <w:p w:rsidR="00C92A1A" w:rsidRDefault="002B698B" w:rsidP="00C92A1A">
      <w:r>
        <w:t>Il</w:t>
      </w:r>
      <w:r w:rsidR="00C92A1A">
        <w:t xml:space="preserve"> Presidente, </w:t>
      </w:r>
      <w:r w:rsidR="00B93BA2">
        <w:t>P</w:t>
      </w:r>
      <w:r w:rsidR="009832AD">
        <w:t>aolo</w:t>
      </w:r>
      <w:r w:rsidR="00B93BA2">
        <w:t xml:space="preserve"> Beltraminelli</w:t>
      </w:r>
    </w:p>
    <w:p w:rsidR="00C92A1A" w:rsidRDefault="004B6B6F" w:rsidP="00C92A1A">
      <w:r>
        <w:t>Il Cancelliere, A</w:t>
      </w:r>
      <w:r w:rsidR="009832AD">
        <w:t>rnoldo</w:t>
      </w:r>
      <w:r w:rsidR="00C92A1A">
        <w:t xml:space="preserve"> </w:t>
      </w:r>
      <w:r>
        <w:t>Coduri</w:t>
      </w:r>
    </w:p>
    <w:p w:rsidR="00C92A1A" w:rsidRDefault="00C92A1A"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Default="00875E08" w:rsidP="00C92A1A"/>
    <w:p w:rsidR="00875E08" w:rsidRPr="00875E08" w:rsidRDefault="00875E08" w:rsidP="00C92A1A">
      <w:pPr>
        <w:rPr>
          <w:sz w:val="22"/>
          <w:szCs w:val="22"/>
        </w:rPr>
      </w:pPr>
      <w:r w:rsidRPr="00875E08">
        <w:rPr>
          <w:sz w:val="22"/>
          <w:szCs w:val="22"/>
          <w:u w:val="single"/>
        </w:rPr>
        <w:t>Annessa:</w:t>
      </w:r>
      <w:r w:rsidRPr="00875E08">
        <w:rPr>
          <w:sz w:val="22"/>
          <w:szCs w:val="22"/>
        </w:rPr>
        <w:t xml:space="preserve"> Proposta di iniziativa cantonale 21 marzo 2016</w:t>
      </w:r>
    </w:p>
    <w:p w:rsidR="00875E08" w:rsidRDefault="00875E08" w:rsidP="00C92A1A"/>
    <w:p w:rsidR="00875E08" w:rsidRDefault="00875E08">
      <w:pPr>
        <w:jc w:val="left"/>
      </w:pPr>
      <w:r>
        <w:br w:type="page"/>
      </w:r>
    </w:p>
    <w:p w:rsidR="00875E08" w:rsidRPr="00875E08" w:rsidRDefault="00875E08" w:rsidP="00875E08">
      <w:pPr>
        <w:spacing w:after="120"/>
        <w:rPr>
          <w:b/>
          <w:spacing w:val="2"/>
          <w:sz w:val="22"/>
          <w:szCs w:val="22"/>
        </w:rPr>
      </w:pPr>
      <w:r w:rsidRPr="00875E08">
        <w:rPr>
          <w:b/>
          <w:sz w:val="22"/>
          <w:szCs w:val="22"/>
        </w:rPr>
        <w:lastRenderedPageBreak/>
        <w:t>I</w:t>
      </w:r>
      <w:r w:rsidRPr="00875E08">
        <w:rPr>
          <w:b/>
          <w:spacing w:val="-2"/>
          <w:sz w:val="22"/>
          <w:szCs w:val="22"/>
        </w:rPr>
        <w:t>NI</w:t>
      </w:r>
      <w:r w:rsidRPr="00875E08">
        <w:rPr>
          <w:b/>
          <w:sz w:val="22"/>
          <w:szCs w:val="22"/>
        </w:rPr>
        <w:t>ZIA</w:t>
      </w:r>
      <w:r w:rsidRPr="00875E08">
        <w:rPr>
          <w:b/>
          <w:spacing w:val="-3"/>
          <w:sz w:val="22"/>
          <w:szCs w:val="22"/>
        </w:rPr>
        <w:t>T</w:t>
      </w:r>
      <w:r w:rsidRPr="00875E08">
        <w:rPr>
          <w:b/>
          <w:sz w:val="22"/>
          <w:szCs w:val="22"/>
        </w:rPr>
        <w:t>I</w:t>
      </w:r>
      <w:r w:rsidRPr="00875E08">
        <w:rPr>
          <w:b/>
          <w:spacing w:val="-3"/>
          <w:sz w:val="22"/>
          <w:szCs w:val="22"/>
        </w:rPr>
        <w:t>V</w:t>
      </w:r>
      <w:r w:rsidRPr="00875E08">
        <w:rPr>
          <w:b/>
          <w:sz w:val="22"/>
          <w:szCs w:val="22"/>
        </w:rPr>
        <w:t xml:space="preserve">A </w:t>
      </w:r>
      <w:r w:rsidRPr="00875E08">
        <w:rPr>
          <w:b/>
          <w:spacing w:val="4"/>
          <w:sz w:val="22"/>
          <w:szCs w:val="22"/>
        </w:rPr>
        <w:t>C</w:t>
      </w:r>
      <w:r w:rsidRPr="00875E08">
        <w:rPr>
          <w:b/>
          <w:sz w:val="22"/>
          <w:szCs w:val="22"/>
        </w:rPr>
        <w:t>A</w:t>
      </w:r>
      <w:r w:rsidRPr="00875E08">
        <w:rPr>
          <w:b/>
          <w:spacing w:val="-2"/>
          <w:sz w:val="22"/>
          <w:szCs w:val="22"/>
        </w:rPr>
        <w:t>N</w:t>
      </w:r>
      <w:r w:rsidRPr="00875E08">
        <w:rPr>
          <w:b/>
          <w:sz w:val="22"/>
          <w:szCs w:val="22"/>
        </w:rPr>
        <w:t>T</w:t>
      </w:r>
      <w:r w:rsidRPr="00875E08">
        <w:rPr>
          <w:b/>
          <w:spacing w:val="-2"/>
          <w:sz w:val="22"/>
          <w:szCs w:val="22"/>
        </w:rPr>
        <w:t>O</w:t>
      </w:r>
      <w:r w:rsidRPr="00875E08">
        <w:rPr>
          <w:b/>
          <w:spacing w:val="-4"/>
          <w:sz w:val="22"/>
          <w:szCs w:val="22"/>
        </w:rPr>
        <w:t>N</w:t>
      </w:r>
      <w:r w:rsidRPr="00875E08">
        <w:rPr>
          <w:b/>
          <w:sz w:val="22"/>
          <w:szCs w:val="22"/>
        </w:rPr>
        <w:t>ALE (art. 106. LGC)</w:t>
      </w:r>
    </w:p>
    <w:p w:rsidR="00875E08" w:rsidRPr="00A4530C" w:rsidRDefault="00875E08" w:rsidP="00875E08">
      <w:pPr>
        <w:kinsoku w:val="0"/>
        <w:overflowPunct w:val="0"/>
        <w:rPr>
          <w:rFonts w:cs="Arial"/>
          <w:sz w:val="22"/>
          <w:szCs w:val="22"/>
        </w:rPr>
      </w:pPr>
    </w:p>
    <w:p w:rsidR="00875E08" w:rsidRPr="00A4530C" w:rsidRDefault="00875E08" w:rsidP="00875E08">
      <w:pPr>
        <w:kinsoku w:val="0"/>
        <w:overflowPunct w:val="0"/>
        <w:rPr>
          <w:rFonts w:cs="Arial"/>
          <w:sz w:val="22"/>
          <w:szCs w:val="22"/>
          <w:u w:val="single"/>
        </w:rPr>
      </w:pPr>
      <w:r w:rsidRPr="00A4530C">
        <w:rPr>
          <w:rFonts w:cs="Arial"/>
          <w:b/>
          <w:bCs/>
          <w:sz w:val="22"/>
          <w:szCs w:val="22"/>
          <w:u w:val="single"/>
        </w:rPr>
        <w:t>Strade</w:t>
      </w:r>
      <w:r w:rsidRPr="00A4530C">
        <w:rPr>
          <w:rFonts w:cs="Arial"/>
          <w:b/>
          <w:bCs/>
          <w:spacing w:val="-10"/>
          <w:sz w:val="22"/>
          <w:szCs w:val="22"/>
          <w:u w:val="single"/>
        </w:rPr>
        <w:t xml:space="preserve"> </w:t>
      </w:r>
      <w:r w:rsidRPr="00A4530C">
        <w:rPr>
          <w:rFonts w:cs="Arial"/>
          <w:b/>
          <w:bCs/>
          <w:sz w:val="22"/>
          <w:szCs w:val="22"/>
          <w:u w:val="single"/>
        </w:rPr>
        <w:t>più</w:t>
      </w:r>
      <w:r w:rsidRPr="00A4530C">
        <w:rPr>
          <w:rFonts w:cs="Arial"/>
          <w:b/>
          <w:bCs/>
          <w:spacing w:val="-13"/>
          <w:sz w:val="22"/>
          <w:szCs w:val="22"/>
          <w:u w:val="single"/>
        </w:rPr>
        <w:t xml:space="preserve"> </w:t>
      </w:r>
      <w:r w:rsidRPr="00A4530C">
        <w:rPr>
          <w:rFonts w:cs="Arial"/>
          <w:b/>
          <w:bCs/>
          <w:sz w:val="22"/>
          <w:szCs w:val="22"/>
          <w:u w:val="single"/>
        </w:rPr>
        <w:t>si</w:t>
      </w:r>
      <w:r w:rsidRPr="00A4530C">
        <w:rPr>
          <w:rFonts w:cs="Arial"/>
          <w:b/>
          <w:bCs/>
          <w:spacing w:val="2"/>
          <w:sz w:val="22"/>
          <w:szCs w:val="22"/>
          <w:u w:val="single"/>
        </w:rPr>
        <w:t>c</w:t>
      </w:r>
      <w:r w:rsidRPr="00A4530C">
        <w:rPr>
          <w:rFonts w:cs="Arial"/>
          <w:b/>
          <w:bCs/>
          <w:sz w:val="22"/>
          <w:szCs w:val="22"/>
          <w:u w:val="single"/>
        </w:rPr>
        <w:t>u</w:t>
      </w:r>
      <w:r w:rsidRPr="00A4530C">
        <w:rPr>
          <w:rFonts w:cs="Arial"/>
          <w:b/>
          <w:bCs/>
          <w:spacing w:val="2"/>
          <w:sz w:val="22"/>
          <w:szCs w:val="22"/>
          <w:u w:val="single"/>
        </w:rPr>
        <w:t>r</w:t>
      </w:r>
      <w:r w:rsidRPr="00A4530C">
        <w:rPr>
          <w:rFonts w:cs="Arial"/>
          <w:b/>
          <w:bCs/>
          <w:sz w:val="22"/>
          <w:szCs w:val="22"/>
          <w:u w:val="single"/>
        </w:rPr>
        <w:t>e</w:t>
      </w:r>
      <w:r w:rsidRPr="00A4530C">
        <w:rPr>
          <w:rFonts w:cs="Arial"/>
          <w:b/>
          <w:bCs/>
          <w:spacing w:val="-12"/>
          <w:sz w:val="22"/>
          <w:szCs w:val="22"/>
          <w:u w:val="single"/>
        </w:rPr>
        <w:t xml:space="preserve"> </w:t>
      </w:r>
      <w:r w:rsidRPr="00A4530C">
        <w:rPr>
          <w:rFonts w:cs="Arial"/>
          <w:b/>
          <w:bCs/>
          <w:sz w:val="22"/>
          <w:szCs w:val="22"/>
          <w:u w:val="single"/>
        </w:rPr>
        <w:t>sub</w:t>
      </w:r>
      <w:r w:rsidRPr="00A4530C">
        <w:rPr>
          <w:rFonts w:cs="Arial"/>
          <w:b/>
          <w:bCs/>
          <w:spacing w:val="1"/>
          <w:sz w:val="22"/>
          <w:szCs w:val="22"/>
          <w:u w:val="single"/>
        </w:rPr>
        <w:t>i</w:t>
      </w:r>
      <w:r w:rsidRPr="00A4530C">
        <w:rPr>
          <w:rFonts w:cs="Arial"/>
          <w:b/>
          <w:bCs/>
          <w:sz w:val="22"/>
          <w:szCs w:val="22"/>
          <w:u w:val="single"/>
        </w:rPr>
        <w:t>to</w:t>
      </w:r>
    </w:p>
    <w:p w:rsidR="00875E08" w:rsidRDefault="00875E08" w:rsidP="00875E08">
      <w:pPr>
        <w:kinsoku w:val="0"/>
        <w:overflowPunct w:val="0"/>
        <w:rPr>
          <w:rFonts w:cs="Arial"/>
          <w:sz w:val="22"/>
          <w:szCs w:val="22"/>
        </w:rPr>
      </w:pPr>
    </w:p>
    <w:p w:rsidR="00875E08" w:rsidRDefault="00875E08" w:rsidP="00875E08">
      <w:pPr>
        <w:kinsoku w:val="0"/>
        <w:overflowPunct w:val="0"/>
        <w:rPr>
          <w:rFonts w:cs="Arial"/>
          <w:sz w:val="22"/>
          <w:szCs w:val="22"/>
        </w:rPr>
      </w:pPr>
      <w:r>
        <w:rPr>
          <w:rFonts w:cs="Arial"/>
          <w:sz w:val="22"/>
          <w:szCs w:val="22"/>
        </w:rPr>
        <w:t>del 21 marzo 2016</w:t>
      </w:r>
    </w:p>
    <w:p w:rsidR="00875E08" w:rsidRPr="00A4530C" w:rsidRDefault="00875E08" w:rsidP="00875E08">
      <w:pPr>
        <w:kinsoku w:val="0"/>
        <w:overflowPunct w:val="0"/>
        <w:rPr>
          <w:rFonts w:cs="Arial"/>
          <w:sz w:val="22"/>
          <w:szCs w:val="22"/>
        </w:rPr>
      </w:pPr>
    </w:p>
    <w:p w:rsidR="00875E08" w:rsidRPr="00A4530C" w:rsidRDefault="00875E08" w:rsidP="00875E08">
      <w:pPr>
        <w:kinsoku w:val="0"/>
        <w:overflowPunct w:val="0"/>
        <w:rPr>
          <w:rFonts w:cs="Arial"/>
          <w:sz w:val="22"/>
          <w:szCs w:val="22"/>
        </w:rPr>
      </w:pPr>
    </w:p>
    <w:p w:rsidR="00875E08" w:rsidRPr="00A4530C" w:rsidRDefault="00875E08" w:rsidP="00875E08">
      <w:pPr>
        <w:pStyle w:val="Corpotesto"/>
        <w:kinsoku w:val="0"/>
        <w:overflowPunct w:val="0"/>
        <w:rPr>
          <w:sz w:val="22"/>
          <w:szCs w:val="22"/>
        </w:rPr>
      </w:pPr>
      <w:r w:rsidRPr="00A4530C">
        <w:rPr>
          <w:sz w:val="22"/>
          <w:szCs w:val="22"/>
        </w:rPr>
        <w:t>Si</w:t>
      </w:r>
      <w:r w:rsidRPr="00A4530C">
        <w:rPr>
          <w:spacing w:val="1"/>
          <w:sz w:val="22"/>
          <w:szCs w:val="22"/>
        </w:rPr>
        <w:t xml:space="preserve"> </w:t>
      </w:r>
      <w:r w:rsidRPr="00A4530C">
        <w:rPr>
          <w:sz w:val="22"/>
          <w:szCs w:val="22"/>
        </w:rPr>
        <w:t>parla</w:t>
      </w:r>
      <w:r w:rsidRPr="00A4530C">
        <w:rPr>
          <w:spacing w:val="-4"/>
          <w:sz w:val="22"/>
          <w:szCs w:val="22"/>
        </w:rPr>
        <w:t xml:space="preserve"> </w:t>
      </w:r>
      <w:r w:rsidRPr="00A4530C">
        <w:rPr>
          <w:sz w:val="22"/>
          <w:szCs w:val="22"/>
        </w:rPr>
        <w:t>se</w:t>
      </w:r>
      <w:r w:rsidRPr="00A4530C">
        <w:rPr>
          <w:spacing w:val="-2"/>
          <w:sz w:val="22"/>
          <w:szCs w:val="22"/>
        </w:rPr>
        <w:t>m</w:t>
      </w:r>
      <w:r w:rsidRPr="00A4530C">
        <w:rPr>
          <w:sz w:val="22"/>
          <w:szCs w:val="22"/>
        </w:rPr>
        <w:t>pre</w:t>
      </w:r>
      <w:r w:rsidRPr="00A4530C">
        <w:rPr>
          <w:spacing w:val="-2"/>
          <w:sz w:val="22"/>
          <w:szCs w:val="22"/>
        </w:rPr>
        <w:t xml:space="preserve"> </w:t>
      </w:r>
      <w:r w:rsidRPr="00A4530C">
        <w:rPr>
          <w:sz w:val="22"/>
          <w:szCs w:val="22"/>
        </w:rPr>
        <w:t>più</w:t>
      </w:r>
      <w:r w:rsidRPr="00A4530C">
        <w:rPr>
          <w:spacing w:val="-2"/>
          <w:sz w:val="22"/>
          <w:szCs w:val="22"/>
        </w:rPr>
        <w:t xml:space="preserve"> </w:t>
      </w:r>
      <w:r w:rsidRPr="00A4530C">
        <w:rPr>
          <w:sz w:val="22"/>
          <w:szCs w:val="22"/>
        </w:rPr>
        <w:t>di</w:t>
      </w:r>
      <w:r w:rsidRPr="00A4530C">
        <w:rPr>
          <w:spacing w:val="-2"/>
          <w:sz w:val="22"/>
          <w:szCs w:val="22"/>
        </w:rPr>
        <w:t xml:space="preserve"> </w:t>
      </w:r>
      <w:r w:rsidRPr="00A4530C">
        <w:rPr>
          <w:sz w:val="22"/>
          <w:szCs w:val="22"/>
        </w:rPr>
        <w:t>s</w:t>
      </w:r>
      <w:r w:rsidRPr="00A4530C">
        <w:rPr>
          <w:spacing w:val="-3"/>
          <w:sz w:val="22"/>
          <w:szCs w:val="22"/>
        </w:rPr>
        <w:t>i</w:t>
      </w:r>
      <w:r w:rsidRPr="00A4530C">
        <w:rPr>
          <w:sz w:val="22"/>
          <w:szCs w:val="22"/>
        </w:rPr>
        <w:t>cur</w:t>
      </w:r>
      <w:r w:rsidRPr="00A4530C">
        <w:rPr>
          <w:spacing w:val="-3"/>
          <w:sz w:val="22"/>
          <w:szCs w:val="22"/>
        </w:rPr>
        <w:t>e</w:t>
      </w:r>
      <w:r w:rsidRPr="00A4530C">
        <w:rPr>
          <w:sz w:val="22"/>
          <w:szCs w:val="22"/>
        </w:rPr>
        <w:t>z</w:t>
      </w:r>
      <w:r w:rsidRPr="00A4530C">
        <w:rPr>
          <w:spacing w:val="-2"/>
          <w:sz w:val="22"/>
          <w:szCs w:val="22"/>
        </w:rPr>
        <w:t>z</w:t>
      </w:r>
      <w:r w:rsidRPr="00A4530C">
        <w:rPr>
          <w:sz w:val="22"/>
          <w:szCs w:val="22"/>
        </w:rPr>
        <w:t>a</w:t>
      </w:r>
      <w:r w:rsidRPr="00A4530C">
        <w:rPr>
          <w:spacing w:val="-2"/>
          <w:sz w:val="22"/>
          <w:szCs w:val="22"/>
        </w:rPr>
        <w:t xml:space="preserve"> </w:t>
      </w:r>
      <w:r w:rsidRPr="00A4530C">
        <w:rPr>
          <w:sz w:val="22"/>
          <w:szCs w:val="22"/>
        </w:rPr>
        <w:t>s</w:t>
      </w:r>
      <w:r w:rsidRPr="00A4530C">
        <w:rPr>
          <w:spacing w:val="-2"/>
          <w:sz w:val="22"/>
          <w:szCs w:val="22"/>
        </w:rPr>
        <w:t>t</w:t>
      </w:r>
      <w:r w:rsidRPr="00A4530C">
        <w:rPr>
          <w:sz w:val="22"/>
          <w:szCs w:val="22"/>
        </w:rPr>
        <w:t>rad</w:t>
      </w:r>
      <w:r w:rsidRPr="00A4530C">
        <w:rPr>
          <w:spacing w:val="-3"/>
          <w:sz w:val="22"/>
          <w:szCs w:val="22"/>
        </w:rPr>
        <w:t>a</w:t>
      </w:r>
      <w:r w:rsidRPr="00A4530C">
        <w:rPr>
          <w:sz w:val="22"/>
          <w:szCs w:val="22"/>
        </w:rPr>
        <w:t>le</w:t>
      </w:r>
      <w:r>
        <w:rPr>
          <w:sz w:val="22"/>
          <w:szCs w:val="22"/>
        </w:rPr>
        <w:t>,</w:t>
      </w:r>
      <w:r w:rsidRPr="00A4530C">
        <w:rPr>
          <w:spacing w:val="1"/>
          <w:sz w:val="22"/>
          <w:szCs w:val="22"/>
        </w:rPr>
        <w:t xml:space="preserve"> </w:t>
      </w:r>
      <w:r w:rsidRPr="00A4530C">
        <w:rPr>
          <w:sz w:val="22"/>
          <w:szCs w:val="22"/>
        </w:rPr>
        <w:t>in</w:t>
      </w:r>
      <w:r w:rsidRPr="00A4530C">
        <w:rPr>
          <w:spacing w:val="-2"/>
          <w:sz w:val="22"/>
          <w:szCs w:val="22"/>
        </w:rPr>
        <w:t xml:space="preserve"> </w:t>
      </w:r>
      <w:r w:rsidRPr="00A4530C">
        <w:rPr>
          <w:sz w:val="22"/>
          <w:szCs w:val="22"/>
        </w:rPr>
        <w:t>par</w:t>
      </w:r>
      <w:r w:rsidRPr="00A4530C">
        <w:rPr>
          <w:spacing w:val="-2"/>
          <w:sz w:val="22"/>
          <w:szCs w:val="22"/>
        </w:rPr>
        <w:t>t</w:t>
      </w:r>
      <w:r w:rsidRPr="00A4530C">
        <w:rPr>
          <w:sz w:val="22"/>
          <w:szCs w:val="22"/>
        </w:rPr>
        <w:t>ico</w:t>
      </w:r>
      <w:r w:rsidRPr="00A4530C">
        <w:rPr>
          <w:spacing w:val="-3"/>
          <w:sz w:val="22"/>
          <w:szCs w:val="22"/>
        </w:rPr>
        <w:t>l</w:t>
      </w:r>
      <w:r w:rsidRPr="00A4530C">
        <w:rPr>
          <w:sz w:val="22"/>
          <w:szCs w:val="22"/>
        </w:rPr>
        <w:t>a</w:t>
      </w:r>
      <w:r w:rsidRPr="00A4530C">
        <w:rPr>
          <w:spacing w:val="4"/>
          <w:sz w:val="22"/>
          <w:szCs w:val="22"/>
        </w:rPr>
        <w:t>r</w:t>
      </w:r>
      <w:r w:rsidRPr="00A4530C">
        <w:rPr>
          <w:sz w:val="22"/>
          <w:szCs w:val="22"/>
        </w:rPr>
        <w:t>e</w:t>
      </w:r>
      <w:r w:rsidRPr="00A4530C">
        <w:rPr>
          <w:spacing w:val="1"/>
          <w:sz w:val="22"/>
          <w:szCs w:val="22"/>
        </w:rPr>
        <w:t xml:space="preserve"> </w:t>
      </w:r>
      <w:r w:rsidRPr="00A4530C">
        <w:rPr>
          <w:spacing w:val="-3"/>
          <w:sz w:val="22"/>
          <w:szCs w:val="22"/>
        </w:rPr>
        <w:t>q</w:t>
      </w:r>
      <w:r w:rsidRPr="00A4530C">
        <w:rPr>
          <w:sz w:val="22"/>
          <w:szCs w:val="22"/>
        </w:rPr>
        <w:t>u</w:t>
      </w:r>
      <w:r w:rsidRPr="00A4530C">
        <w:rPr>
          <w:spacing w:val="-3"/>
          <w:sz w:val="22"/>
          <w:szCs w:val="22"/>
        </w:rPr>
        <w:t>a</w:t>
      </w:r>
      <w:r w:rsidRPr="00A4530C">
        <w:rPr>
          <w:sz w:val="22"/>
          <w:szCs w:val="22"/>
        </w:rPr>
        <w:t>ndo</w:t>
      </w:r>
      <w:r w:rsidRPr="00A4530C">
        <w:rPr>
          <w:spacing w:val="-2"/>
          <w:sz w:val="22"/>
          <w:szCs w:val="22"/>
        </w:rPr>
        <w:t xml:space="preserve"> </w:t>
      </w:r>
      <w:r w:rsidRPr="00A4530C">
        <w:rPr>
          <w:sz w:val="22"/>
          <w:szCs w:val="22"/>
        </w:rPr>
        <w:t>si</w:t>
      </w:r>
      <w:r w:rsidRPr="00A4530C">
        <w:rPr>
          <w:spacing w:val="1"/>
          <w:sz w:val="22"/>
          <w:szCs w:val="22"/>
        </w:rPr>
        <w:t xml:space="preserve"> </w:t>
      </w:r>
      <w:r w:rsidRPr="00A4530C">
        <w:rPr>
          <w:sz w:val="22"/>
          <w:szCs w:val="22"/>
        </w:rPr>
        <w:t>p</w:t>
      </w:r>
      <w:r w:rsidRPr="00A4530C">
        <w:rPr>
          <w:spacing w:val="-3"/>
          <w:sz w:val="22"/>
          <w:szCs w:val="22"/>
        </w:rPr>
        <w:t>a</w:t>
      </w:r>
      <w:r w:rsidRPr="00A4530C">
        <w:rPr>
          <w:sz w:val="22"/>
          <w:szCs w:val="22"/>
        </w:rPr>
        <w:t>rla</w:t>
      </w:r>
      <w:r w:rsidRPr="00A4530C">
        <w:rPr>
          <w:spacing w:val="1"/>
          <w:sz w:val="22"/>
          <w:szCs w:val="22"/>
        </w:rPr>
        <w:t xml:space="preserve"> </w:t>
      </w:r>
      <w:r w:rsidRPr="00A4530C">
        <w:rPr>
          <w:spacing w:val="-3"/>
          <w:sz w:val="22"/>
          <w:szCs w:val="22"/>
        </w:rPr>
        <w:t>d</w:t>
      </w:r>
      <w:r w:rsidRPr="00A4530C">
        <w:rPr>
          <w:sz w:val="22"/>
          <w:szCs w:val="22"/>
        </w:rPr>
        <w:t xml:space="preserve">ella </w:t>
      </w:r>
      <w:r w:rsidRPr="00A4530C">
        <w:rPr>
          <w:spacing w:val="-1"/>
          <w:sz w:val="22"/>
          <w:szCs w:val="22"/>
        </w:rPr>
        <w:t>Galleri</w:t>
      </w:r>
      <w:r w:rsidRPr="00A4530C">
        <w:rPr>
          <w:sz w:val="22"/>
          <w:szCs w:val="22"/>
        </w:rPr>
        <w:t>a</w:t>
      </w:r>
      <w:r w:rsidRPr="00A4530C">
        <w:rPr>
          <w:spacing w:val="-1"/>
          <w:sz w:val="22"/>
          <w:szCs w:val="22"/>
        </w:rPr>
        <w:t xml:space="preserve"> </w:t>
      </w:r>
      <w:r w:rsidRPr="00A4530C">
        <w:rPr>
          <w:sz w:val="22"/>
          <w:szCs w:val="22"/>
        </w:rPr>
        <w:t>aut</w:t>
      </w:r>
      <w:r w:rsidRPr="00A4530C">
        <w:rPr>
          <w:spacing w:val="-3"/>
          <w:sz w:val="22"/>
          <w:szCs w:val="22"/>
        </w:rPr>
        <w:t>o</w:t>
      </w:r>
      <w:r w:rsidRPr="00A4530C">
        <w:rPr>
          <w:spacing w:val="-2"/>
          <w:sz w:val="22"/>
          <w:szCs w:val="22"/>
        </w:rPr>
        <w:t>s</w:t>
      </w:r>
      <w:r w:rsidRPr="00A4530C">
        <w:rPr>
          <w:sz w:val="22"/>
          <w:szCs w:val="22"/>
        </w:rPr>
        <w:t>trada</w:t>
      </w:r>
      <w:r w:rsidRPr="00A4530C">
        <w:rPr>
          <w:spacing w:val="-3"/>
          <w:sz w:val="22"/>
          <w:szCs w:val="22"/>
        </w:rPr>
        <w:t>l</w:t>
      </w:r>
      <w:r w:rsidRPr="00A4530C">
        <w:rPr>
          <w:sz w:val="22"/>
          <w:szCs w:val="22"/>
        </w:rPr>
        <w:t>e</w:t>
      </w:r>
      <w:r w:rsidRPr="00A4530C">
        <w:rPr>
          <w:spacing w:val="1"/>
          <w:sz w:val="22"/>
          <w:szCs w:val="22"/>
        </w:rPr>
        <w:t xml:space="preserve"> </w:t>
      </w:r>
      <w:r w:rsidRPr="00A4530C">
        <w:rPr>
          <w:sz w:val="22"/>
          <w:szCs w:val="22"/>
        </w:rPr>
        <w:t xml:space="preserve">del </w:t>
      </w:r>
      <w:r w:rsidRPr="00A4530C">
        <w:rPr>
          <w:spacing w:val="-1"/>
          <w:sz w:val="22"/>
          <w:szCs w:val="22"/>
        </w:rPr>
        <w:t>Sa</w:t>
      </w:r>
      <w:r w:rsidRPr="00A4530C">
        <w:rPr>
          <w:sz w:val="22"/>
          <w:szCs w:val="22"/>
        </w:rPr>
        <w:t>n</w:t>
      </w:r>
      <w:r w:rsidRPr="00A4530C">
        <w:rPr>
          <w:spacing w:val="-2"/>
          <w:sz w:val="22"/>
          <w:szCs w:val="22"/>
        </w:rPr>
        <w:t xml:space="preserve"> </w:t>
      </w:r>
      <w:r w:rsidRPr="00A4530C">
        <w:rPr>
          <w:sz w:val="22"/>
          <w:szCs w:val="22"/>
        </w:rPr>
        <w:t>G</w:t>
      </w:r>
      <w:r w:rsidRPr="00A4530C">
        <w:rPr>
          <w:spacing w:val="-3"/>
          <w:sz w:val="22"/>
          <w:szCs w:val="22"/>
        </w:rPr>
        <w:t>o</w:t>
      </w:r>
      <w:r w:rsidRPr="00A4530C">
        <w:rPr>
          <w:sz w:val="22"/>
          <w:szCs w:val="22"/>
        </w:rPr>
        <w:t>ttar</w:t>
      </w:r>
      <w:r w:rsidRPr="00A4530C">
        <w:rPr>
          <w:spacing w:val="-3"/>
          <w:sz w:val="22"/>
          <w:szCs w:val="22"/>
        </w:rPr>
        <w:t>d</w:t>
      </w:r>
      <w:r w:rsidRPr="00A4530C">
        <w:rPr>
          <w:sz w:val="22"/>
          <w:szCs w:val="22"/>
        </w:rPr>
        <w:t>o</w:t>
      </w:r>
      <w:r>
        <w:rPr>
          <w:sz w:val="22"/>
          <w:szCs w:val="22"/>
        </w:rPr>
        <w:t>,</w:t>
      </w:r>
      <w:r w:rsidRPr="00A4530C">
        <w:rPr>
          <w:spacing w:val="-2"/>
          <w:sz w:val="22"/>
          <w:szCs w:val="22"/>
        </w:rPr>
        <w:t xml:space="preserve"> </w:t>
      </w:r>
      <w:r w:rsidRPr="00A4530C">
        <w:rPr>
          <w:sz w:val="22"/>
          <w:szCs w:val="22"/>
        </w:rPr>
        <w:t>giu</w:t>
      </w:r>
      <w:r w:rsidRPr="00A4530C">
        <w:rPr>
          <w:spacing w:val="-2"/>
          <w:sz w:val="22"/>
          <w:szCs w:val="22"/>
        </w:rPr>
        <w:t>s</w:t>
      </w:r>
      <w:r w:rsidRPr="00A4530C">
        <w:rPr>
          <w:sz w:val="22"/>
          <w:szCs w:val="22"/>
        </w:rPr>
        <w:t>tif</w:t>
      </w:r>
      <w:r w:rsidRPr="00A4530C">
        <w:rPr>
          <w:spacing w:val="-3"/>
          <w:sz w:val="22"/>
          <w:szCs w:val="22"/>
        </w:rPr>
        <w:t>i</w:t>
      </w:r>
      <w:r w:rsidRPr="00A4530C">
        <w:rPr>
          <w:sz w:val="22"/>
          <w:szCs w:val="22"/>
        </w:rPr>
        <w:t>cando</w:t>
      </w:r>
      <w:r w:rsidRPr="00A4530C">
        <w:rPr>
          <w:spacing w:val="-2"/>
          <w:sz w:val="22"/>
          <w:szCs w:val="22"/>
        </w:rPr>
        <w:t xml:space="preserve"> </w:t>
      </w:r>
      <w:r w:rsidRPr="00A4530C">
        <w:rPr>
          <w:sz w:val="22"/>
          <w:szCs w:val="22"/>
        </w:rPr>
        <w:t>la</w:t>
      </w:r>
      <w:r w:rsidRPr="00A4530C">
        <w:rPr>
          <w:spacing w:val="-2"/>
          <w:sz w:val="22"/>
          <w:szCs w:val="22"/>
        </w:rPr>
        <w:t xml:space="preserve"> </w:t>
      </w:r>
      <w:r w:rsidRPr="00A4530C">
        <w:rPr>
          <w:sz w:val="22"/>
          <w:szCs w:val="22"/>
        </w:rPr>
        <w:t>n</w:t>
      </w:r>
      <w:r w:rsidRPr="00A4530C">
        <w:rPr>
          <w:spacing w:val="-3"/>
          <w:sz w:val="22"/>
          <w:szCs w:val="22"/>
        </w:rPr>
        <w:t>e</w:t>
      </w:r>
      <w:r w:rsidRPr="00A4530C">
        <w:rPr>
          <w:spacing w:val="-2"/>
          <w:sz w:val="22"/>
          <w:szCs w:val="22"/>
        </w:rPr>
        <w:t>c</w:t>
      </w:r>
      <w:r w:rsidRPr="00A4530C">
        <w:rPr>
          <w:sz w:val="22"/>
          <w:szCs w:val="22"/>
        </w:rPr>
        <w:t>es</w:t>
      </w:r>
      <w:r w:rsidRPr="00A4530C">
        <w:rPr>
          <w:spacing w:val="-2"/>
          <w:sz w:val="22"/>
          <w:szCs w:val="22"/>
        </w:rPr>
        <w:t>s</w:t>
      </w:r>
      <w:r w:rsidRPr="00A4530C">
        <w:rPr>
          <w:sz w:val="22"/>
          <w:szCs w:val="22"/>
        </w:rPr>
        <w:t>ità</w:t>
      </w:r>
      <w:r w:rsidRPr="00A4530C">
        <w:rPr>
          <w:spacing w:val="-2"/>
          <w:sz w:val="22"/>
          <w:szCs w:val="22"/>
        </w:rPr>
        <w:t xml:space="preserve"> </w:t>
      </w:r>
      <w:r w:rsidRPr="00A4530C">
        <w:rPr>
          <w:sz w:val="22"/>
          <w:szCs w:val="22"/>
        </w:rPr>
        <w:t>di</w:t>
      </w:r>
      <w:r w:rsidRPr="00A4530C">
        <w:rPr>
          <w:spacing w:val="-2"/>
          <w:sz w:val="22"/>
          <w:szCs w:val="22"/>
        </w:rPr>
        <w:t xml:space="preserve"> </w:t>
      </w:r>
      <w:r w:rsidRPr="00A4530C">
        <w:rPr>
          <w:sz w:val="22"/>
          <w:szCs w:val="22"/>
        </w:rPr>
        <w:t>una se</w:t>
      </w:r>
      <w:r w:rsidRPr="00A4530C">
        <w:rPr>
          <w:spacing w:val="-2"/>
          <w:sz w:val="22"/>
          <w:szCs w:val="22"/>
        </w:rPr>
        <w:t>c</w:t>
      </w:r>
      <w:r w:rsidRPr="00A4530C">
        <w:rPr>
          <w:sz w:val="22"/>
          <w:szCs w:val="22"/>
        </w:rPr>
        <w:t>onda</w:t>
      </w:r>
      <w:r w:rsidRPr="00A4530C">
        <w:rPr>
          <w:spacing w:val="-2"/>
          <w:sz w:val="22"/>
          <w:szCs w:val="22"/>
        </w:rPr>
        <w:t xml:space="preserve"> </w:t>
      </w:r>
      <w:r w:rsidRPr="00A4530C">
        <w:rPr>
          <w:sz w:val="22"/>
          <w:szCs w:val="22"/>
        </w:rPr>
        <w:t>can</w:t>
      </w:r>
      <w:r w:rsidRPr="00A4530C">
        <w:rPr>
          <w:spacing w:val="-3"/>
          <w:sz w:val="22"/>
          <w:szCs w:val="22"/>
        </w:rPr>
        <w:t>n</w:t>
      </w:r>
      <w:r w:rsidRPr="00A4530C">
        <w:rPr>
          <w:sz w:val="22"/>
          <w:szCs w:val="22"/>
        </w:rPr>
        <w:t>a</w:t>
      </w:r>
      <w:r w:rsidRPr="00A4530C">
        <w:rPr>
          <w:spacing w:val="1"/>
          <w:sz w:val="22"/>
          <w:szCs w:val="22"/>
        </w:rPr>
        <w:t xml:space="preserve"> </w:t>
      </w:r>
      <w:r w:rsidRPr="00A4530C">
        <w:rPr>
          <w:sz w:val="22"/>
          <w:szCs w:val="22"/>
        </w:rPr>
        <w:t>p</w:t>
      </w:r>
      <w:r w:rsidRPr="00A4530C">
        <w:rPr>
          <w:spacing w:val="-3"/>
          <w:sz w:val="22"/>
          <w:szCs w:val="22"/>
        </w:rPr>
        <w:t>e</w:t>
      </w:r>
      <w:r w:rsidRPr="00A4530C">
        <w:rPr>
          <w:sz w:val="22"/>
          <w:szCs w:val="22"/>
        </w:rPr>
        <w:t>r</w:t>
      </w:r>
      <w:r w:rsidRPr="00A4530C">
        <w:rPr>
          <w:spacing w:val="-2"/>
          <w:sz w:val="22"/>
          <w:szCs w:val="22"/>
        </w:rPr>
        <w:t xml:space="preserve"> </w:t>
      </w:r>
      <w:r w:rsidRPr="00A4530C">
        <w:rPr>
          <w:sz w:val="22"/>
          <w:szCs w:val="22"/>
        </w:rPr>
        <w:t>qu</w:t>
      </w:r>
      <w:r w:rsidRPr="00A4530C">
        <w:rPr>
          <w:spacing w:val="-3"/>
          <w:sz w:val="22"/>
          <w:szCs w:val="22"/>
        </w:rPr>
        <w:t>e</w:t>
      </w:r>
      <w:r w:rsidRPr="00A4530C">
        <w:rPr>
          <w:sz w:val="22"/>
          <w:szCs w:val="22"/>
        </w:rPr>
        <w:t>stio</w:t>
      </w:r>
      <w:r w:rsidRPr="00A4530C">
        <w:rPr>
          <w:spacing w:val="-3"/>
          <w:sz w:val="22"/>
          <w:szCs w:val="22"/>
        </w:rPr>
        <w:t>n</w:t>
      </w:r>
      <w:r w:rsidRPr="00A4530C">
        <w:rPr>
          <w:sz w:val="22"/>
          <w:szCs w:val="22"/>
        </w:rPr>
        <w:t>i</w:t>
      </w:r>
      <w:r w:rsidRPr="00A4530C">
        <w:rPr>
          <w:spacing w:val="1"/>
          <w:sz w:val="22"/>
          <w:szCs w:val="22"/>
        </w:rPr>
        <w:t xml:space="preserve"> </w:t>
      </w:r>
      <w:r w:rsidRPr="00A4530C">
        <w:rPr>
          <w:sz w:val="22"/>
          <w:szCs w:val="22"/>
        </w:rPr>
        <w:t>di</w:t>
      </w:r>
      <w:r w:rsidRPr="00A4530C">
        <w:rPr>
          <w:spacing w:val="-4"/>
          <w:sz w:val="22"/>
          <w:szCs w:val="22"/>
        </w:rPr>
        <w:t xml:space="preserve"> </w:t>
      </w:r>
      <w:r w:rsidRPr="00A4530C">
        <w:rPr>
          <w:spacing w:val="4"/>
          <w:sz w:val="22"/>
          <w:szCs w:val="22"/>
        </w:rPr>
        <w:t>s</w:t>
      </w:r>
      <w:r w:rsidRPr="00A4530C">
        <w:rPr>
          <w:sz w:val="22"/>
          <w:szCs w:val="22"/>
        </w:rPr>
        <w:t>ic</w:t>
      </w:r>
      <w:r w:rsidRPr="00A4530C">
        <w:rPr>
          <w:spacing w:val="-3"/>
          <w:sz w:val="22"/>
          <w:szCs w:val="22"/>
        </w:rPr>
        <w:t>u</w:t>
      </w:r>
      <w:r w:rsidRPr="00A4530C">
        <w:rPr>
          <w:sz w:val="22"/>
          <w:szCs w:val="22"/>
        </w:rPr>
        <w:t>r</w:t>
      </w:r>
      <w:r w:rsidRPr="00A4530C">
        <w:rPr>
          <w:spacing w:val="-3"/>
          <w:sz w:val="22"/>
          <w:szCs w:val="22"/>
        </w:rPr>
        <w:t>e</w:t>
      </w:r>
      <w:r w:rsidRPr="00A4530C">
        <w:rPr>
          <w:sz w:val="22"/>
          <w:szCs w:val="22"/>
        </w:rPr>
        <w:t>zz</w:t>
      </w:r>
      <w:r w:rsidRPr="00A4530C">
        <w:rPr>
          <w:spacing w:val="-3"/>
          <w:sz w:val="22"/>
          <w:szCs w:val="22"/>
        </w:rPr>
        <w:t>a</w:t>
      </w:r>
      <w:r w:rsidRPr="00A4530C">
        <w:rPr>
          <w:sz w:val="22"/>
          <w:szCs w:val="22"/>
        </w:rPr>
        <w:t>.</w:t>
      </w:r>
    </w:p>
    <w:p w:rsidR="00875E08" w:rsidRPr="00B11C97" w:rsidRDefault="00875E08" w:rsidP="00875E08">
      <w:pPr>
        <w:kinsoku w:val="0"/>
        <w:overflowPunct w:val="0"/>
        <w:rPr>
          <w:rFonts w:cs="Arial"/>
          <w:sz w:val="16"/>
          <w:szCs w:val="16"/>
        </w:rPr>
      </w:pPr>
    </w:p>
    <w:p w:rsidR="00875E08" w:rsidRPr="00A4530C" w:rsidRDefault="00875E08" w:rsidP="00875E08">
      <w:pPr>
        <w:pStyle w:val="Corpotesto"/>
        <w:kinsoku w:val="0"/>
        <w:overflowPunct w:val="0"/>
        <w:rPr>
          <w:sz w:val="22"/>
          <w:szCs w:val="22"/>
        </w:rPr>
      </w:pPr>
      <w:r w:rsidRPr="00A4530C">
        <w:rPr>
          <w:sz w:val="22"/>
          <w:szCs w:val="22"/>
        </w:rPr>
        <w:t>A</w:t>
      </w:r>
      <w:r w:rsidRPr="00A4530C">
        <w:rPr>
          <w:spacing w:val="1"/>
          <w:sz w:val="22"/>
          <w:szCs w:val="22"/>
        </w:rPr>
        <w:t xml:space="preserve"> </w:t>
      </w:r>
      <w:r w:rsidRPr="00A4530C">
        <w:rPr>
          <w:sz w:val="22"/>
          <w:szCs w:val="22"/>
        </w:rPr>
        <w:t>pr</w:t>
      </w:r>
      <w:r w:rsidRPr="00A4530C">
        <w:rPr>
          <w:spacing w:val="-3"/>
          <w:sz w:val="22"/>
          <w:szCs w:val="22"/>
        </w:rPr>
        <w:t>e</w:t>
      </w:r>
      <w:r w:rsidRPr="00A4530C">
        <w:rPr>
          <w:sz w:val="22"/>
          <w:szCs w:val="22"/>
        </w:rPr>
        <w:t>s</w:t>
      </w:r>
      <w:r w:rsidRPr="00A4530C">
        <w:rPr>
          <w:spacing w:val="-2"/>
          <w:sz w:val="22"/>
          <w:szCs w:val="22"/>
        </w:rPr>
        <w:t>c</w:t>
      </w:r>
      <w:r w:rsidRPr="00A4530C">
        <w:rPr>
          <w:sz w:val="22"/>
          <w:szCs w:val="22"/>
        </w:rPr>
        <w:t>indere</w:t>
      </w:r>
      <w:r w:rsidRPr="00A4530C">
        <w:rPr>
          <w:spacing w:val="-2"/>
          <w:sz w:val="22"/>
          <w:szCs w:val="22"/>
        </w:rPr>
        <w:t xml:space="preserve"> </w:t>
      </w:r>
      <w:r>
        <w:rPr>
          <w:spacing w:val="-2"/>
          <w:sz w:val="22"/>
          <w:szCs w:val="22"/>
        </w:rPr>
        <w:t xml:space="preserve">dal fatto </w:t>
      </w:r>
      <w:r w:rsidRPr="00A4530C">
        <w:rPr>
          <w:sz w:val="22"/>
          <w:szCs w:val="22"/>
        </w:rPr>
        <w:t>c</w:t>
      </w:r>
      <w:r w:rsidRPr="00A4530C">
        <w:rPr>
          <w:spacing w:val="-3"/>
          <w:sz w:val="22"/>
          <w:szCs w:val="22"/>
        </w:rPr>
        <w:t>h</w:t>
      </w:r>
      <w:r w:rsidRPr="00A4530C">
        <w:rPr>
          <w:sz w:val="22"/>
          <w:szCs w:val="22"/>
        </w:rPr>
        <w:t>e</w:t>
      </w:r>
      <w:r w:rsidRPr="00A4530C">
        <w:rPr>
          <w:spacing w:val="1"/>
          <w:sz w:val="22"/>
          <w:szCs w:val="22"/>
        </w:rPr>
        <w:t xml:space="preserve"> </w:t>
      </w:r>
      <w:r w:rsidRPr="00A4530C">
        <w:rPr>
          <w:spacing w:val="-3"/>
          <w:sz w:val="22"/>
          <w:szCs w:val="22"/>
        </w:rPr>
        <w:t>i</w:t>
      </w:r>
      <w:r w:rsidRPr="00A4530C">
        <w:rPr>
          <w:sz w:val="22"/>
          <w:szCs w:val="22"/>
        </w:rPr>
        <w:t>l</w:t>
      </w:r>
      <w:r w:rsidRPr="00A4530C">
        <w:rPr>
          <w:spacing w:val="1"/>
          <w:sz w:val="22"/>
          <w:szCs w:val="22"/>
        </w:rPr>
        <w:t xml:space="preserve"> </w:t>
      </w:r>
      <w:r w:rsidRPr="00A4530C">
        <w:rPr>
          <w:sz w:val="22"/>
          <w:szCs w:val="22"/>
        </w:rPr>
        <w:t>tu</w:t>
      </w:r>
      <w:r w:rsidRPr="00A4530C">
        <w:rPr>
          <w:spacing w:val="-3"/>
          <w:sz w:val="22"/>
          <w:szCs w:val="22"/>
        </w:rPr>
        <w:t>n</w:t>
      </w:r>
      <w:r w:rsidRPr="00A4530C">
        <w:rPr>
          <w:sz w:val="22"/>
          <w:szCs w:val="22"/>
        </w:rPr>
        <w:t xml:space="preserve">nel </w:t>
      </w:r>
      <w:r w:rsidRPr="00A4530C">
        <w:rPr>
          <w:spacing w:val="-3"/>
          <w:sz w:val="22"/>
          <w:szCs w:val="22"/>
        </w:rPr>
        <w:t>n</w:t>
      </w:r>
      <w:r w:rsidRPr="00A4530C">
        <w:rPr>
          <w:sz w:val="22"/>
          <w:szCs w:val="22"/>
        </w:rPr>
        <w:t>on è</w:t>
      </w:r>
      <w:r w:rsidRPr="00A4530C">
        <w:rPr>
          <w:spacing w:val="-2"/>
          <w:sz w:val="22"/>
          <w:szCs w:val="22"/>
        </w:rPr>
        <w:t xml:space="preserve"> </w:t>
      </w:r>
      <w:r w:rsidRPr="00A4530C">
        <w:rPr>
          <w:sz w:val="22"/>
          <w:szCs w:val="22"/>
        </w:rPr>
        <w:t>il</w:t>
      </w:r>
      <w:r w:rsidRPr="00A4530C">
        <w:rPr>
          <w:spacing w:val="2"/>
          <w:sz w:val="22"/>
          <w:szCs w:val="22"/>
        </w:rPr>
        <w:t xml:space="preserve"> </w:t>
      </w:r>
      <w:r w:rsidRPr="00A4530C">
        <w:rPr>
          <w:sz w:val="22"/>
          <w:szCs w:val="22"/>
        </w:rPr>
        <w:t>t</w:t>
      </w:r>
      <w:r w:rsidRPr="00A4530C">
        <w:rPr>
          <w:spacing w:val="-3"/>
          <w:sz w:val="22"/>
          <w:szCs w:val="22"/>
        </w:rPr>
        <w:t>r</w:t>
      </w:r>
      <w:r w:rsidRPr="00A4530C">
        <w:rPr>
          <w:sz w:val="22"/>
          <w:szCs w:val="22"/>
        </w:rPr>
        <w:t>a</w:t>
      </w:r>
      <w:r w:rsidRPr="00A4530C">
        <w:rPr>
          <w:spacing w:val="-2"/>
          <w:sz w:val="22"/>
          <w:szCs w:val="22"/>
        </w:rPr>
        <w:t>tt</w:t>
      </w:r>
      <w:r w:rsidRPr="00A4530C">
        <w:rPr>
          <w:sz w:val="22"/>
          <w:szCs w:val="22"/>
        </w:rPr>
        <w:t>o</w:t>
      </w:r>
      <w:r w:rsidRPr="00A4530C">
        <w:rPr>
          <w:spacing w:val="1"/>
          <w:sz w:val="22"/>
          <w:szCs w:val="22"/>
        </w:rPr>
        <w:t xml:space="preserve"> </w:t>
      </w:r>
      <w:r w:rsidRPr="00A4530C">
        <w:rPr>
          <w:spacing w:val="-2"/>
          <w:sz w:val="22"/>
          <w:szCs w:val="22"/>
        </w:rPr>
        <w:t>s</w:t>
      </w:r>
      <w:r w:rsidRPr="00A4530C">
        <w:rPr>
          <w:sz w:val="22"/>
          <w:szCs w:val="22"/>
        </w:rPr>
        <w:t>trada</w:t>
      </w:r>
      <w:r w:rsidRPr="00A4530C">
        <w:rPr>
          <w:spacing w:val="-3"/>
          <w:sz w:val="22"/>
          <w:szCs w:val="22"/>
        </w:rPr>
        <w:t>l</w:t>
      </w:r>
      <w:r w:rsidRPr="00A4530C">
        <w:rPr>
          <w:sz w:val="22"/>
          <w:szCs w:val="22"/>
        </w:rPr>
        <w:t>e</w:t>
      </w:r>
      <w:r w:rsidRPr="00A4530C">
        <w:rPr>
          <w:spacing w:val="1"/>
          <w:sz w:val="22"/>
          <w:szCs w:val="22"/>
        </w:rPr>
        <w:t xml:space="preserve"> </w:t>
      </w:r>
      <w:r w:rsidRPr="00A4530C">
        <w:rPr>
          <w:sz w:val="22"/>
          <w:szCs w:val="22"/>
        </w:rPr>
        <w:t>più</w:t>
      </w:r>
      <w:r w:rsidRPr="00A4530C">
        <w:rPr>
          <w:spacing w:val="-2"/>
          <w:sz w:val="22"/>
          <w:szCs w:val="22"/>
        </w:rPr>
        <w:t xml:space="preserve"> </w:t>
      </w:r>
      <w:r w:rsidRPr="00A4530C">
        <w:rPr>
          <w:sz w:val="22"/>
          <w:szCs w:val="22"/>
        </w:rPr>
        <w:t>pe</w:t>
      </w:r>
      <w:r w:rsidRPr="00A4530C">
        <w:rPr>
          <w:spacing w:val="-3"/>
          <w:sz w:val="22"/>
          <w:szCs w:val="22"/>
        </w:rPr>
        <w:t>r</w:t>
      </w:r>
      <w:r w:rsidRPr="00A4530C">
        <w:rPr>
          <w:sz w:val="22"/>
          <w:szCs w:val="22"/>
        </w:rPr>
        <w:t>i</w:t>
      </w:r>
      <w:r w:rsidRPr="00A4530C">
        <w:rPr>
          <w:spacing w:val="-2"/>
          <w:sz w:val="22"/>
          <w:szCs w:val="22"/>
        </w:rPr>
        <w:t>c</w:t>
      </w:r>
      <w:r w:rsidRPr="00A4530C">
        <w:rPr>
          <w:sz w:val="22"/>
          <w:szCs w:val="22"/>
        </w:rPr>
        <w:t>oloso</w:t>
      </w:r>
      <w:r w:rsidRPr="00A4530C">
        <w:rPr>
          <w:spacing w:val="-2"/>
          <w:sz w:val="22"/>
          <w:szCs w:val="22"/>
        </w:rPr>
        <w:t xml:space="preserve"> </w:t>
      </w:r>
      <w:r w:rsidRPr="00A4530C">
        <w:rPr>
          <w:sz w:val="22"/>
          <w:szCs w:val="22"/>
        </w:rPr>
        <w:t>del</w:t>
      </w:r>
      <w:r w:rsidRPr="00A4530C">
        <w:rPr>
          <w:spacing w:val="-2"/>
          <w:sz w:val="22"/>
          <w:szCs w:val="22"/>
        </w:rPr>
        <w:t xml:space="preserve"> </w:t>
      </w:r>
      <w:r w:rsidRPr="00A4530C">
        <w:rPr>
          <w:spacing w:val="2"/>
          <w:sz w:val="22"/>
          <w:szCs w:val="22"/>
        </w:rPr>
        <w:t>P</w:t>
      </w:r>
      <w:r w:rsidRPr="00A4530C">
        <w:rPr>
          <w:sz w:val="22"/>
          <w:szCs w:val="22"/>
        </w:rPr>
        <w:t>a</w:t>
      </w:r>
      <w:r w:rsidRPr="00A4530C">
        <w:rPr>
          <w:spacing w:val="-3"/>
          <w:sz w:val="22"/>
          <w:szCs w:val="22"/>
        </w:rPr>
        <w:t>e</w:t>
      </w:r>
      <w:r w:rsidRPr="00A4530C">
        <w:rPr>
          <w:sz w:val="22"/>
          <w:szCs w:val="22"/>
        </w:rPr>
        <w:t>se, con</w:t>
      </w:r>
      <w:r w:rsidRPr="00A4530C">
        <w:rPr>
          <w:spacing w:val="-4"/>
          <w:sz w:val="22"/>
          <w:szCs w:val="22"/>
        </w:rPr>
        <w:t>v</w:t>
      </w:r>
      <w:r w:rsidRPr="00A4530C">
        <w:rPr>
          <w:sz w:val="22"/>
          <w:szCs w:val="22"/>
        </w:rPr>
        <w:t>enia</w:t>
      </w:r>
      <w:r w:rsidRPr="00A4530C">
        <w:rPr>
          <w:spacing w:val="-2"/>
          <w:sz w:val="22"/>
          <w:szCs w:val="22"/>
        </w:rPr>
        <w:t>m</w:t>
      </w:r>
      <w:r w:rsidRPr="00A4530C">
        <w:rPr>
          <w:sz w:val="22"/>
          <w:szCs w:val="22"/>
        </w:rPr>
        <w:t>o</w:t>
      </w:r>
      <w:r w:rsidRPr="00A4530C">
        <w:rPr>
          <w:spacing w:val="1"/>
          <w:sz w:val="22"/>
          <w:szCs w:val="22"/>
        </w:rPr>
        <w:t xml:space="preserve"> </w:t>
      </w:r>
      <w:r w:rsidRPr="00A4530C">
        <w:rPr>
          <w:sz w:val="22"/>
          <w:szCs w:val="22"/>
        </w:rPr>
        <w:t>che</w:t>
      </w:r>
      <w:r>
        <w:rPr>
          <w:sz w:val="22"/>
          <w:szCs w:val="22"/>
        </w:rPr>
        <w:t>,</w:t>
      </w:r>
      <w:r w:rsidRPr="00A4530C">
        <w:rPr>
          <w:spacing w:val="-2"/>
          <w:sz w:val="22"/>
          <w:szCs w:val="22"/>
        </w:rPr>
        <w:t xml:space="preserve"> </w:t>
      </w:r>
      <w:r w:rsidRPr="00A4530C">
        <w:rPr>
          <w:sz w:val="22"/>
          <w:szCs w:val="22"/>
        </w:rPr>
        <w:t>l</w:t>
      </w:r>
      <w:r w:rsidRPr="00A4530C">
        <w:rPr>
          <w:spacing w:val="-3"/>
          <w:sz w:val="22"/>
          <w:szCs w:val="22"/>
        </w:rPr>
        <w:t>a</w:t>
      </w:r>
      <w:r w:rsidRPr="00A4530C">
        <w:rPr>
          <w:sz w:val="22"/>
          <w:szCs w:val="22"/>
        </w:rPr>
        <w:t>ddo</w:t>
      </w:r>
      <w:r w:rsidRPr="00A4530C">
        <w:rPr>
          <w:spacing w:val="-4"/>
          <w:sz w:val="22"/>
          <w:szCs w:val="22"/>
        </w:rPr>
        <w:t>v</w:t>
      </w:r>
      <w:r w:rsidRPr="00A4530C">
        <w:rPr>
          <w:sz w:val="22"/>
          <w:szCs w:val="22"/>
        </w:rPr>
        <w:t>e</w:t>
      </w:r>
      <w:r w:rsidRPr="00A4530C">
        <w:rPr>
          <w:spacing w:val="1"/>
          <w:sz w:val="22"/>
          <w:szCs w:val="22"/>
        </w:rPr>
        <w:t xml:space="preserve"> </w:t>
      </w:r>
      <w:r w:rsidRPr="00A4530C">
        <w:rPr>
          <w:sz w:val="22"/>
          <w:szCs w:val="22"/>
        </w:rPr>
        <w:t>possi</w:t>
      </w:r>
      <w:r w:rsidRPr="00A4530C">
        <w:rPr>
          <w:spacing w:val="-3"/>
          <w:sz w:val="22"/>
          <w:szCs w:val="22"/>
        </w:rPr>
        <w:t>b</w:t>
      </w:r>
      <w:r w:rsidRPr="00A4530C">
        <w:rPr>
          <w:sz w:val="22"/>
          <w:szCs w:val="22"/>
        </w:rPr>
        <w:t>ile</w:t>
      </w:r>
      <w:r>
        <w:rPr>
          <w:sz w:val="22"/>
          <w:szCs w:val="22"/>
        </w:rPr>
        <w:t>,</w:t>
      </w:r>
      <w:r w:rsidRPr="00A4530C">
        <w:rPr>
          <w:spacing w:val="1"/>
          <w:sz w:val="22"/>
          <w:szCs w:val="22"/>
        </w:rPr>
        <w:t xml:space="preserve"> </w:t>
      </w:r>
      <w:r w:rsidRPr="00A4530C">
        <w:rPr>
          <w:sz w:val="22"/>
          <w:szCs w:val="22"/>
        </w:rPr>
        <w:t>la</w:t>
      </w:r>
      <w:r w:rsidRPr="00A4530C">
        <w:rPr>
          <w:spacing w:val="-4"/>
          <w:sz w:val="22"/>
          <w:szCs w:val="22"/>
        </w:rPr>
        <w:t xml:space="preserve"> </w:t>
      </w:r>
      <w:r w:rsidRPr="00A4530C">
        <w:rPr>
          <w:spacing w:val="-2"/>
          <w:sz w:val="22"/>
          <w:szCs w:val="22"/>
        </w:rPr>
        <w:t>s</w:t>
      </w:r>
      <w:r w:rsidRPr="00A4530C">
        <w:rPr>
          <w:sz w:val="22"/>
          <w:szCs w:val="22"/>
        </w:rPr>
        <w:t>icur</w:t>
      </w:r>
      <w:r w:rsidRPr="00A4530C">
        <w:rPr>
          <w:spacing w:val="-3"/>
          <w:sz w:val="22"/>
          <w:szCs w:val="22"/>
        </w:rPr>
        <w:t>e</w:t>
      </w:r>
      <w:r w:rsidRPr="00A4530C">
        <w:rPr>
          <w:sz w:val="22"/>
          <w:szCs w:val="22"/>
        </w:rPr>
        <w:t>z</w:t>
      </w:r>
      <w:r w:rsidRPr="00A4530C">
        <w:rPr>
          <w:spacing w:val="-2"/>
          <w:sz w:val="22"/>
          <w:szCs w:val="22"/>
        </w:rPr>
        <w:t>z</w:t>
      </w:r>
      <w:r w:rsidRPr="00A4530C">
        <w:rPr>
          <w:sz w:val="22"/>
          <w:szCs w:val="22"/>
        </w:rPr>
        <w:t>a</w:t>
      </w:r>
      <w:r w:rsidRPr="00A4530C">
        <w:rPr>
          <w:spacing w:val="1"/>
          <w:sz w:val="22"/>
          <w:szCs w:val="22"/>
        </w:rPr>
        <w:t xml:space="preserve"> </w:t>
      </w:r>
      <w:r w:rsidRPr="00A4530C">
        <w:rPr>
          <w:sz w:val="22"/>
          <w:szCs w:val="22"/>
        </w:rPr>
        <w:t>de</w:t>
      </w:r>
      <w:r w:rsidRPr="00A4530C">
        <w:rPr>
          <w:spacing w:val="-3"/>
          <w:sz w:val="22"/>
          <w:szCs w:val="22"/>
        </w:rPr>
        <w:t>b</w:t>
      </w:r>
      <w:r w:rsidRPr="00A4530C">
        <w:rPr>
          <w:sz w:val="22"/>
          <w:szCs w:val="22"/>
        </w:rPr>
        <w:t xml:space="preserve">ba </w:t>
      </w:r>
      <w:r w:rsidRPr="00A4530C">
        <w:rPr>
          <w:spacing w:val="-3"/>
          <w:sz w:val="22"/>
          <w:szCs w:val="22"/>
        </w:rPr>
        <w:t>e</w:t>
      </w:r>
      <w:r w:rsidRPr="00A4530C">
        <w:rPr>
          <w:spacing w:val="-2"/>
          <w:sz w:val="22"/>
          <w:szCs w:val="22"/>
        </w:rPr>
        <w:t>ss</w:t>
      </w:r>
      <w:r w:rsidRPr="00A4530C">
        <w:rPr>
          <w:sz w:val="22"/>
          <w:szCs w:val="22"/>
        </w:rPr>
        <w:t>ere au</w:t>
      </w:r>
      <w:r w:rsidRPr="00A4530C">
        <w:rPr>
          <w:spacing w:val="-2"/>
          <w:sz w:val="22"/>
          <w:szCs w:val="22"/>
        </w:rPr>
        <w:t>m</w:t>
      </w:r>
      <w:r w:rsidRPr="00A4530C">
        <w:rPr>
          <w:sz w:val="22"/>
          <w:szCs w:val="22"/>
        </w:rPr>
        <w:t>e</w:t>
      </w:r>
      <w:r w:rsidRPr="00A4530C">
        <w:rPr>
          <w:spacing w:val="-3"/>
          <w:sz w:val="22"/>
          <w:szCs w:val="22"/>
        </w:rPr>
        <w:t>n</w:t>
      </w:r>
      <w:r w:rsidRPr="00A4530C">
        <w:rPr>
          <w:sz w:val="22"/>
          <w:szCs w:val="22"/>
        </w:rPr>
        <w:t>ta</w:t>
      </w:r>
      <w:r w:rsidRPr="00A4530C">
        <w:rPr>
          <w:spacing w:val="-2"/>
          <w:sz w:val="22"/>
          <w:szCs w:val="22"/>
        </w:rPr>
        <w:t>t</w:t>
      </w:r>
      <w:r w:rsidRPr="00A4530C">
        <w:rPr>
          <w:sz w:val="22"/>
          <w:szCs w:val="22"/>
        </w:rPr>
        <w:t>a</w:t>
      </w:r>
      <w:r>
        <w:rPr>
          <w:sz w:val="22"/>
          <w:szCs w:val="22"/>
        </w:rPr>
        <w:t>,</w:t>
      </w:r>
      <w:r w:rsidRPr="00A4530C">
        <w:rPr>
          <w:sz w:val="22"/>
          <w:szCs w:val="22"/>
        </w:rPr>
        <w:t xml:space="preserve"> quindi a</w:t>
      </w:r>
      <w:r w:rsidRPr="00A4530C">
        <w:rPr>
          <w:spacing w:val="-2"/>
          <w:sz w:val="22"/>
          <w:szCs w:val="22"/>
        </w:rPr>
        <w:t>n</w:t>
      </w:r>
      <w:r w:rsidRPr="00A4530C">
        <w:rPr>
          <w:sz w:val="22"/>
          <w:szCs w:val="22"/>
        </w:rPr>
        <w:t>che</w:t>
      </w:r>
      <w:r w:rsidRPr="00A4530C">
        <w:rPr>
          <w:spacing w:val="-2"/>
          <w:sz w:val="22"/>
          <w:szCs w:val="22"/>
        </w:rPr>
        <w:t xml:space="preserve"> </w:t>
      </w:r>
      <w:r w:rsidRPr="00A4530C">
        <w:rPr>
          <w:sz w:val="22"/>
          <w:szCs w:val="22"/>
        </w:rPr>
        <w:t>nella</w:t>
      </w:r>
      <w:r w:rsidRPr="00A4530C">
        <w:rPr>
          <w:spacing w:val="-4"/>
          <w:sz w:val="22"/>
          <w:szCs w:val="22"/>
        </w:rPr>
        <w:t xml:space="preserve"> </w:t>
      </w:r>
      <w:r w:rsidRPr="00A4530C">
        <w:rPr>
          <w:sz w:val="22"/>
          <w:szCs w:val="22"/>
        </w:rPr>
        <w:t>ga</w:t>
      </w:r>
      <w:r w:rsidRPr="00A4530C">
        <w:rPr>
          <w:spacing w:val="1"/>
          <w:sz w:val="22"/>
          <w:szCs w:val="22"/>
        </w:rPr>
        <w:t>l</w:t>
      </w:r>
      <w:r w:rsidRPr="00A4530C">
        <w:rPr>
          <w:sz w:val="22"/>
          <w:szCs w:val="22"/>
        </w:rPr>
        <w:t>leria</w:t>
      </w:r>
      <w:r w:rsidRPr="00A4530C">
        <w:rPr>
          <w:spacing w:val="-2"/>
          <w:sz w:val="22"/>
          <w:szCs w:val="22"/>
        </w:rPr>
        <w:t xml:space="preserve"> </w:t>
      </w:r>
      <w:r w:rsidRPr="00A4530C">
        <w:rPr>
          <w:sz w:val="22"/>
          <w:szCs w:val="22"/>
        </w:rPr>
        <w:t>del</w:t>
      </w:r>
      <w:r w:rsidRPr="00A4530C">
        <w:rPr>
          <w:spacing w:val="1"/>
          <w:sz w:val="22"/>
          <w:szCs w:val="22"/>
        </w:rPr>
        <w:t xml:space="preserve"> </w:t>
      </w:r>
      <w:r w:rsidRPr="00A4530C">
        <w:rPr>
          <w:spacing w:val="-3"/>
          <w:sz w:val="22"/>
          <w:szCs w:val="22"/>
        </w:rPr>
        <w:t>S</w:t>
      </w:r>
      <w:r w:rsidRPr="00A4530C">
        <w:rPr>
          <w:spacing w:val="-1"/>
          <w:sz w:val="22"/>
          <w:szCs w:val="22"/>
        </w:rPr>
        <w:t>a</w:t>
      </w:r>
      <w:r w:rsidRPr="00A4530C">
        <w:rPr>
          <w:sz w:val="22"/>
          <w:szCs w:val="22"/>
        </w:rPr>
        <w:t>n</w:t>
      </w:r>
      <w:r w:rsidRPr="00A4530C">
        <w:rPr>
          <w:spacing w:val="-2"/>
          <w:sz w:val="22"/>
          <w:szCs w:val="22"/>
        </w:rPr>
        <w:t xml:space="preserve"> </w:t>
      </w:r>
      <w:r w:rsidRPr="00A4530C">
        <w:rPr>
          <w:sz w:val="22"/>
          <w:szCs w:val="22"/>
        </w:rPr>
        <w:t>G</w:t>
      </w:r>
      <w:r w:rsidRPr="00A4530C">
        <w:rPr>
          <w:spacing w:val="-3"/>
          <w:sz w:val="22"/>
          <w:szCs w:val="22"/>
        </w:rPr>
        <w:t>o</w:t>
      </w:r>
      <w:r w:rsidRPr="00A4530C">
        <w:rPr>
          <w:sz w:val="22"/>
          <w:szCs w:val="22"/>
        </w:rPr>
        <w:t>t</w:t>
      </w:r>
      <w:r w:rsidRPr="00A4530C">
        <w:rPr>
          <w:spacing w:val="1"/>
          <w:sz w:val="22"/>
          <w:szCs w:val="22"/>
        </w:rPr>
        <w:t>t</w:t>
      </w:r>
      <w:r w:rsidRPr="00A4530C">
        <w:rPr>
          <w:spacing w:val="-1"/>
          <w:sz w:val="22"/>
          <w:szCs w:val="22"/>
        </w:rPr>
        <w:t>a</w:t>
      </w:r>
      <w:r w:rsidRPr="00A4530C">
        <w:rPr>
          <w:spacing w:val="-3"/>
          <w:sz w:val="22"/>
          <w:szCs w:val="22"/>
        </w:rPr>
        <w:t>r</w:t>
      </w:r>
      <w:r w:rsidRPr="00A4530C">
        <w:rPr>
          <w:sz w:val="22"/>
          <w:szCs w:val="22"/>
        </w:rPr>
        <w:t>do</w:t>
      </w:r>
      <w:r>
        <w:rPr>
          <w:sz w:val="22"/>
          <w:szCs w:val="22"/>
        </w:rPr>
        <w:t>,</w:t>
      </w:r>
      <w:r w:rsidRPr="00A4530C">
        <w:rPr>
          <w:sz w:val="22"/>
          <w:szCs w:val="22"/>
        </w:rPr>
        <w:t xml:space="preserve"> </w:t>
      </w:r>
      <w:r>
        <w:rPr>
          <w:sz w:val="22"/>
          <w:szCs w:val="22"/>
        </w:rPr>
        <w:t>come pure</w:t>
      </w:r>
      <w:r w:rsidRPr="00A4530C">
        <w:rPr>
          <w:spacing w:val="-1"/>
          <w:sz w:val="22"/>
          <w:szCs w:val="22"/>
        </w:rPr>
        <w:t xml:space="preserve"> </w:t>
      </w:r>
      <w:r>
        <w:rPr>
          <w:spacing w:val="-1"/>
          <w:sz w:val="22"/>
          <w:szCs w:val="22"/>
        </w:rPr>
        <w:t xml:space="preserve">in </w:t>
      </w:r>
      <w:r w:rsidRPr="00A4530C">
        <w:rPr>
          <w:sz w:val="22"/>
          <w:szCs w:val="22"/>
        </w:rPr>
        <w:t>q</w:t>
      </w:r>
      <w:r w:rsidRPr="00A4530C">
        <w:rPr>
          <w:spacing w:val="-3"/>
          <w:sz w:val="22"/>
          <w:szCs w:val="22"/>
        </w:rPr>
        <w:t>u</w:t>
      </w:r>
      <w:r>
        <w:rPr>
          <w:sz w:val="22"/>
          <w:szCs w:val="22"/>
        </w:rPr>
        <w:t>elle</w:t>
      </w:r>
      <w:r w:rsidRPr="00A4530C">
        <w:rPr>
          <w:spacing w:val="1"/>
          <w:sz w:val="22"/>
          <w:szCs w:val="22"/>
        </w:rPr>
        <w:t xml:space="preserve"> </w:t>
      </w:r>
      <w:r w:rsidRPr="00A4530C">
        <w:rPr>
          <w:sz w:val="22"/>
          <w:szCs w:val="22"/>
        </w:rPr>
        <w:t>del</w:t>
      </w:r>
      <w:r w:rsidRPr="00A4530C">
        <w:rPr>
          <w:spacing w:val="-1"/>
          <w:sz w:val="22"/>
          <w:szCs w:val="22"/>
        </w:rPr>
        <w:t xml:space="preserve"> S</w:t>
      </w:r>
      <w:r w:rsidRPr="00A4530C">
        <w:rPr>
          <w:sz w:val="22"/>
          <w:szCs w:val="22"/>
        </w:rPr>
        <w:t xml:space="preserve">an </w:t>
      </w:r>
      <w:r w:rsidRPr="00A4530C">
        <w:rPr>
          <w:spacing w:val="-1"/>
          <w:sz w:val="22"/>
          <w:szCs w:val="22"/>
        </w:rPr>
        <w:t>Bernar</w:t>
      </w:r>
      <w:r w:rsidRPr="00A4530C">
        <w:rPr>
          <w:sz w:val="22"/>
          <w:szCs w:val="22"/>
        </w:rPr>
        <w:t>di</w:t>
      </w:r>
      <w:r w:rsidRPr="00A4530C">
        <w:rPr>
          <w:spacing w:val="-1"/>
          <w:sz w:val="22"/>
          <w:szCs w:val="22"/>
        </w:rPr>
        <w:t>n</w:t>
      </w:r>
      <w:r w:rsidRPr="00A4530C">
        <w:rPr>
          <w:spacing w:val="-3"/>
          <w:sz w:val="22"/>
          <w:szCs w:val="22"/>
        </w:rPr>
        <w:t>o</w:t>
      </w:r>
      <w:r w:rsidRPr="00A4530C">
        <w:rPr>
          <w:sz w:val="22"/>
          <w:szCs w:val="22"/>
        </w:rPr>
        <w:t>,</w:t>
      </w:r>
      <w:r w:rsidRPr="00A4530C">
        <w:rPr>
          <w:spacing w:val="-1"/>
          <w:sz w:val="22"/>
          <w:szCs w:val="22"/>
        </w:rPr>
        <w:t xml:space="preserve"> </w:t>
      </w:r>
      <w:r>
        <w:rPr>
          <w:spacing w:val="-1"/>
          <w:sz w:val="22"/>
          <w:szCs w:val="22"/>
        </w:rPr>
        <w:t xml:space="preserve">del </w:t>
      </w:r>
      <w:r w:rsidRPr="00A4530C">
        <w:rPr>
          <w:sz w:val="22"/>
          <w:szCs w:val="22"/>
        </w:rPr>
        <w:t>Gran</w:t>
      </w:r>
      <w:r w:rsidRPr="00A4530C">
        <w:rPr>
          <w:spacing w:val="-2"/>
          <w:sz w:val="22"/>
          <w:szCs w:val="22"/>
        </w:rPr>
        <w:t xml:space="preserve"> </w:t>
      </w:r>
      <w:r w:rsidRPr="00A4530C">
        <w:rPr>
          <w:spacing w:val="-3"/>
          <w:sz w:val="22"/>
          <w:szCs w:val="22"/>
        </w:rPr>
        <w:t>S</w:t>
      </w:r>
      <w:r w:rsidRPr="00A4530C">
        <w:rPr>
          <w:sz w:val="22"/>
          <w:szCs w:val="22"/>
        </w:rPr>
        <w:t>an Bern</w:t>
      </w:r>
      <w:r w:rsidRPr="00A4530C">
        <w:rPr>
          <w:spacing w:val="-3"/>
          <w:sz w:val="22"/>
          <w:szCs w:val="22"/>
        </w:rPr>
        <w:t>a</w:t>
      </w:r>
      <w:r w:rsidRPr="00A4530C">
        <w:rPr>
          <w:sz w:val="22"/>
          <w:szCs w:val="22"/>
        </w:rPr>
        <w:t>rdo</w:t>
      </w:r>
      <w:r w:rsidRPr="00A4530C">
        <w:rPr>
          <w:spacing w:val="-1"/>
          <w:sz w:val="22"/>
          <w:szCs w:val="22"/>
        </w:rPr>
        <w:t xml:space="preserve"> </w:t>
      </w:r>
      <w:r w:rsidRPr="00A4530C">
        <w:rPr>
          <w:sz w:val="22"/>
          <w:szCs w:val="22"/>
        </w:rPr>
        <w:t>e</w:t>
      </w:r>
      <w:r w:rsidRPr="00A4530C">
        <w:rPr>
          <w:spacing w:val="1"/>
          <w:sz w:val="22"/>
          <w:szCs w:val="22"/>
        </w:rPr>
        <w:t xml:space="preserve"> </w:t>
      </w:r>
      <w:r w:rsidRPr="00A4530C">
        <w:rPr>
          <w:sz w:val="22"/>
          <w:szCs w:val="22"/>
        </w:rPr>
        <w:t>pe</w:t>
      </w:r>
      <w:r w:rsidRPr="00A4530C">
        <w:rPr>
          <w:spacing w:val="-3"/>
          <w:sz w:val="22"/>
          <w:szCs w:val="22"/>
        </w:rPr>
        <w:t>r</w:t>
      </w:r>
      <w:r w:rsidRPr="00A4530C">
        <w:rPr>
          <w:spacing w:val="-2"/>
          <w:sz w:val="22"/>
          <w:szCs w:val="22"/>
        </w:rPr>
        <w:t>c</w:t>
      </w:r>
      <w:r w:rsidRPr="00A4530C">
        <w:rPr>
          <w:sz w:val="22"/>
          <w:szCs w:val="22"/>
        </w:rPr>
        <w:t>hé no</w:t>
      </w:r>
      <w:r w:rsidRPr="00A4530C">
        <w:rPr>
          <w:spacing w:val="-2"/>
          <w:sz w:val="22"/>
          <w:szCs w:val="22"/>
        </w:rPr>
        <w:t xml:space="preserve"> </w:t>
      </w:r>
      <w:r>
        <w:rPr>
          <w:spacing w:val="-2"/>
          <w:sz w:val="22"/>
          <w:szCs w:val="22"/>
        </w:rPr>
        <w:t>nel</w:t>
      </w:r>
      <w:r w:rsidRPr="00A4530C">
        <w:rPr>
          <w:sz w:val="22"/>
          <w:szCs w:val="22"/>
        </w:rPr>
        <w:t>la</w:t>
      </w:r>
      <w:r w:rsidRPr="00A4530C">
        <w:rPr>
          <w:spacing w:val="2"/>
          <w:sz w:val="22"/>
          <w:szCs w:val="22"/>
        </w:rPr>
        <w:t xml:space="preserve"> </w:t>
      </w:r>
      <w:r w:rsidRPr="00A4530C">
        <w:rPr>
          <w:spacing w:val="-2"/>
          <w:sz w:val="22"/>
          <w:szCs w:val="22"/>
        </w:rPr>
        <w:t>M</w:t>
      </w:r>
      <w:r w:rsidRPr="00A4530C">
        <w:rPr>
          <w:sz w:val="22"/>
          <w:szCs w:val="22"/>
        </w:rPr>
        <w:t>a</w:t>
      </w:r>
      <w:r w:rsidRPr="00A4530C">
        <w:rPr>
          <w:spacing w:val="-3"/>
          <w:sz w:val="22"/>
          <w:szCs w:val="22"/>
        </w:rPr>
        <w:t>p</w:t>
      </w:r>
      <w:r w:rsidRPr="00A4530C">
        <w:rPr>
          <w:sz w:val="22"/>
          <w:szCs w:val="22"/>
        </w:rPr>
        <w:t xml:space="preserve">po </w:t>
      </w:r>
      <w:r w:rsidRPr="00A4530C">
        <w:rPr>
          <w:spacing w:val="-1"/>
          <w:sz w:val="22"/>
          <w:szCs w:val="22"/>
        </w:rPr>
        <w:t>M</w:t>
      </w:r>
      <w:r w:rsidRPr="00A4530C">
        <w:rPr>
          <w:spacing w:val="-3"/>
          <w:sz w:val="22"/>
          <w:szCs w:val="22"/>
        </w:rPr>
        <w:t>o</w:t>
      </w:r>
      <w:r w:rsidRPr="00A4530C">
        <w:rPr>
          <w:sz w:val="22"/>
          <w:szCs w:val="22"/>
        </w:rPr>
        <w:t>ret</w:t>
      </w:r>
      <w:r w:rsidRPr="00A4530C">
        <w:rPr>
          <w:spacing w:val="-2"/>
          <w:sz w:val="22"/>
          <w:szCs w:val="22"/>
        </w:rPr>
        <w:t>t</w:t>
      </w:r>
      <w:r w:rsidRPr="00A4530C">
        <w:rPr>
          <w:sz w:val="22"/>
          <w:szCs w:val="22"/>
        </w:rPr>
        <w:t>ina</w:t>
      </w:r>
      <w:r>
        <w:rPr>
          <w:sz w:val="22"/>
          <w:szCs w:val="22"/>
        </w:rPr>
        <w:t>,</w:t>
      </w:r>
      <w:r w:rsidRPr="00A4530C">
        <w:rPr>
          <w:sz w:val="22"/>
          <w:szCs w:val="22"/>
        </w:rPr>
        <w:t xml:space="preserve"> </w:t>
      </w:r>
      <w:r>
        <w:rPr>
          <w:sz w:val="22"/>
          <w:szCs w:val="22"/>
        </w:rPr>
        <w:t>cioè quel</w:t>
      </w:r>
      <w:r w:rsidRPr="00A4530C">
        <w:rPr>
          <w:sz w:val="22"/>
          <w:szCs w:val="22"/>
        </w:rPr>
        <w:t>la netta</w:t>
      </w:r>
      <w:r w:rsidRPr="00A4530C">
        <w:rPr>
          <w:spacing w:val="-2"/>
          <w:sz w:val="22"/>
          <w:szCs w:val="22"/>
        </w:rPr>
        <w:t>m</w:t>
      </w:r>
      <w:r w:rsidRPr="00A4530C">
        <w:rPr>
          <w:spacing w:val="-3"/>
          <w:sz w:val="22"/>
          <w:szCs w:val="22"/>
        </w:rPr>
        <w:t>e</w:t>
      </w:r>
      <w:r w:rsidRPr="00A4530C">
        <w:rPr>
          <w:sz w:val="22"/>
          <w:szCs w:val="22"/>
        </w:rPr>
        <w:t>nte</w:t>
      </w:r>
      <w:r w:rsidRPr="00A4530C">
        <w:rPr>
          <w:spacing w:val="-2"/>
          <w:sz w:val="22"/>
          <w:szCs w:val="22"/>
        </w:rPr>
        <w:t xml:space="preserve"> </w:t>
      </w:r>
      <w:r w:rsidRPr="00A4530C">
        <w:rPr>
          <w:sz w:val="22"/>
          <w:szCs w:val="22"/>
        </w:rPr>
        <w:t>più</w:t>
      </w:r>
      <w:r w:rsidRPr="00A4530C">
        <w:rPr>
          <w:spacing w:val="-2"/>
          <w:sz w:val="22"/>
          <w:szCs w:val="22"/>
        </w:rPr>
        <w:t xml:space="preserve"> </w:t>
      </w:r>
      <w:r w:rsidRPr="00A4530C">
        <w:rPr>
          <w:sz w:val="22"/>
          <w:szCs w:val="22"/>
        </w:rPr>
        <w:t>t</w:t>
      </w:r>
      <w:r w:rsidRPr="00A4530C">
        <w:rPr>
          <w:spacing w:val="-3"/>
          <w:sz w:val="22"/>
          <w:szCs w:val="22"/>
        </w:rPr>
        <w:t>r</w:t>
      </w:r>
      <w:r w:rsidRPr="00A4530C">
        <w:rPr>
          <w:sz w:val="22"/>
          <w:szCs w:val="22"/>
        </w:rPr>
        <w:t>a</w:t>
      </w:r>
      <w:r w:rsidRPr="00A4530C">
        <w:rPr>
          <w:spacing w:val="-2"/>
          <w:sz w:val="22"/>
          <w:szCs w:val="22"/>
        </w:rPr>
        <w:t>ff</w:t>
      </w:r>
      <w:r w:rsidRPr="00A4530C">
        <w:rPr>
          <w:sz w:val="22"/>
          <w:szCs w:val="22"/>
        </w:rPr>
        <w:t>ic</w:t>
      </w:r>
      <w:r w:rsidRPr="00A4530C">
        <w:rPr>
          <w:spacing w:val="2"/>
          <w:sz w:val="22"/>
          <w:szCs w:val="22"/>
        </w:rPr>
        <w:t>a</w:t>
      </w:r>
      <w:r w:rsidRPr="00A4530C">
        <w:rPr>
          <w:spacing w:val="-2"/>
          <w:sz w:val="22"/>
          <w:szCs w:val="22"/>
        </w:rPr>
        <w:t>t</w:t>
      </w:r>
      <w:r w:rsidRPr="00A4530C">
        <w:rPr>
          <w:sz w:val="22"/>
          <w:szCs w:val="22"/>
        </w:rPr>
        <w:t>a</w:t>
      </w:r>
      <w:r w:rsidRPr="00A4530C">
        <w:rPr>
          <w:spacing w:val="1"/>
          <w:sz w:val="22"/>
          <w:szCs w:val="22"/>
        </w:rPr>
        <w:t xml:space="preserve"> </w:t>
      </w:r>
      <w:r w:rsidRPr="00A4530C">
        <w:rPr>
          <w:sz w:val="22"/>
          <w:szCs w:val="22"/>
        </w:rPr>
        <w:t>de</w:t>
      </w:r>
      <w:r w:rsidRPr="00A4530C">
        <w:rPr>
          <w:spacing w:val="-3"/>
          <w:sz w:val="22"/>
          <w:szCs w:val="22"/>
        </w:rPr>
        <w:t>l</w:t>
      </w:r>
      <w:r w:rsidRPr="00A4530C">
        <w:rPr>
          <w:sz w:val="22"/>
          <w:szCs w:val="22"/>
        </w:rPr>
        <w:t>l’ele</w:t>
      </w:r>
      <w:r w:rsidRPr="00A4530C">
        <w:rPr>
          <w:spacing w:val="-3"/>
          <w:sz w:val="22"/>
          <w:szCs w:val="22"/>
        </w:rPr>
        <w:t>n</w:t>
      </w:r>
      <w:r w:rsidRPr="00A4530C">
        <w:rPr>
          <w:sz w:val="22"/>
          <w:szCs w:val="22"/>
        </w:rPr>
        <w:t>co.</w:t>
      </w:r>
    </w:p>
    <w:p w:rsidR="00875E08" w:rsidRPr="00B11C97" w:rsidRDefault="00875E08" w:rsidP="00875E08">
      <w:pPr>
        <w:kinsoku w:val="0"/>
        <w:overflowPunct w:val="0"/>
        <w:rPr>
          <w:rFonts w:cs="Arial"/>
          <w:sz w:val="16"/>
          <w:szCs w:val="16"/>
        </w:rPr>
      </w:pPr>
    </w:p>
    <w:p w:rsidR="00875E08" w:rsidRPr="00A4530C" w:rsidRDefault="00875E08" w:rsidP="00875E08">
      <w:pPr>
        <w:pStyle w:val="Corpotesto"/>
        <w:kinsoku w:val="0"/>
        <w:overflowPunct w:val="0"/>
        <w:rPr>
          <w:sz w:val="22"/>
          <w:szCs w:val="22"/>
        </w:rPr>
      </w:pPr>
      <w:r w:rsidRPr="00A4530C">
        <w:rPr>
          <w:spacing w:val="-2"/>
          <w:sz w:val="22"/>
          <w:szCs w:val="22"/>
        </w:rPr>
        <w:t>R</w:t>
      </w:r>
      <w:r w:rsidRPr="00A4530C">
        <w:rPr>
          <w:sz w:val="22"/>
          <w:szCs w:val="22"/>
        </w:rPr>
        <w:t>itenia</w:t>
      </w:r>
      <w:r w:rsidRPr="00A4530C">
        <w:rPr>
          <w:spacing w:val="-2"/>
          <w:sz w:val="22"/>
          <w:szCs w:val="22"/>
        </w:rPr>
        <w:t>m</w:t>
      </w:r>
      <w:r w:rsidRPr="00A4530C">
        <w:rPr>
          <w:sz w:val="22"/>
          <w:szCs w:val="22"/>
        </w:rPr>
        <w:t>o</w:t>
      </w:r>
      <w:r w:rsidRPr="00A4530C">
        <w:rPr>
          <w:spacing w:val="-2"/>
          <w:sz w:val="22"/>
          <w:szCs w:val="22"/>
        </w:rPr>
        <w:t xml:space="preserve"> </w:t>
      </w:r>
      <w:r w:rsidRPr="00A4530C">
        <w:rPr>
          <w:sz w:val="22"/>
          <w:szCs w:val="22"/>
        </w:rPr>
        <w:t>che</w:t>
      </w:r>
      <w:r w:rsidRPr="00A4530C">
        <w:rPr>
          <w:spacing w:val="-2"/>
          <w:sz w:val="22"/>
          <w:szCs w:val="22"/>
        </w:rPr>
        <w:t xml:space="preserve"> </w:t>
      </w:r>
      <w:r w:rsidRPr="00A4530C">
        <w:rPr>
          <w:sz w:val="22"/>
          <w:szCs w:val="22"/>
        </w:rPr>
        <w:t>la</w:t>
      </w:r>
      <w:r w:rsidRPr="00A4530C">
        <w:rPr>
          <w:spacing w:val="-2"/>
          <w:sz w:val="22"/>
          <w:szCs w:val="22"/>
        </w:rPr>
        <w:t xml:space="preserve"> </w:t>
      </w:r>
      <w:r w:rsidRPr="00A4530C">
        <w:rPr>
          <w:sz w:val="22"/>
          <w:szCs w:val="22"/>
        </w:rPr>
        <w:t>s</w:t>
      </w:r>
      <w:r w:rsidRPr="00A4530C">
        <w:rPr>
          <w:spacing w:val="-3"/>
          <w:sz w:val="22"/>
          <w:szCs w:val="22"/>
        </w:rPr>
        <w:t>i</w:t>
      </w:r>
      <w:r w:rsidRPr="00A4530C">
        <w:rPr>
          <w:sz w:val="22"/>
          <w:szCs w:val="22"/>
        </w:rPr>
        <w:t>cur</w:t>
      </w:r>
      <w:r w:rsidRPr="00A4530C">
        <w:rPr>
          <w:spacing w:val="-3"/>
          <w:sz w:val="22"/>
          <w:szCs w:val="22"/>
        </w:rPr>
        <w:t>e</w:t>
      </w:r>
      <w:r w:rsidRPr="00A4530C">
        <w:rPr>
          <w:sz w:val="22"/>
          <w:szCs w:val="22"/>
        </w:rPr>
        <w:t>zza</w:t>
      </w:r>
      <w:r w:rsidRPr="00A4530C">
        <w:rPr>
          <w:spacing w:val="-2"/>
          <w:sz w:val="22"/>
          <w:szCs w:val="22"/>
        </w:rPr>
        <w:t xml:space="preserve"> </w:t>
      </w:r>
      <w:r w:rsidRPr="00A4530C">
        <w:rPr>
          <w:sz w:val="22"/>
          <w:szCs w:val="22"/>
        </w:rPr>
        <w:t>p</w:t>
      </w:r>
      <w:r w:rsidRPr="00A4530C">
        <w:rPr>
          <w:spacing w:val="-3"/>
          <w:sz w:val="22"/>
          <w:szCs w:val="22"/>
        </w:rPr>
        <w:t>o</w:t>
      </w:r>
      <w:r w:rsidRPr="00A4530C">
        <w:rPr>
          <w:spacing w:val="-2"/>
          <w:sz w:val="22"/>
          <w:szCs w:val="22"/>
        </w:rPr>
        <w:t>s</w:t>
      </w:r>
      <w:r w:rsidRPr="00A4530C">
        <w:rPr>
          <w:sz w:val="22"/>
          <w:szCs w:val="22"/>
        </w:rPr>
        <w:t>sa</w:t>
      </w:r>
      <w:r w:rsidRPr="00A4530C">
        <w:rPr>
          <w:spacing w:val="1"/>
          <w:sz w:val="22"/>
          <w:szCs w:val="22"/>
        </w:rPr>
        <w:t xml:space="preserve"> </w:t>
      </w:r>
      <w:r w:rsidRPr="00A4530C">
        <w:rPr>
          <w:spacing w:val="-3"/>
          <w:sz w:val="22"/>
          <w:szCs w:val="22"/>
        </w:rPr>
        <w:t>e</w:t>
      </w:r>
      <w:r w:rsidRPr="00A4530C">
        <w:rPr>
          <w:spacing w:val="-2"/>
          <w:sz w:val="22"/>
          <w:szCs w:val="22"/>
        </w:rPr>
        <w:t>ss</w:t>
      </w:r>
      <w:r w:rsidRPr="00A4530C">
        <w:rPr>
          <w:sz w:val="22"/>
          <w:szCs w:val="22"/>
        </w:rPr>
        <w:t>ere au</w:t>
      </w:r>
      <w:r w:rsidRPr="00A4530C">
        <w:rPr>
          <w:spacing w:val="-2"/>
          <w:sz w:val="22"/>
          <w:szCs w:val="22"/>
        </w:rPr>
        <w:t>m</w:t>
      </w:r>
      <w:r w:rsidRPr="00A4530C">
        <w:rPr>
          <w:sz w:val="22"/>
          <w:szCs w:val="22"/>
        </w:rPr>
        <w:t>e</w:t>
      </w:r>
      <w:r w:rsidRPr="00A4530C">
        <w:rPr>
          <w:spacing w:val="-3"/>
          <w:sz w:val="22"/>
          <w:szCs w:val="22"/>
        </w:rPr>
        <w:t>n</w:t>
      </w:r>
      <w:r w:rsidRPr="00A4530C">
        <w:rPr>
          <w:sz w:val="22"/>
          <w:szCs w:val="22"/>
        </w:rPr>
        <w:t>ta</w:t>
      </w:r>
      <w:r w:rsidRPr="00A4530C">
        <w:rPr>
          <w:spacing w:val="-2"/>
          <w:sz w:val="22"/>
          <w:szCs w:val="22"/>
        </w:rPr>
        <w:t>t</w:t>
      </w:r>
      <w:r w:rsidRPr="00A4530C">
        <w:rPr>
          <w:sz w:val="22"/>
          <w:szCs w:val="22"/>
        </w:rPr>
        <w:t>a</w:t>
      </w:r>
      <w:r w:rsidRPr="00A4530C">
        <w:rPr>
          <w:spacing w:val="1"/>
          <w:sz w:val="22"/>
          <w:szCs w:val="22"/>
        </w:rPr>
        <w:t xml:space="preserve"> </w:t>
      </w:r>
      <w:r w:rsidRPr="00A4530C">
        <w:rPr>
          <w:sz w:val="22"/>
          <w:szCs w:val="22"/>
        </w:rPr>
        <w:t>a</w:t>
      </w:r>
      <w:r w:rsidRPr="00A4530C">
        <w:rPr>
          <w:spacing w:val="-2"/>
          <w:sz w:val="22"/>
          <w:szCs w:val="22"/>
        </w:rPr>
        <w:t xml:space="preserve"> </w:t>
      </w:r>
      <w:r w:rsidRPr="00A4530C">
        <w:rPr>
          <w:sz w:val="22"/>
          <w:szCs w:val="22"/>
        </w:rPr>
        <w:t>b</w:t>
      </w:r>
      <w:r w:rsidRPr="00A4530C">
        <w:rPr>
          <w:spacing w:val="-3"/>
          <w:sz w:val="22"/>
          <w:szCs w:val="22"/>
        </w:rPr>
        <w:t>r</w:t>
      </w:r>
      <w:r w:rsidRPr="00A4530C">
        <w:rPr>
          <w:sz w:val="22"/>
          <w:szCs w:val="22"/>
        </w:rPr>
        <w:t>e</w:t>
      </w:r>
      <w:r w:rsidRPr="00A4530C">
        <w:rPr>
          <w:spacing w:val="-4"/>
          <w:sz w:val="22"/>
          <w:szCs w:val="22"/>
        </w:rPr>
        <w:t>v</w:t>
      </w:r>
      <w:r w:rsidRPr="00A4530C">
        <w:rPr>
          <w:sz w:val="22"/>
          <w:szCs w:val="22"/>
        </w:rPr>
        <w:t>e</w:t>
      </w:r>
      <w:r w:rsidRPr="00A4530C">
        <w:rPr>
          <w:spacing w:val="1"/>
          <w:sz w:val="22"/>
          <w:szCs w:val="22"/>
        </w:rPr>
        <w:t xml:space="preserve"> </w:t>
      </w:r>
      <w:r w:rsidRPr="00A4530C">
        <w:rPr>
          <w:sz w:val="22"/>
          <w:szCs w:val="22"/>
        </w:rPr>
        <w:t>ter</w:t>
      </w:r>
      <w:r w:rsidRPr="00A4530C">
        <w:rPr>
          <w:spacing w:val="-2"/>
          <w:sz w:val="22"/>
          <w:szCs w:val="22"/>
        </w:rPr>
        <w:t>m</w:t>
      </w:r>
      <w:r w:rsidRPr="00A4530C">
        <w:rPr>
          <w:sz w:val="22"/>
          <w:szCs w:val="22"/>
        </w:rPr>
        <w:t>ine e</w:t>
      </w:r>
      <w:r w:rsidRPr="00A4530C">
        <w:rPr>
          <w:spacing w:val="-2"/>
          <w:sz w:val="22"/>
          <w:szCs w:val="22"/>
        </w:rPr>
        <w:t xml:space="preserve"> </w:t>
      </w:r>
      <w:r w:rsidRPr="00A4530C">
        <w:rPr>
          <w:sz w:val="22"/>
          <w:szCs w:val="22"/>
        </w:rPr>
        <w:t>non</w:t>
      </w:r>
      <w:r w:rsidRPr="00A4530C">
        <w:rPr>
          <w:spacing w:val="-4"/>
          <w:sz w:val="22"/>
          <w:szCs w:val="22"/>
        </w:rPr>
        <w:t xml:space="preserve"> </w:t>
      </w:r>
      <w:r w:rsidRPr="00A4530C">
        <w:rPr>
          <w:sz w:val="22"/>
          <w:szCs w:val="22"/>
        </w:rPr>
        <w:t xml:space="preserve">si debba </w:t>
      </w:r>
      <w:r w:rsidRPr="00A4530C">
        <w:rPr>
          <w:spacing w:val="-2"/>
          <w:sz w:val="22"/>
          <w:szCs w:val="22"/>
        </w:rPr>
        <w:t>a</w:t>
      </w:r>
      <w:r w:rsidRPr="00A4530C">
        <w:rPr>
          <w:sz w:val="22"/>
          <w:szCs w:val="22"/>
        </w:rPr>
        <w:t>t</w:t>
      </w:r>
      <w:r w:rsidRPr="00A4530C">
        <w:rPr>
          <w:spacing w:val="-2"/>
          <w:sz w:val="22"/>
          <w:szCs w:val="22"/>
        </w:rPr>
        <w:t>t</w:t>
      </w:r>
      <w:r w:rsidRPr="00A4530C">
        <w:rPr>
          <w:sz w:val="22"/>
          <w:szCs w:val="22"/>
        </w:rPr>
        <w:t>endere</w:t>
      </w:r>
      <w:r w:rsidRPr="00A4530C">
        <w:rPr>
          <w:spacing w:val="-2"/>
          <w:sz w:val="22"/>
          <w:szCs w:val="22"/>
        </w:rPr>
        <w:t xml:space="preserve"> </w:t>
      </w:r>
      <w:r w:rsidRPr="00A4530C">
        <w:rPr>
          <w:sz w:val="22"/>
          <w:szCs w:val="22"/>
        </w:rPr>
        <w:t>20</w:t>
      </w:r>
      <w:r w:rsidRPr="00A4530C">
        <w:rPr>
          <w:spacing w:val="-2"/>
          <w:sz w:val="22"/>
          <w:szCs w:val="22"/>
        </w:rPr>
        <w:t xml:space="preserve"> </w:t>
      </w:r>
      <w:r w:rsidRPr="00A4530C">
        <w:rPr>
          <w:sz w:val="22"/>
          <w:szCs w:val="22"/>
        </w:rPr>
        <w:t>anni</w:t>
      </w:r>
      <w:r w:rsidRPr="00A4530C">
        <w:rPr>
          <w:spacing w:val="-2"/>
          <w:sz w:val="22"/>
          <w:szCs w:val="22"/>
        </w:rPr>
        <w:t xml:space="preserve"> </w:t>
      </w:r>
      <w:r w:rsidRPr="00A4530C">
        <w:rPr>
          <w:sz w:val="22"/>
          <w:szCs w:val="22"/>
        </w:rPr>
        <w:t>per</w:t>
      </w:r>
      <w:r w:rsidRPr="00A4530C">
        <w:rPr>
          <w:spacing w:val="-2"/>
          <w:sz w:val="22"/>
          <w:szCs w:val="22"/>
        </w:rPr>
        <w:t xml:space="preserve"> </w:t>
      </w:r>
      <w:r w:rsidRPr="00A4530C">
        <w:rPr>
          <w:sz w:val="22"/>
          <w:szCs w:val="22"/>
        </w:rPr>
        <w:t>la</w:t>
      </w:r>
      <w:r w:rsidRPr="00A4530C">
        <w:rPr>
          <w:spacing w:val="-2"/>
          <w:sz w:val="22"/>
          <w:szCs w:val="22"/>
        </w:rPr>
        <w:t xml:space="preserve"> </w:t>
      </w:r>
      <w:r w:rsidRPr="00A4530C">
        <w:rPr>
          <w:sz w:val="22"/>
          <w:szCs w:val="22"/>
        </w:rPr>
        <w:t>s</w:t>
      </w:r>
      <w:r w:rsidRPr="00A4530C">
        <w:rPr>
          <w:spacing w:val="-3"/>
          <w:sz w:val="22"/>
          <w:szCs w:val="22"/>
        </w:rPr>
        <w:t>e</w:t>
      </w:r>
      <w:r w:rsidRPr="00A4530C">
        <w:rPr>
          <w:sz w:val="22"/>
          <w:szCs w:val="22"/>
        </w:rPr>
        <w:t>con</w:t>
      </w:r>
      <w:r w:rsidRPr="00A4530C">
        <w:rPr>
          <w:spacing w:val="-3"/>
          <w:sz w:val="22"/>
          <w:szCs w:val="22"/>
        </w:rPr>
        <w:t>d</w:t>
      </w:r>
      <w:r w:rsidRPr="00A4530C">
        <w:rPr>
          <w:sz w:val="22"/>
          <w:szCs w:val="22"/>
        </w:rPr>
        <w:t>a</w:t>
      </w:r>
      <w:r w:rsidRPr="00A4530C">
        <w:rPr>
          <w:spacing w:val="1"/>
          <w:sz w:val="22"/>
          <w:szCs w:val="22"/>
        </w:rPr>
        <w:t xml:space="preserve"> </w:t>
      </w:r>
      <w:r w:rsidRPr="00A4530C">
        <w:rPr>
          <w:sz w:val="22"/>
          <w:szCs w:val="22"/>
        </w:rPr>
        <w:t>c</w:t>
      </w:r>
      <w:r w:rsidRPr="00A4530C">
        <w:rPr>
          <w:spacing w:val="-3"/>
          <w:sz w:val="22"/>
          <w:szCs w:val="22"/>
        </w:rPr>
        <w:t>a</w:t>
      </w:r>
      <w:r w:rsidRPr="00A4530C">
        <w:rPr>
          <w:sz w:val="22"/>
          <w:szCs w:val="22"/>
        </w:rPr>
        <w:t>nna.</w:t>
      </w:r>
    </w:p>
    <w:p w:rsidR="00875E08" w:rsidRPr="00B11C97" w:rsidRDefault="00875E08" w:rsidP="00875E08">
      <w:pPr>
        <w:kinsoku w:val="0"/>
        <w:overflowPunct w:val="0"/>
        <w:rPr>
          <w:rFonts w:cs="Arial"/>
          <w:sz w:val="16"/>
          <w:szCs w:val="16"/>
        </w:rPr>
      </w:pPr>
    </w:p>
    <w:p w:rsidR="00875E08" w:rsidRPr="00A4530C" w:rsidRDefault="00875E08" w:rsidP="00875E08">
      <w:pPr>
        <w:pStyle w:val="Corpotesto"/>
        <w:kinsoku w:val="0"/>
        <w:overflowPunct w:val="0"/>
        <w:rPr>
          <w:sz w:val="22"/>
          <w:szCs w:val="22"/>
        </w:rPr>
      </w:pPr>
      <w:r w:rsidRPr="00A4530C">
        <w:rPr>
          <w:sz w:val="22"/>
          <w:szCs w:val="22"/>
        </w:rPr>
        <w:t>La Gall</w:t>
      </w:r>
      <w:r w:rsidRPr="00A4530C">
        <w:rPr>
          <w:spacing w:val="-3"/>
          <w:sz w:val="22"/>
          <w:szCs w:val="22"/>
        </w:rPr>
        <w:t>e</w:t>
      </w:r>
      <w:r w:rsidRPr="00A4530C">
        <w:rPr>
          <w:sz w:val="22"/>
          <w:szCs w:val="22"/>
        </w:rPr>
        <w:t>ria</w:t>
      </w:r>
      <w:r w:rsidRPr="00A4530C">
        <w:rPr>
          <w:spacing w:val="1"/>
          <w:sz w:val="22"/>
          <w:szCs w:val="22"/>
        </w:rPr>
        <w:t xml:space="preserve"> </w:t>
      </w:r>
      <w:r w:rsidRPr="00A4530C">
        <w:rPr>
          <w:spacing w:val="-3"/>
          <w:sz w:val="22"/>
          <w:szCs w:val="22"/>
        </w:rPr>
        <w:t>d</w:t>
      </w:r>
      <w:r w:rsidRPr="00A4530C">
        <w:rPr>
          <w:sz w:val="22"/>
          <w:szCs w:val="22"/>
        </w:rPr>
        <w:t>el</w:t>
      </w:r>
      <w:r w:rsidRPr="00A4530C">
        <w:rPr>
          <w:spacing w:val="1"/>
          <w:sz w:val="22"/>
          <w:szCs w:val="22"/>
        </w:rPr>
        <w:t xml:space="preserve"> </w:t>
      </w:r>
      <w:r w:rsidRPr="00A4530C">
        <w:rPr>
          <w:spacing w:val="-3"/>
          <w:sz w:val="22"/>
          <w:szCs w:val="22"/>
        </w:rPr>
        <w:t>S</w:t>
      </w:r>
      <w:r w:rsidRPr="00A4530C">
        <w:rPr>
          <w:sz w:val="22"/>
          <w:szCs w:val="22"/>
        </w:rPr>
        <w:t>an</w:t>
      </w:r>
      <w:r w:rsidRPr="00A4530C">
        <w:rPr>
          <w:spacing w:val="-2"/>
          <w:sz w:val="22"/>
          <w:szCs w:val="22"/>
        </w:rPr>
        <w:t xml:space="preserve"> </w:t>
      </w:r>
      <w:r w:rsidRPr="00A4530C">
        <w:rPr>
          <w:sz w:val="22"/>
          <w:szCs w:val="22"/>
        </w:rPr>
        <w:t>G</w:t>
      </w:r>
      <w:r w:rsidRPr="00A4530C">
        <w:rPr>
          <w:spacing w:val="-3"/>
          <w:sz w:val="22"/>
          <w:szCs w:val="22"/>
        </w:rPr>
        <w:t>o</w:t>
      </w:r>
      <w:r w:rsidRPr="00A4530C">
        <w:rPr>
          <w:sz w:val="22"/>
          <w:szCs w:val="22"/>
        </w:rPr>
        <w:t>ttar</w:t>
      </w:r>
      <w:r w:rsidRPr="00A4530C">
        <w:rPr>
          <w:spacing w:val="-3"/>
          <w:sz w:val="22"/>
          <w:szCs w:val="22"/>
        </w:rPr>
        <w:t>d</w:t>
      </w:r>
      <w:r w:rsidRPr="00A4530C">
        <w:rPr>
          <w:sz w:val="22"/>
          <w:szCs w:val="22"/>
        </w:rPr>
        <w:t>o</w:t>
      </w:r>
      <w:r>
        <w:rPr>
          <w:sz w:val="22"/>
          <w:szCs w:val="22"/>
        </w:rPr>
        <w:t>,</w:t>
      </w:r>
      <w:r w:rsidRPr="00A4530C">
        <w:rPr>
          <w:spacing w:val="1"/>
          <w:sz w:val="22"/>
          <w:szCs w:val="22"/>
        </w:rPr>
        <w:t xml:space="preserve"> </w:t>
      </w:r>
      <w:r w:rsidRPr="00A4530C">
        <w:rPr>
          <w:sz w:val="22"/>
          <w:szCs w:val="22"/>
        </w:rPr>
        <w:t>q</w:t>
      </w:r>
      <w:r w:rsidRPr="00A4530C">
        <w:rPr>
          <w:spacing w:val="-3"/>
          <w:sz w:val="22"/>
          <w:szCs w:val="22"/>
        </w:rPr>
        <w:t>u</w:t>
      </w:r>
      <w:r w:rsidRPr="00A4530C">
        <w:rPr>
          <w:sz w:val="22"/>
          <w:szCs w:val="22"/>
        </w:rPr>
        <w:t>ale</w:t>
      </w:r>
      <w:r w:rsidRPr="00A4530C">
        <w:rPr>
          <w:spacing w:val="3"/>
          <w:sz w:val="22"/>
          <w:szCs w:val="22"/>
        </w:rPr>
        <w:t xml:space="preserve"> </w:t>
      </w:r>
      <w:r w:rsidRPr="00A4530C">
        <w:rPr>
          <w:spacing w:val="-3"/>
          <w:sz w:val="22"/>
          <w:szCs w:val="22"/>
        </w:rPr>
        <w:t>g</w:t>
      </w:r>
      <w:r w:rsidRPr="00A4530C">
        <w:rPr>
          <w:sz w:val="22"/>
          <w:szCs w:val="22"/>
        </w:rPr>
        <w:t>r</w:t>
      </w:r>
      <w:r w:rsidRPr="00A4530C">
        <w:rPr>
          <w:spacing w:val="-3"/>
          <w:sz w:val="22"/>
          <w:szCs w:val="22"/>
        </w:rPr>
        <w:t>a</w:t>
      </w:r>
      <w:r w:rsidRPr="00A4530C">
        <w:rPr>
          <w:sz w:val="22"/>
          <w:szCs w:val="22"/>
        </w:rPr>
        <w:t>nde</w:t>
      </w:r>
      <w:r w:rsidRPr="00A4530C">
        <w:rPr>
          <w:spacing w:val="1"/>
          <w:sz w:val="22"/>
          <w:szCs w:val="22"/>
        </w:rPr>
        <w:t xml:space="preserve"> </w:t>
      </w:r>
      <w:r w:rsidRPr="00A4530C">
        <w:rPr>
          <w:spacing w:val="-3"/>
          <w:sz w:val="22"/>
          <w:szCs w:val="22"/>
        </w:rPr>
        <w:t>a</w:t>
      </w:r>
      <w:r w:rsidRPr="00A4530C">
        <w:rPr>
          <w:sz w:val="22"/>
          <w:szCs w:val="22"/>
        </w:rPr>
        <w:t>ttr</w:t>
      </w:r>
      <w:r w:rsidRPr="00A4530C">
        <w:rPr>
          <w:spacing w:val="-3"/>
          <w:sz w:val="22"/>
          <w:szCs w:val="22"/>
        </w:rPr>
        <w:t>a</w:t>
      </w:r>
      <w:r w:rsidRPr="00A4530C">
        <w:rPr>
          <w:spacing w:val="-2"/>
          <w:sz w:val="22"/>
          <w:szCs w:val="22"/>
        </w:rPr>
        <w:t>t</w:t>
      </w:r>
      <w:r w:rsidRPr="00A4530C">
        <w:rPr>
          <w:sz w:val="22"/>
          <w:szCs w:val="22"/>
        </w:rPr>
        <w:t>tore</w:t>
      </w:r>
      <w:r w:rsidRPr="00A4530C">
        <w:rPr>
          <w:spacing w:val="-2"/>
          <w:sz w:val="22"/>
          <w:szCs w:val="22"/>
        </w:rPr>
        <w:t xml:space="preserve"> </w:t>
      </w:r>
      <w:r w:rsidRPr="00A4530C">
        <w:rPr>
          <w:sz w:val="22"/>
          <w:szCs w:val="22"/>
        </w:rPr>
        <w:t>di</w:t>
      </w:r>
      <w:r w:rsidRPr="00A4530C">
        <w:rPr>
          <w:spacing w:val="-2"/>
          <w:sz w:val="22"/>
          <w:szCs w:val="22"/>
        </w:rPr>
        <w:t xml:space="preserve"> </w:t>
      </w:r>
      <w:r w:rsidRPr="00A4530C">
        <w:rPr>
          <w:sz w:val="22"/>
          <w:szCs w:val="22"/>
        </w:rPr>
        <w:t>tr</w:t>
      </w:r>
      <w:r w:rsidRPr="00A4530C">
        <w:rPr>
          <w:spacing w:val="-3"/>
          <w:sz w:val="22"/>
          <w:szCs w:val="22"/>
        </w:rPr>
        <w:t>a</w:t>
      </w:r>
      <w:r w:rsidRPr="00A4530C">
        <w:rPr>
          <w:spacing w:val="-2"/>
          <w:sz w:val="22"/>
          <w:szCs w:val="22"/>
        </w:rPr>
        <w:t>f</w:t>
      </w:r>
      <w:r w:rsidRPr="00A4530C">
        <w:rPr>
          <w:spacing w:val="2"/>
          <w:sz w:val="22"/>
          <w:szCs w:val="22"/>
        </w:rPr>
        <w:t>f</w:t>
      </w:r>
      <w:r w:rsidRPr="00A4530C">
        <w:rPr>
          <w:sz w:val="22"/>
          <w:szCs w:val="22"/>
        </w:rPr>
        <w:t>ico</w:t>
      </w:r>
      <w:r w:rsidRPr="00A4530C">
        <w:rPr>
          <w:spacing w:val="-2"/>
          <w:sz w:val="22"/>
          <w:szCs w:val="22"/>
        </w:rPr>
        <w:t xml:space="preserve"> </w:t>
      </w:r>
      <w:r w:rsidRPr="00A4530C">
        <w:rPr>
          <w:sz w:val="22"/>
          <w:szCs w:val="22"/>
        </w:rPr>
        <w:t>di</w:t>
      </w:r>
      <w:r w:rsidRPr="00A4530C">
        <w:rPr>
          <w:spacing w:val="-2"/>
          <w:sz w:val="22"/>
          <w:szCs w:val="22"/>
        </w:rPr>
        <w:t xml:space="preserve"> t</w:t>
      </w:r>
      <w:r w:rsidRPr="00A4530C">
        <w:rPr>
          <w:sz w:val="22"/>
          <w:szCs w:val="22"/>
        </w:rPr>
        <w:t>rans</w:t>
      </w:r>
      <w:r w:rsidRPr="00A4530C">
        <w:rPr>
          <w:spacing w:val="-3"/>
          <w:sz w:val="22"/>
          <w:szCs w:val="22"/>
        </w:rPr>
        <w:t>i</w:t>
      </w:r>
      <w:r w:rsidRPr="00A4530C">
        <w:rPr>
          <w:sz w:val="22"/>
          <w:szCs w:val="22"/>
        </w:rPr>
        <w:t>to intern</w:t>
      </w:r>
      <w:r w:rsidRPr="00A4530C">
        <w:rPr>
          <w:spacing w:val="-3"/>
          <w:sz w:val="22"/>
          <w:szCs w:val="22"/>
        </w:rPr>
        <w:t>a</w:t>
      </w:r>
      <w:r w:rsidRPr="00A4530C">
        <w:rPr>
          <w:sz w:val="22"/>
          <w:szCs w:val="22"/>
        </w:rPr>
        <w:t>ziona</w:t>
      </w:r>
      <w:r w:rsidRPr="00A4530C">
        <w:rPr>
          <w:spacing w:val="-3"/>
          <w:sz w:val="22"/>
          <w:szCs w:val="22"/>
        </w:rPr>
        <w:t>l</w:t>
      </w:r>
      <w:r w:rsidRPr="00A4530C">
        <w:rPr>
          <w:sz w:val="22"/>
          <w:szCs w:val="22"/>
        </w:rPr>
        <w:t>e</w:t>
      </w:r>
      <w:r>
        <w:rPr>
          <w:sz w:val="22"/>
          <w:szCs w:val="22"/>
        </w:rPr>
        <w:t>,</w:t>
      </w:r>
      <w:r w:rsidRPr="00A4530C">
        <w:rPr>
          <w:spacing w:val="1"/>
          <w:sz w:val="22"/>
          <w:szCs w:val="22"/>
        </w:rPr>
        <w:t xml:space="preserve"> </w:t>
      </w:r>
      <w:r w:rsidRPr="00A4530C">
        <w:rPr>
          <w:sz w:val="22"/>
          <w:szCs w:val="22"/>
        </w:rPr>
        <w:t>ge</w:t>
      </w:r>
      <w:r w:rsidRPr="00A4530C">
        <w:rPr>
          <w:spacing w:val="-3"/>
          <w:sz w:val="22"/>
          <w:szCs w:val="22"/>
        </w:rPr>
        <w:t>ne</w:t>
      </w:r>
      <w:r w:rsidRPr="00A4530C">
        <w:rPr>
          <w:sz w:val="22"/>
          <w:szCs w:val="22"/>
        </w:rPr>
        <w:t>ra</w:t>
      </w:r>
      <w:r w:rsidRPr="00A4530C">
        <w:rPr>
          <w:spacing w:val="1"/>
          <w:sz w:val="22"/>
          <w:szCs w:val="22"/>
        </w:rPr>
        <w:t xml:space="preserve"> </w:t>
      </w:r>
      <w:r w:rsidRPr="00A4530C">
        <w:rPr>
          <w:spacing w:val="-2"/>
          <w:sz w:val="22"/>
          <w:szCs w:val="22"/>
        </w:rPr>
        <w:t>t</w:t>
      </w:r>
      <w:r w:rsidRPr="00A4530C">
        <w:rPr>
          <w:sz w:val="22"/>
          <w:szCs w:val="22"/>
        </w:rPr>
        <w:t>ra</w:t>
      </w:r>
      <w:r w:rsidRPr="00A4530C">
        <w:rPr>
          <w:spacing w:val="-2"/>
          <w:sz w:val="22"/>
          <w:szCs w:val="22"/>
        </w:rPr>
        <w:t>f</w:t>
      </w:r>
      <w:r w:rsidRPr="00A4530C">
        <w:rPr>
          <w:sz w:val="22"/>
          <w:szCs w:val="22"/>
        </w:rPr>
        <w:t>f</w:t>
      </w:r>
      <w:r w:rsidRPr="00A4530C">
        <w:rPr>
          <w:spacing w:val="-3"/>
          <w:sz w:val="22"/>
          <w:szCs w:val="22"/>
        </w:rPr>
        <w:t>i</w:t>
      </w:r>
      <w:r w:rsidRPr="00A4530C">
        <w:rPr>
          <w:sz w:val="22"/>
          <w:szCs w:val="22"/>
        </w:rPr>
        <w:t>co</w:t>
      </w:r>
      <w:r w:rsidRPr="00A4530C">
        <w:rPr>
          <w:spacing w:val="1"/>
          <w:sz w:val="22"/>
          <w:szCs w:val="22"/>
        </w:rPr>
        <w:t xml:space="preserve"> </w:t>
      </w:r>
      <w:r w:rsidRPr="00A4530C">
        <w:rPr>
          <w:sz w:val="22"/>
          <w:szCs w:val="22"/>
        </w:rPr>
        <w:t>e</w:t>
      </w:r>
      <w:r w:rsidRPr="00A4530C">
        <w:rPr>
          <w:spacing w:val="-2"/>
          <w:sz w:val="22"/>
          <w:szCs w:val="22"/>
        </w:rPr>
        <w:t xml:space="preserve"> </w:t>
      </w:r>
      <w:r w:rsidRPr="00A4530C">
        <w:rPr>
          <w:sz w:val="22"/>
          <w:szCs w:val="22"/>
        </w:rPr>
        <w:t>per</w:t>
      </w:r>
      <w:r w:rsidRPr="00A4530C">
        <w:rPr>
          <w:spacing w:val="-3"/>
          <w:sz w:val="22"/>
          <w:szCs w:val="22"/>
        </w:rPr>
        <w:t>i</w:t>
      </w:r>
      <w:r w:rsidRPr="00A4530C">
        <w:rPr>
          <w:sz w:val="22"/>
          <w:szCs w:val="22"/>
        </w:rPr>
        <w:t>coli</w:t>
      </w:r>
      <w:r w:rsidRPr="00A4530C">
        <w:rPr>
          <w:spacing w:val="-4"/>
          <w:sz w:val="22"/>
          <w:szCs w:val="22"/>
        </w:rPr>
        <w:t xml:space="preserve"> </w:t>
      </w:r>
      <w:r w:rsidRPr="00A4530C">
        <w:rPr>
          <w:sz w:val="22"/>
          <w:szCs w:val="22"/>
        </w:rPr>
        <w:t>anche</w:t>
      </w:r>
      <w:r w:rsidRPr="00A4530C">
        <w:rPr>
          <w:spacing w:val="-2"/>
          <w:sz w:val="22"/>
          <w:szCs w:val="22"/>
        </w:rPr>
        <w:t xml:space="preserve"> </w:t>
      </w:r>
      <w:r w:rsidRPr="00A4530C">
        <w:rPr>
          <w:sz w:val="22"/>
          <w:szCs w:val="22"/>
        </w:rPr>
        <w:t>s</w:t>
      </w:r>
      <w:r w:rsidRPr="00A4530C">
        <w:rPr>
          <w:spacing w:val="-3"/>
          <w:sz w:val="22"/>
          <w:szCs w:val="22"/>
        </w:rPr>
        <w:t>u</w:t>
      </w:r>
      <w:r w:rsidRPr="00A4530C">
        <w:rPr>
          <w:sz w:val="22"/>
          <w:szCs w:val="22"/>
        </w:rPr>
        <w:t>lle</w:t>
      </w:r>
      <w:r w:rsidRPr="00A4530C">
        <w:rPr>
          <w:spacing w:val="-1"/>
          <w:sz w:val="22"/>
          <w:szCs w:val="22"/>
        </w:rPr>
        <w:t xml:space="preserve"> </w:t>
      </w:r>
      <w:r w:rsidRPr="00A4530C">
        <w:rPr>
          <w:spacing w:val="-2"/>
          <w:sz w:val="22"/>
          <w:szCs w:val="22"/>
        </w:rPr>
        <w:t>s</w:t>
      </w:r>
      <w:r w:rsidRPr="00A4530C">
        <w:rPr>
          <w:sz w:val="22"/>
          <w:szCs w:val="22"/>
        </w:rPr>
        <w:t>trade</w:t>
      </w:r>
      <w:r w:rsidRPr="00A4530C">
        <w:rPr>
          <w:spacing w:val="-4"/>
          <w:sz w:val="22"/>
          <w:szCs w:val="22"/>
        </w:rPr>
        <w:t xml:space="preserve"> </w:t>
      </w:r>
      <w:r w:rsidRPr="00A4530C">
        <w:rPr>
          <w:sz w:val="22"/>
          <w:szCs w:val="22"/>
        </w:rPr>
        <w:t>d’a</w:t>
      </w:r>
      <w:r w:rsidRPr="00A4530C">
        <w:rPr>
          <w:spacing w:val="-2"/>
          <w:sz w:val="22"/>
          <w:szCs w:val="22"/>
        </w:rPr>
        <w:t>c</w:t>
      </w:r>
      <w:r w:rsidRPr="00A4530C">
        <w:rPr>
          <w:sz w:val="22"/>
          <w:szCs w:val="22"/>
        </w:rPr>
        <w:t>ce</w:t>
      </w:r>
      <w:r w:rsidRPr="00A4530C">
        <w:rPr>
          <w:spacing w:val="-2"/>
          <w:sz w:val="22"/>
          <w:szCs w:val="22"/>
        </w:rPr>
        <w:t>s</w:t>
      </w:r>
      <w:r w:rsidRPr="00A4530C">
        <w:rPr>
          <w:sz w:val="22"/>
          <w:szCs w:val="22"/>
        </w:rPr>
        <w:t>s</w:t>
      </w:r>
      <w:r w:rsidRPr="00A4530C">
        <w:rPr>
          <w:spacing w:val="-3"/>
          <w:sz w:val="22"/>
          <w:szCs w:val="22"/>
        </w:rPr>
        <w:t>o</w:t>
      </w:r>
      <w:r w:rsidRPr="00A4530C">
        <w:rPr>
          <w:sz w:val="22"/>
          <w:szCs w:val="22"/>
        </w:rPr>
        <w:t>.</w:t>
      </w:r>
    </w:p>
    <w:p w:rsidR="00875E08" w:rsidRPr="00B11C97" w:rsidRDefault="00875E08" w:rsidP="00875E08">
      <w:pPr>
        <w:kinsoku w:val="0"/>
        <w:overflowPunct w:val="0"/>
        <w:rPr>
          <w:rFonts w:cs="Arial"/>
          <w:sz w:val="16"/>
          <w:szCs w:val="16"/>
        </w:rPr>
      </w:pPr>
    </w:p>
    <w:p w:rsidR="00875E08" w:rsidRPr="00A4530C" w:rsidRDefault="00875E08" w:rsidP="00875E08">
      <w:pPr>
        <w:pStyle w:val="Corpotesto"/>
        <w:kinsoku w:val="0"/>
        <w:overflowPunct w:val="0"/>
        <w:rPr>
          <w:sz w:val="22"/>
          <w:szCs w:val="22"/>
        </w:rPr>
      </w:pPr>
      <w:r w:rsidRPr="00A4530C">
        <w:rPr>
          <w:spacing w:val="-1"/>
          <w:sz w:val="22"/>
          <w:szCs w:val="22"/>
        </w:rPr>
        <w:t>Prop</w:t>
      </w:r>
      <w:r w:rsidRPr="00A4530C">
        <w:rPr>
          <w:sz w:val="22"/>
          <w:szCs w:val="22"/>
        </w:rPr>
        <w:t>onia</w:t>
      </w:r>
      <w:r w:rsidRPr="00A4530C">
        <w:rPr>
          <w:spacing w:val="-2"/>
          <w:sz w:val="22"/>
          <w:szCs w:val="22"/>
        </w:rPr>
        <w:t>m</w:t>
      </w:r>
      <w:r w:rsidRPr="00A4530C">
        <w:rPr>
          <w:sz w:val="22"/>
          <w:szCs w:val="22"/>
        </w:rPr>
        <w:t>o</w:t>
      </w:r>
      <w:r w:rsidRPr="00A4530C">
        <w:rPr>
          <w:spacing w:val="-2"/>
          <w:sz w:val="22"/>
          <w:szCs w:val="22"/>
        </w:rPr>
        <w:t xml:space="preserve"> </w:t>
      </w:r>
      <w:r w:rsidRPr="00A4530C">
        <w:rPr>
          <w:sz w:val="22"/>
          <w:szCs w:val="22"/>
        </w:rPr>
        <w:t>una m</w:t>
      </w:r>
      <w:r w:rsidRPr="00A4530C">
        <w:rPr>
          <w:spacing w:val="-3"/>
          <w:sz w:val="22"/>
          <w:szCs w:val="22"/>
        </w:rPr>
        <w:t>i</w:t>
      </w:r>
      <w:r w:rsidRPr="00A4530C">
        <w:rPr>
          <w:sz w:val="22"/>
          <w:szCs w:val="22"/>
        </w:rPr>
        <w:t>sura</w:t>
      </w:r>
      <w:r w:rsidRPr="00A4530C">
        <w:rPr>
          <w:spacing w:val="-2"/>
          <w:sz w:val="22"/>
          <w:szCs w:val="22"/>
        </w:rPr>
        <w:t xml:space="preserve"> </w:t>
      </w:r>
      <w:r w:rsidRPr="00A4530C">
        <w:rPr>
          <w:sz w:val="22"/>
          <w:szCs w:val="22"/>
        </w:rPr>
        <w:t>che</w:t>
      </w:r>
      <w:r w:rsidRPr="00A4530C">
        <w:rPr>
          <w:spacing w:val="-2"/>
          <w:sz w:val="22"/>
          <w:szCs w:val="22"/>
        </w:rPr>
        <w:t xml:space="preserve"> </w:t>
      </w:r>
      <w:r w:rsidRPr="00A4530C">
        <w:rPr>
          <w:sz w:val="22"/>
          <w:szCs w:val="22"/>
        </w:rPr>
        <w:t>p</w:t>
      </w:r>
      <w:r w:rsidRPr="00A4530C">
        <w:rPr>
          <w:spacing w:val="-3"/>
          <w:sz w:val="22"/>
          <w:szCs w:val="22"/>
        </w:rPr>
        <w:t>o</w:t>
      </w:r>
      <w:r w:rsidRPr="00A4530C">
        <w:rPr>
          <w:sz w:val="22"/>
          <w:szCs w:val="22"/>
        </w:rPr>
        <w:t>trebbe</w:t>
      </w:r>
      <w:r w:rsidRPr="00A4530C">
        <w:rPr>
          <w:spacing w:val="-2"/>
          <w:sz w:val="22"/>
          <w:szCs w:val="22"/>
        </w:rPr>
        <w:t xml:space="preserve"> </w:t>
      </w:r>
      <w:r w:rsidRPr="00A4530C">
        <w:rPr>
          <w:sz w:val="22"/>
          <w:szCs w:val="22"/>
        </w:rPr>
        <w:t>es</w:t>
      </w:r>
      <w:r w:rsidRPr="00A4530C">
        <w:rPr>
          <w:spacing w:val="-2"/>
          <w:sz w:val="22"/>
          <w:szCs w:val="22"/>
        </w:rPr>
        <w:t>s</w:t>
      </w:r>
      <w:r w:rsidRPr="00A4530C">
        <w:rPr>
          <w:sz w:val="22"/>
          <w:szCs w:val="22"/>
        </w:rPr>
        <w:t>ere</w:t>
      </w:r>
      <w:r w:rsidRPr="00A4530C">
        <w:rPr>
          <w:spacing w:val="1"/>
          <w:sz w:val="22"/>
          <w:szCs w:val="22"/>
        </w:rPr>
        <w:t xml:space="preserve"> </w:t>
      </w:r>
      <w:r w:rsidRPr="00A4530C">
        <w:rPr>
          <w:spacing w:val="-3"/>
          <w:sz w:val="22"/>
          <w:szCs w:val="22"/>
        </w:rPr>
        <w:t>a</w:t>
      </w:r>
      <w:r w:rsidRPr="00A4530C">
        <w:rPr>
          <w:sz w:val="22"/>
          <w:szCs w:val="22"/>
        </w:rPr>
        <w:t>do</w:t>
      </w:r>
      <w:r w:rsidRPr="00A4530C">
        <w:rPr>
          <w:spacing w:val="-2"/>
          <w:sz w:val="22"/>
          <w:szCs w:val="22"/>
        </w:rPr>
        <w:t>t</w:t>
      </w:r>
      <w:r w:rsidRPr="00A4530C">
        <w:rPr>
          <w:sz w:val="22"/>
          <w:szCs w:val="22"/>
        </w:rPr>
        <w:t>t</w:t>
      </w:r>
      <w:r w:rsidRPr="00A4530C">
        <w:rPr>
          <w:spacing w:val="-3"/>
          <w:sz w:val="22"/>
          <w:szCs w:val="22"/>
        </w:rPr>
        <w:t>a</w:t>
      </w:r>
      <w:r w:rsidRPr="00A4530C">
        <w:rPr>
          <w:sz w:val="22"/>
          <w:szCs w:val="22"/>
        </w:rPr>
        <w:t>ta</w:t>
      </w:r>
      <w:r w:rsidRPr="00A4530C">
        <w:rPr>
          <w:spacing w:val="1"/>
          <w:sz w:val="22"/>
          <w:szCs w:val="22"/>
        </w:rPr>
        <w:t xml:space="preserve"> </w:t>
      </w:r>
      <w:r w:rsidRPr="00A4530C">
        <w:rPr>
          <w:sz w:val="22"/>
          <w:szCs w:val="22"/>
        </w:rPr>
        <w:t>e</w:t>
      </w:r>
      <w:r w:rsidRPr="00A4530C">
        <w:rPr>
          <w:spacing w:val="-3"/>
          <w:sz w:val="22"/>
          <w:szCs w:val="22"/>
        </w:rPr>
        <w:t>n</w:t>
      </w:r>
      <w:r w:rsidRPr="00A4530C">
        <w:rPr>
          <w:spacing w:val="-2"/>
          <w:sz w:val="22"/>
          <w:szCs w:val="22"/>
        </w:rPr>
        <w:t>t</w:t>
      </w:r>
      <w:r w:rsidRPr="00A4530C">
        <w:rPr>
          <w:sz w:val="22"/>
          <w:szCs w:val="22"/>
        </w:rPr>
        <w:t>ro</w:t>
      </w:r>
      <w:r w:rsidRPr="00A4530C">
        <w:rPr>
          <w:spacing w:val="1"/>
          <w:sz w:val="22"/>
          <w:szCs w:val="22"/>
        </w:rPr>
        <w:t xml:space="preserve"> </w:t>
      </w:r>
      <w:r w:rsidRPr="00A4530C">
        <w:rPr>
          <w:sz w:val="22"/>
          <w:szCs w:val="22"/>
        </w:rPr>
        <w:t>p</w:t>
      </w:r>
      <w:r w:rsidRPr="00A4530C">
        <w:rPr>
          <w:spacing w:val="-3"/>
          <w:sz w:val="22"/>
          <w:szCs w:val="22"/>
        </w:rPr>
        <w:t>o</w:t>
      </w:r>
      <w:r w:rsidRPr="00A4530C">
        <w:rPr>
          <w:sz w:val="22"/>
          <w:szCs w:val="22"/>
        </w:rPr>
        <w:t>chi</w:t>
      </w:r>
      <w:r w:rsidRPr="00A4530C">
        <w:rPr>
          <w:spacing w:val="-2"/>
          <w:sz w:val="22"/>
          <w:szCs w:val="22"/>
        </w:rPr>
        <w:t xml:space="preserve"> </w:t>
      </w:r>
      <w:r w:rsidRPr="00A4530C">
        <w:rPr>
          <w:sz w:val="22"/>
          <w:szCs w:val="22"/>
        </w:rPr>
        <w:t>anni</w:t>
      </w:r>
      <w:r>
        <w:rPr>
          <w:sz w:val="22"/>
          <w:szCs w:val="22"/>
        </w:rPr>
        <w:t>,</w:t>
      </w:r>
      <w:r w:rsidRPr="00A4530C">
        <w:rPr>
          <w:sz w:val="22"/>
          <w:szCs w:val="22"/>
        </w:rPr>
        <w:t xml:space="preserve"> co</w:t>
      </w:r>
      <w:r w:rsidRPr="00A4530C">
        <w:rPr>
          <w:spacing w:val="-3"/>
          <w:sz w:val="22"/>
          <w:szCs w:val="22"/>
        </w:rPr>
        <w:t>n</w:t>
      </w:r>
      <w:r w:rsidRPr="00A4530C">
        <w:rPr>
          <w:sz w:val="22"/>
          <w:szCs w:val="22"/>
        </w:rPr>
        <w:t>cerne</w:t>
      </w:r>
      <w:r w:rsidRPr="00A4530C">
        <w:rPr>
          <w:spacing w:val="-3"/>
          <w:sz w:val="22"/>
          <w:szCs w:val="22"/>
        </w:rPr>
        <w:t>n</w:t>
      </w:r>
      <w:r w:rsidRPr="00A4530C">
        <w:rPr>
          <w:sz w:val="22"/>
          <w:szCs w:val="22"/>
        </w:rPr>
        <w:t>te</w:t>
      </w:r>
      <w:r w:rsidRPr="00A4530C">
        <w:rPr>
          <w:spacing w:val="2"/>
          <w:sz w:val="22"/>
          <w:szCs w:val="22"/>
        </w:rPr>
        <w:t xml:space="preserve"> </w:t>
      </w:r>
      <w:r w:rsidRPr="00A4530C">
        <w:rPr>
          <w:sz w:val="22"/>
          <w:szCs w:val="22"/>
        </w:rPr>
        <w:t>i</w:t>
      </w:r>
      <w:r w:rsidRPr="00A4530C">
        <w:rPr>
          <w:spacing w:val="-2"/>
          <w:sz w:val="22"/>
          <w:szCs w:val="22"/>
        </w:rPr>
        <w:t xml:space="preserve"> m</w:t>
      </w:r>
      <w:r w:rsidRPr="00A4530C">
        <w:rPr>
          <w:spacing w:val="-3"/>
          <w:sz w:val="22"/>
          <w:szCs w:val="22"/>
        </w:rPr>
        <w:t>e</w:t>
      </w:r>
      <w:r w:rsidRPr="00A4530C">
        <w:rPr>
          <w:sz w:val="22"/>
          <w:szCs w:val="22"/>
        </w:rPr>
        <w:t>z</w:t>
      </w:r>
      <w:r w:rsidRPr="00A4530C">
        <w:rPr>
          <w:spacing w:val="-2"/>
          <w:sz w:val="22"/>
          <w:szCs w:val="22"/>
        </w:rPr>
        <w:t>z</w:t>
      </w:r>
      <w:r w:rsidRPr="00A4530C">
        <w:rPr>
          <w:sz w:val="22"/>
          <w:szCs w:val="22"/>
        </w:rPr>
        <w:t>i</w:t>
      </w:r>
      <w:r w:rsidRPr="00A4530C">
        <w:rPr>
          <w:spacing w:val="1"/>
          <w:sz w:val="22"/>
          <w:szCs w:val="22"/>
        </w:rPr>
        <w:t xml:space="preserve"> </w:t>
      </w:r>
      <w:r w:rsidRPr="00A4530C">
        <w:rPr>
          <w:sz w:val="22"/>
          <w:szCs w:val="22"/>
        </w:rPr>
        <w:t>p</w:t>
      </w:r>
      <w:r w:rsidRPr="00A4530C">
        <w:rPr>
          <w:spacing w:val="-3"/>
          <w:sz w:val="22"/>
          <w:szCs w:val="22"/>
        </w:rPr>
        <w:t>e</w:t>
      </w:r>
      <w:r w:rsidRPr="00A4530C">
        <w:rPr>
          <w:sz w:val="22"/>
          <w:szCs w:val="22"/>
        </w:rPr>
        <w:t>sant</w:t>
      </w:r>
      <w:r w:rsidRPr="00A4530C">
        <w:rPr>
          <w:spacing w:val="-3"/>
          <w:sz w:val="22"/>
          <w:szCs w:val="22"/>
        </w:rPr>
        <w:t>i</w:t>
      </w:r>
      <w:r w:rsidRPr="00A4530C">
        <w:rPr>
          <w:sz w:val="22"/>
          <w:szCs w:val="22"/>
        </w:rPr>
        <w:t>,</w:t>
      </w:r>
      <w:r w:rsidRPr="00A4530C">
        <w:rPr>
          <w:spacing w:val="-1"/>
          <w:sz w:val="22"/>
          <w:szCs w:val="22"/>
        </w:rPr>
        <w:t xml:space="preserve"> </w:t>
      </w:r>
      <w:r w:rsidRPr="00A4530C">
        <w:rPr>
          <w:sz w:val="22"/>
          <w:szCs w:val="22"/>
        </w:rPr>
        <w:t>all’orig</w:t>
      </w:r>
      <w:r w:rsidRPr="00A4530C">
        <w:rPr>
          <w:spacing w:val="-3"/>
          <w:sz w:val="22"/>
          <w:szCs w:val="22"/>
        </w:rPr>
        <w:t>i</w:t>
      </w:r>
      <w:r w:rsidRPr="00A4530C">
        <w:rPr>
          <w:sz w:val="22"/>
          <w:szCs w:val="22"/>
        </w:rPr>
        <w:t>ne del</w:t>
      </w:r>
      <w:r w:rsidRPr="00A4530C">
        <w:rPr>
          <w:spacing w:val="-2"/>
          <w:sz w:val="22"/>
          <w:szCs w:val="22"/>
        </w:rPr>
        <w:t xml:space="preserve"> </w:t>
      </w:r>
      <w:r w:rsidRPr="00A4530C">
        <w:rPr>
          <w:sz w:val="22"/>
          <w:szCs w:val="22"/>
        </w:rPr>
        <w:t xml:space="preserve">più </w:t>
      </w:r>
      <w:r w:rsidRPr="00A4530C">
        <w:rPr>
          <w:spacing w:val="-3"/>
          <w:sz w:val="22"/>
          <w:szCs w:val="22"/>
        </w:rPr>
        <w:t>g</w:t>
      </w:r>
      <w:r w:rsidRPr="00A4530C">
        <w:rPr>
          <w:sz w:val="22"/>
          <w:szCs w:val="22"/>
        </w:rPr>
        <w:t>ran</w:t>
      </w:r>
      <w:r w:rsidRPr="00A4530C">
        <w:rPr>
          <w:spacing w:val="-2"/>
          <w:sz w:val="22"/>
          <w:szCs w:val="22"/>
        </w:rPr>
        <w:t xml:space="preserve"> </w:t>
      </w:r>
      <w:r w:rsidRPr="00A4530C">
        <w:rPr>
          <w:sz w:val="22"/>
          <w:szCs w:val="22"/>
        </w:rPr>
        <w:t>nu</w:t>
      </w:r>
      <w:r w:rsidRPr="00A4530C">
        <w:rPr>
          <w:spacing w:val="-2"/>
          <w:sz w:val="22"/>
          <w:szCs w:val="22"/>
        </w:rPr>
        <w:t>m</w:t>
      </w:r>
      <w:r w:rsidRPr="00A4530C">
        <w:rPr>
          <w:sz w:val="22"/>
          <w:szCs w:val="22"/>
        </w:rPr>
        <w:t>e</w:t>
      </w:r>
      <w:r w:rsidRPr="00A4530C">
        <w:rPr>
          <w:spacing w:val="-3"/>
          <w:sz w:val="22"/>
          <w:szCs w:val="22"/>
        </w:rPr>
        <w:t>r</w:t>
      </w:r>
      <w:r w:rsidRPr="00A4530C">
        <w:rPr>
          <w:sz w:val="22"/>
          <w:szCs w:val="22"/>
        </w:rPr>
        <w:t>o</w:t>
      </w:r>
      <w:r w:rsidRPr="00A4530C">
        <w:rPr>
          <w:spacing w:val="1"/>
          <w:sz w:val="22"/>
          <w:szCs w:val="22"/>
        </w:rPr>
        <w:t xml:space="preserve"> </w:t>
      </w:r>
      <w:r w:rsidRPr="00A4530C">
        <w:rPr>
          <w:sz w:val="22"/>
          <w:szCs w:val="22"/>
        </w:rPr>
        <w:t>di</w:t>
      </w:r>
      <w:r w:rsidRPr="00A4530C">
        <w:rPr>
          <w:spacing w:val="-2"/>
          <w:sz w:val="22"/>
          <w:szCs w:val="22"/>
        </w:rPr>
        <w:t xml:space="preserve"> </w:t>
      </w:r>
      <w:r w:rsidRPr="00A4530C">
        <w:rPr>
          <w:sz w:val="22"/>
          <w:szCs w:val="22"/>
        </w:rPr>
        <w:t>inc</w:t>
      </w:r>
      <w:r w:rsidRPr="00A4530C">
        <w:rPr>
          <w:spacing w:val="-3"/>
          <w:sz w:val="22"/>
          <w:szCs w:val="22"/>
        </w:rPr>
        <w:t>i</w:t>
      </w:r>
      <w:r w:rsidRPr="00A4530C">
        <w:rPr>
          <w:sz w:val="22"/>
          <w:szCs w:val="22"/>
        </w:rPr>
        <w:t>denti a</w:t>
      </w:r>
      <w:r w:rsidRPr="00A4530C">
        <w:rPr>
          <w:spacing w:val="-2"/>
          <w:sz w:val="22"/>
          <w:szCs w:val="22"/>
        </w:rPr>
        <w:t>v</w:t>
      </w:r>
      <w:r w:rsidRPr="00A4530C">
        <w:rPr>
          <w:spacing w:val="-4"/>
          <w:sz w:val="22"/>
          <w:szCs w:val="22"/>
        </w:rPr>
        <w:t>v</w:t>
      </w:r>
      <w:r w:rsidRPr="00A4530C">
        <w:rPr>
          <w:sz w:val="22"/>
          <w:szCs w:val="22"/>
        </w:rPr>
        <w:t>enuti</w:t>
      </w:r>
      <w:r w:rsidRPr="00A4530C">
        <w:rPr>
          <w:spacing w:val="1"/>
          <w:sz w:val="22"/>
          <w:szCs w:val="22"/>
        </w:rPr>
        <w:t xml:space="preserve"> </w:t>
      </w:r>
      <w:r w:rsidRPr="00A4530C">
        <w:rPr>
          <w:sz w:val="22"/>
          <w:szCs w:val="22"/>
        </w:rPr>
        <w:t>in</w:t>
      </w:r>
      <w:r w:rsidRPr="00A4530C">
        <w:rPr>
          <w:spacing w:val="2"/>
          <w:sz w:val="22"/>
          <w:szCs w:val="22"/>
        </w:rPr>
        <w:t xml:space="preserve"> </w:t>
      </w:r>
      <w:r w:rsidRPr="00A4530C">
        <w:rPr>
          <w:sz w:val="22"/>
          <w:szCs w:val="22"/>
        </w:rPr>
        <w:t>galler</w:t>
      </w:r>
      <w:r w:rsidRPr="00A4530C">
        <w:rPr>
          <w:spacing w:val="-3"/>
          <w:sz w:val="22"/>
          <w:szCs w:val="22"/>
        </w:rPr>
        <w:t>i</w:t>
      </w:r>
      <w:r w:rsidRPr="00A4530C">
        <w:rPr>
          <w:sz w:val="22"/>
          <w:szCs w:val="22"/>
        </w:rPr>
        <w:t>a</w:t>
      </w:r>
      <w:r>
        <w:rPr>
          <w:sz w:val="22"/>
          <w:szCs w:val="22"/>
        </w:rPr>
        <w:t>,</w:t>
      </w:r>
      <w:r w:rsidRPr="00A4530C">
        <w:rPr>
          <w:spacing w:val="-2"/>
          <w:sz w:val="22"/>
          <w:szCs w:val="22"/>
        </w:rPr>
        <w:t xml:space="preserve"> m</w:t>
      </w:r>
      <w:r w:rsidRPr="00A4530C">
        <w:rPr>
          <w:sz w:val="22"/>
          <w:szCs w:val="22"/>
        </w:rPr>
        <w:t>a</w:t>
      </w:r>
      <w:r w:rsidRPr="00A4530C">
        <w:rPr>
          <w:spacing w:val="1"/>
          <w:sz w:val="22"/>
          <w:szCs w:val="22"/>
        </w:rPr>
        <w:t xml:space="preserve"> </w:t>
      </w:r>
      <w:r w:rsidRPr="00A4530C">
        <w:rPr>
          <w:sz w:val="22"/>
          <w:szCs w:val="22"/>
        </w:rPr>
        <w:t>anc</w:t>
      </w:r>
      <w:r w:rsidRPr="00A4530C">
        <w:rPr>
          <w:spacing w:val="-3"/>
          <w:sz w:val="22"/>
          <w:szCs w:val="22"/>
        </w:rPr>
        <w:t>h</w:t>
      </w:r>
      <w:r w:rsidRPr="00A4530C">
        <w:rPr>
          <w:sz w:val="22"/>
          <w:szCs w:val="22"/>
        </w:rPr>
        <w:t>e</w:t>
      </w:r>
      <w:r w:rsidRPr="00A4530C">
        <w:rPr>
          <w:spacing w:val="-2"/>
          <w:sz w:val="22"/>
          <w:szCs w:val="22"/>
        </w:rPr>
        <w:t xml:space="preserve"> </w:t>
      </w:r>
      <w:r w:rsidRPr="00A4530C">
        <w:rPr>
          <w:sz w:val="22"/>
          <w:szCs w:val="22"/>
        </w:rPr>
        <w:t>su</w:t>
      </w:r>
      <w:r w:rsidRPr="00A4530C">
        <w:rPr>
          <w:spacing w:val="-2"/>
          <w:sz w:val="22"/>
          <w:szCs w:val="22"/>
        </w:rPr>
        <w:t xml:space="preserve"> </w:t>
      </w:r>
      <w:r w:rsidRPr="00A4530C">
        <w:rPr>
          <w:sz w:val="22"/>
          <w:szCs w:val="22"/>
        </w:rPr>
        <w:t>alt</w:t>
      </w:r>
      <w:r w:rsidRPr="00A4530C">
        <w:rPr>
          <w:spacing w:val="-3"/>
          <w:sz w:val="22"/>
          <w:szCs w:val="22"/>
        </w:rPr>
        <w:t>r</w:t>
      </w:r>
      <w:r w:rsidRPr="00A4530C">
        <w:rPr>
          <w:sz w:val="22"/>
          <w:szCs w:val="22"/>
        </w:rPr>
        <w:t>e</w:t>
      </w:r>
      <w:r w:rsidRPr="00A4530C">
        <w:rPr>
          <w:spacing w:val="-2"/>
          <w:sz w:val="22"/>
          <w:szCs w:val="22"/>
        </w:rPr>
        <w:t xml:space="preserve"> t</w:t>
      </w:r>
      <w:r w:rsidRPr="00A4530C">
        <w:rPr>
          <w:sz w:val="22"/>
          <w:szCs w:val="22"/>
        </w:rPr>
        <w:t>rat</w:t>
      </w:r>
      <w:r w:rsidRPr="00A4530C">
        <w:rPr>
          <w:spacing w:val="-2"/>
          <w:sz w:val="22"/>
          <w:szCs w:val="22"/>
        </w:rPr>
        <w:t>t</w:t>
      </w:r>
      <w:r w:rsidRPr="00A4530C">
        <w:rPr>
          <w:sz w:val="22"/>
          <w:szCs w:val="22"/>
        </w:rPr>
        <w:t>e</w:t>
      </w:r>
      <w:r w:rsidRPr="00A4530C">
        <w:rPr>
          <w:spacing w:val="1"/>
          <w:sz w:val="22"/>
          <w:szCs w:val="22"/>
        </w:rPr>
        <w:t xml:space="preserve"> </w:t>
      </w:r>
      <w:r w:rsidRPr="00A4530C">
        <w:rPr>
          <w:sz w:val="22"/>
          <w:szCs w:val="22"/>
        </w:rPr>
        <w:t>del</w:t>
      </w:r>
      <w:r w:rsidRPr="00A4530C">
        <w:rPr>
          <w:spacing w:val="-3"/>
          <w:sz w:val="22"/>
          <w:szCs w:val="22"/>
        </w:rPr>
        <w:t>l</w:t>
      </w:r>
      <w:r w:rsidRPr="00A4530C">
        <w:rPr>
          <w:sz w:val="22"/>
          <w:szCs w:val="22"/>
        </w:rPr>
        <w:t>a</w:t>
      </w:r>
      <w:r w:rsidRPr="00A4530C">
        <w:rPr>
          <w:spacing w:val="1"/>
          <w:sz w:val="22"/>
          <w:szCs w:val="22"/>
        </w:rPr>
        <w:t xml:space="preserve"> </w:t>
      </w:r>
      <w:r w:rsidRPr="00A4530C">
        <w:rPr>
          <w:sz w:val="22"/>
          <w:szCs w:val="22"/>
        </w:rPr>
        <w:t>r</w:t>
      </w:r>
      <w:r w:rsidRPr="00A4530C">
        <w:rPr>
          <w:spacing w:val="-3"/>
          <w:sz w:val="22"/>
          <w:szCs w:val="22"/>
        </w:rPr>
        <w:t>e</w:t>
      </w:r>
      <w:r w:rsidRPr="00A4530C">
        <w:rPr>
          <w:sz w:val="22"/>
          <w:szCs w:val="22"/>
        </w:rPr>
        <w:t>te</w:t>
      </w:r>
      <w:r w:rsidRPr="00A4530C">
        <w:rPr>
          <w:spacing w:val="-2"/>
          <w:sz w:val="22"/>
          <w:szCs w:val="22"/>
        </w:rPr>
        <w:t xml:space="preserve"> s</w:t>
      </w:r>
      <w:r w:rsidRPr="00A4530C">
        <w:rPr>
          <w:sz w:val="22"/>
          <w:szCs w:val="22"/>
        </w:rPr>
        <w:t>tr</w:t>
      </w:r>
      <w:r w:rsidRPr="00A4530C">
        <w:rPr>
          <w:spacing w:val="-3"/>
          <w:sz w:val="22"/>
          <w:szCs w:val="22"/>
        </w:rPr>
        <w:t>a</w:t>
      </w:r>
      <w:r w:rsidRPr="00A4530C">
        <w:rPr>
          <w:sz w:val="22"/>
          <w:szCs w:val="22"/>
        </w:rPr>
        <w:t>dal</w:t>
      </w:r>
      <w:r w:rsidRPr="00A4530C">
        <w:rPr>
          <w:spacing w:val="3"/>
          <w:sz w:val="22"/>
          <w:szCs w:val="22"/>
        </w:rPr>
        <w:t>e</w:t>
      </w:r>
      <w:r w:rsidRPr="00A4530C">
        <w:rPr>
          <w:sz w:val="22"/>
          <w:szCs w:val="22"/>
        </w:rPr>
        <w:t>.</w:t>
      </w:r>
    </w:p>
    <w:p w:rsidR="00875E08" w:rsidRPr="00B11C97" w:rsidRDefault="00875E08" w:rsidP="00875E08">
      <w:pPr>
        <w:kinsoku w:val="0"/>
        <w:overflowPunct w:val="0"/>
        <w:rPr>
          <w:rFonts w:cs="Arial"/>
          <w:sz w:val="16"/>
          <w:szCs w:val="16"/>
        </w:rPr>
      </w:pPr>
    </w:p>
    <w:p w:rsidR="00875E08" w:rsidRPr="00A4530C" w:rsidRDefault="00875E08" w:rsidP="00875E08">
      <w:pPr>
        <w:pStyle w:val="Corpotesto"/>
        <w:kinsoku w:val="0"/>
        <w:overflowPunct w:val="0"/>
        <w:rPr>
          <w:sz w:val="22"/>
          <w:szCs w:val="22"/>
        </w:rPr>
      </w:pPr>
      <w:r w:rsidRPr="00A4530C">
        <w:rPr>
          <w:spacing w:val="-1"/>
          <w:sz w:val="22"/>
          <w:szCs w:val="22"/>
        </w:rPr>
        <w:t>Da</w:t>
      </w:r>
      <w:r w:rsidRPr="00A4530C">
        <w:rPr>
          <w:sz w:val="22"/>
          <w:szCs w:val="22"/>
        </w:rPr>
        <w:t>l 20</w:t>
      </w:r>
      <w:r w:rsidRPr="00A4530C">
        <w:rPr>
          <w:spacing w:val="-3"/>
          <w:sz w:val="22"/>
          <w:szCs w:val="22"/>
        </w:rPr>
        <w:t>1</w:t>
      </w:r>
      <w:r w:rsidRPr="00A4530C">
        <w:rPr>
          <w:sz w:val="22"/>
          <w:szCs w:val="22"/>
        </w:rPr>
        <w:t>5</w:t>
      </w:r>
      <w:r w:rsidRPr="00A4530C">
        <w:rPr>
          <w:spacing w:val="-2"/>
          <w:sz w:val="22"/>
          <w:szCs w:val="22"/>
        </w:rPr>
        <w:t xml:space="preserve"> </w:t>
      </w:r>
      <w:r w:rsidRPr="00A4530C">
        <w:rPr>
          <w:sz w:val="22"/>
          <w:szCs w:val="22"/>
        </w:rPr>
        <w:t>tu</w:t>
      </w:r>
      <w:r w:rsidRPr="00A4530C">
        <w:rPr>
          <w:spacing w:val="-2"/>
          <w:sz w:val="22"/>
          <w:szCs w:val="22"/>
        </w:rPr>
        <w:t>t</w:t>
      </w:r>
      <w:r w:rsidRPr="00A4530C">
        <w:rPr>
          <w:sz w:val="22"/>
          <w:szCs w:val="22"/>
        </w:rPr>
        <w:t>ti</w:t>
      </w:r>
      <w:r w:rsidRPr="00A4530C">
        <w:rPr>
          <w:spacing w:val="-2"/>
          <w:sz w:val="22"/>
          <w:szCs w:val="22"/>
        </w:rPr>
        <w:t xml:space="preserve"> </w:t>
      </w:r>
      <w:r>
        <w:rPr>
          <w:spacing w:val="-2"/>
          <w:sz w:val="22"/>
          <w:szCs w:val="22"/>
        </w:rPr>
        <w:t xml:space="preserve">i </w:t>
      </w:r>
      <w:r w:rsidRPr="00A4530C">
        <w:rPr>
          <w:sz w:val="22"/>
          <w:szCs w:val="22"/>
        </w:rPr>
        <w:t>nuo</w:t>
      </w:r>
      <w:r w:rsidRPr="00A4530C">
        <w:rPr>
          <w:spacing w:val="-4"/>
          <w:sz w:val="22"/>
          <w:szCs w:val="22"/>
        </w:rPr>
        <w:t>v</w:t>
      </w:r>
      <w:r w:rsidRPr="00A4530C">
        <w:rPr>
          <w:sz w:val="22"/>
          <w:szCs w:val="22"/>
        </w:rPr>
        <w:t>i</w:t>
      </w:r>
      <w:r w:rsidRPr="00A4530C">
        <w:rPr>
          <w:spacing w:val="1"/>
          <w:sz w:val="22"/>
          <w:szCs w:val="22"/>
        </w:rPr>
        <w:t xml:space="preserve"> </w:t>
      </w:r>
      <w:r w:rsidRPr="00A4530C">
        <w:rPr>
          <w:spacing w:val="-2"/>
          <w:sz w:val="22"/>
          <w:szCs w:val="22"/>
        </w:rPr>
        <w:t>m</w:t>
      </w:r>
      <w:r w:rsidRPr="00A4530C">
        <w:rPr>
          <w:sz w:val="22"/>
          <w:szCs w:val="22"/>
        </w:rPr>
        <w:t>e</w:t>
      </w:r>
      <w:r w:rsidRPr="00A4530C">
        <w:rPr>
          <w:spacing w:val="-2"/>
          <w:sz w:val="22"/>
          <w:szCs w:val="22"/>
        </w:rPr>
        <w:t>z</w:t>
      </w:r>
      <w:r w:rsidRPr="00A4530C">
        <w:rPr>
          <w:sz w:val="22"/>
          <w:szCs w:val="22"/>
        </w:rPr>
        <w:t>zi</w:t>
      </w:r>
      <w:r w:rsidRPr="00A4530C">
        <w:rPr>
          <w:spacing w:val="-2"/>
          <w:sz w:val="22"/>
          <w:szCs w:val="22"/>
        </w:rPr>
        <w:t xml:space="preserve"> </w:t>
      </w:r>
      <w:r w:rsidRPr="00A4530C">
        <w:rPr>
          <w:sz w:val="22"/>
          <w:szCs w:val="22"/>
        </w:rPr>
        <w:t>pe</w:t>
      </w:r>
      <w:r w:rsidRPr="00A4530C">
        <w:rPr>
          <w:spacing w:val="-2"/>
          <w:sz w:val="22"/>
          <w:szCs w:val="22"/>
        </w:rPr>
        <w:t>s</w:t>
      </w:r>
      <w:r w:rsidRPr="00A4530C">
        <w:rPr>
          <w:sz w:val="22"/>
          <w:szCs w:val="22"/>
        </w:rPr>
        <w:t>anti</w:t>
      </w:r>
      <w:r w:rsidRPr="00A4530C">
        <w:rPr>
          <w:spacing w:val="-2"/>
          <w:sz w:val="22"/>
          <w:szCs w:val="22"/>
        </w:rPr>
        <w:t xml:space="preserve"> </w:t>
      </w:r>
      <w:r w:rsidRPr="00A4530C">
        <w:rPr>
          <w:sz w:val="22"/>
          <w:szCs w:val="22"/>
        </w:rPr>
        <w:t>i</w:t>
      </w:r>
      <w:r w:rsidRPr="00A4530C">
        <w:rPr>
          <w:spacing w:val="-4"/>
          <w:sz w:val="22"/>
          <w:szCs w:val="22"/>
        </w:rPr>
        <w:t>m</w:t>
      </w:r>
      <w:r w:rsidRPr="00A4530C">
        <w:rPr>
          <w:spacing w:val="-2"/>
          <w:sz w:val="22"/>
          <w:szCs w:val="22"/>
        </w:rPr>
        <w:t>m</w:t>
      </w:r>
      <w:r w:rsidRPr="00A4530C">
        <w:rPr>
          <w:sz w:val="22"/>
          <w:szCs w:val="22"/>
        </w:rPr>
        <w:t>atri</w:t>
      </w:r>
      <w:r w:rsidRPr="00A4530C">
        <w:rPr>
          <w:spacing w:val="4"/>
          <w:sz w:val="22"/>
          <w:szCs w:val="22"/>
        </w:rPr>
        <w:t>c</w:t>
      </w:r>
      <w:r w:rsidRPr="00A4530C">
        <w:rPr>
          <w:spacing w:val="-3"/>
          <w:sz w:val="22"/>
          <w:szCs w:val="22"/>
        </w:rPr>
        <w:t>o</w:t>
      </w:r>
      <w:r w:rsidRPr="00A4530C">
        <w:rPr>
          <w:sz w:val="22"/>
          <w:szCs w:val="22"/>
        </w:rPr>
        <w:t>lati</w:t>
      </w:r>
      <w:r w:rsidRPr="00A4530C">
        <w:rPr>
          <w:spacing w:val="-2"/>
          <w:sz w:val="22"/>
          <w:szCs w:val="22"/>
        </w:rPr>
        <w:t xml:space="preserve"> </w:t>
      </w:r>
      <w:r w:rsidRPr="00A4530C">
        <w:rPr>
          <w:sz w:val="22"/>
          <w:szCs w:val="22"/>
        </w:rPr>
        <w:t>in</w:t>
      </w:r>
      <w:r w:rsidRPr="00A4530C">
        <w:rPr>
          <w:spacing w:val="-2"/>
          <w:sz w:val="22"/>
          <w:szCs w:val="22"/>
        </w:rPr>
        <w:t xml:space="preserve"> C</w:t>
      </w:r>
      <w:r w:rsidRPr="00A4530C">
        <w:rPr>
          <w:sz w:val="22"/>
          <w:szCs w:val="22"/>
        </w:rPr>
        <w:t>H</w:t>
      </w:r>
      <w:r w:rsidRPr="00A4530C">
        <w:rPr>
          <w:spacing w:val="-1"/>
          <w:sz w:val="22"/>
          <w:szCs w:val="22"/>
        </w:rPr>
        <w:t xml:space="preserve"> </w:t>
      </w:r>
      <w:r w:rsidRPr="00A4530C">
        <w:rPr>
          <w:sz w:val="22"/>
          <w:szCs w:val="22"/>
        </w:rPr>
        <w:t>e</w:t>
      </w:r>
      <w:r w:rsidRPr="00A4530C">
        <w:rPr>
          <w:spacing w:val="-2"/>
          <w:sz w:val="22"/>
          <w:szCs w:val="22"/>
        </w:rPr>
        <w:t xml:space="preserve"> </w:t>
      </w:r>
      <w:r w:rsidRPr="00A4530C">
        <w:rPr>
          <w:spacing w:val="-3"/>
          <w:sz w:val="22"/>
          <w:szCs w:val="22"/>
        </w:rPr>
        <w:t>i</w:t>
      </w:r>
      <w:r w:rsidRPr="00A4530C">
        <w:rPr>
          <w:sz w:val="22"/>
          <w:szCs w:val="22"/>
        </w:rPr>
        <w:t>n</w:t>
      </w:r>
      <w:r w:rsidRPr="00A4530C">
        <w:rPr>
          <w:spacing w:val="1"/>
          <w:sz w:val="22"/>
          <w:szCs w:val="22"/>
        </w:rPr>
        <w:t xml:space="preserve"> </w:t>
      </w:r>
      <w:r w:rsidRPr="00A4530C">
        <w:rPr>
          <w:sz w:val="22"/>
          <w:szCs w:val="22"/>
        </w:rPr>
        <w:t>Europa</w:t>
      </w:r>
      <w:r w:rsidRPr="00A4530C">
        <w:rPr>
          <w:spacing w:val="-2"/>
          <w:sz w:val="22"/>
          <w:szCs w:val="22"/>
        </w:rPr>
        <w:t xml:space="preserve"> </w:t>
      </w:r>
      <w:r w:rsidRPr="00A4530C">
        <w:rPr>
          <w:sz w:val="22"/>
          <w:szCs w:val="22"/>
        </w:rPr>
        <w:t>de</w:t>
      </w:r>
      <w:r w:rsidRPr="00A4530C">
        <w:rPr>
          <w:spacing w:val="-4"/>
          <w:sz w:val="22"/>
          <w:szCs w:val="22"/>
        </w:rPr>
        <w:t>v</w:t>
      </w:r>
      <w:r w:rsidRPr="00A4530C">
        <w:rPr>
          <w:sz w:val="22"/>
          <w:szCs w:val="22"/>
        </w:rPr>
        <w:t>ono es</w:t>
      </w:r>
      <w:r w:rsidRPr="00A4530C">
        <w:rPr>
          <w:spacing w:val="-2"/>
          <w:sz w:val="22"/>
          <w:szCs w:val="22"/>
        </w:rPr>
        <w:t>s</w:t>
      </w:r>
      <w:r w:rsidRPr="00A4530C">
        <w:rPr>
          <w:sz w:val="22"/>
          <w:szCs w:val="22"/>
        </w:rPr>
        <w:t>ere</w:t>
      </w:r>
      <w:r w:rsidRPr="00A4530C">
        <w:rPr>
          <w:spacing w:val="76"/>
          <w:sz w:val="22"/>
          <w:szCs w:val="22"/>
        </w:rPr>
        <w:t xml:space="preserve"> </w:t>
      </w:r>
      <w:r w:rsidRPr="00A4530C">
        <w:rPr>
          <w:sz w:val="22"/>
          <w:szCs w:val="22"/>
        </w:rPr>
        <w:t>d</w:t>
      </w:r>
      <w:r w:rsidRPr="00A4530C">
        <w:rPr>
          <w:spacing w:val="-3"/>
          <w:sz w:val="22"/>
          <w:szCs w:val="22"/>
        </w:rPr>
        <w:t>o</w:t>
      </w:r>
      <w:r w:rsidRPr="00A4530C">
        <w:rPr>
          <w:sz w:val="22"/>
          <w:szCs w:val="22"/>
        </w:rPr>
        <w:t>ta</w:t>
      </w:r>
      <w:r w:rsidRPr="00A4530C">
        <w:rPr>
          <w:spacing w:val="-2"/>
          <w:sz w:val="22"/>
          <w:szCs w:val="22"/>
        </w:rPr>
        <w:t>t</w:t>
      </w:r>
      <w:r w:rsidRPr="00A4530C">
        <w:rPr>
          <w:sz w:val="22"/>
          <w:szCs w:val="22"/>
        </w:rPr>
        <w:t>i</w:t>
      </w:r>
      <w:r w:rsidRPr="00A4530C">
        <w:rPr>
          <w:spacing w:val="2"/>
          <w:sz w:val="22"/>
          <w:szCs w:val="22"/>
        </w:rPr>
        <w:t xml:space="preserve"> </w:t>
      </w:r>
      <w:r w:rsidRPr="00A4530C">
        <w:rPr>
          <w:sz w:val="22"/>
          <w:szCs w:val="22"/>
        </w:rPr>
        <w:t>di</w:t>
      </w:r>
      <w:r w:rsidRPr="00A4530C">
        <w:rPr>
          <w:spacing w:val="-2"/>
          <w:sz w:val="22"/>
          <w:szCs w:val="22"/>
        </w:rPr>
        <w:t xml:space="preserve"> </w:t>
      </w:r>
      <w:r w:rsidRPr="00A4530C">
        <w:rPr>
          <w:spacing w:val="-4"/>
          <w:sz w:val="22"/>
          <w:szCs w:val="22"/>
        </w:rPr>
        <w:t>v</w:t>
      </w:r>
      <w:r w:rsidRPr="00A4530C">
        <w:rPr>
          <w:sz w:val="22"/>
          <w:szCs w:val="22"/>
        </w:rPr>
        <w:t>ari</w:t>
      </w:r>
      <w:r w:rsidRPr="00A4530C">
        <w:rPr>
          <w:spacing w:val="1"/>
          <w:sz w:val="22"/>
          <w:szCs w:val="22"/>
        </w:rPr>
        <w:t xml:space="preserve"> </w:t>
      </w:r>
      <w:r w:rsidRPr="00A4530C">
        <w:rPr>
          <w:sz w:val="22"/>
          <w:szCs w:val="22"/>
        </w:rPr>
        <w:t>nuo</w:t>
      </w:r>
      <w:r w:rsidRPr="00A4530C">
        <w:rPr>
          <w:spacing w:val="-4"/>
          <w:sz w:val="22"/>
          <w:szCs w:val="22"/>
        </w:rPr>
        <w:t>v</w:t>
      </w:r>
      <w:r w:rsidRPr="00A4530C">
        <w:rPr>
          <w:sz w:val="22"/>
          <w:szCs w:val="22"/>
        </w:rPr>
        <w:t>i</w:t>
      </w:r>
      <w:r w:rsidRPr="00A4530C">
        <w:rPr>
          <w:spacing w:val="1"/>
          <w:sz w:val="22"/>
          <w:szCs w:val="22"/>
        </w:rPr>
        <w:t xml:space="preserve"> </w:t>
      </w:r>
      <w:r w:rsidRPr="00A4530C">
        <w:rPr>
          <w:sz w:val="22"/>
          <w:szCs w:val="22"/>
        </w:rPr>
        <w:t>s</w:t>
      </w:r>
      <w:r w:rsidRPr="00A4530C">
        <w:rPr>
          <w:spacing w:val="-3"/>
          <w:sz w:val="22"/>
          <w:szCs w:val="22"/>
        </w:rPr>
        <w:t>i</w:t>
      </w:r>
      <w:r w:rsidRPr="00A4530C">
        <w:rPr>
          <w:sz w:val="22"/>
          <w:szCs w:val="22"/>
        </w:rPr>
        <w:t>ste</w:t>
      </w:r>
      <w:r w:rsidRPr="00A4530C">
        <w:rPr>
          <w:spacing w:val="-2"/>
          <w:sz w:val="22"/>
          <w:szCs w:val="22"/>
        </w:rPr>
        <w:t>m</w:t>
      </w:r>
      <w:r w:rsidRPr="00A4530C">
        <w:rPr>
          <w:sz w:val="22"/>
          <w:szCs w:val="22"/>
        </w:rPr>
        <w:t>i</w:t>
      </w:r>
      <w:r w:rsidRPr="00A4530C">
        <w:rPr>
          <w:spacing w:val="-2"/>
          <w:sz w:val="22"/>
          <w:szCs w:val="22"/>
        </w:rPr>
        <w:t xml:space="preserve"> </w:t>
      </w:r>
      <w:r w:rsidRPr="00A4530C">
        <w:rPr>
          <w:sz w:val="22"/>
          <w:szCs w:val="22"/>
        </w:rPr>
        <w:t>di</w:t>
      </w:r>
      <w:r w:rsidRPr="00A4530C">
        <w:rPr>
          <w:spacing w:val="-2"/>
          <w:sz w:val="22"/>
          <w:szCs w:val="22"/>
        </w:rPr>
        <w:t xml:space="preserve"> </w:t>
      </w:r>
      <w:r w:rsidRPr="00A4530C">
        <w:rPr>
          <w:sz w:val="22"/>
          <w:szCs w:val="22"/>
        </w:rPr>
        <w:t>s</w:t>
      </w:r>
      <w:r w:rsidRPr="00A4530C">
        <w:rPr>
          <w:spacing w:val="-3"/>
          <w:sz w:val="22"/>
          <w:szCs w:val="22"/>
        </w:rPr>
        <w:t>i</w:t>
      </w:r>
      <w:r w:rsidRPr="00A4530C">
        <w:rPr>
          <w:sz w:val="22"/>
          <w:szCs w:val="22"/>
        </w:rPr>
        <w:t>cur</w:t>
      </w:r>
      <w:r w:rsidRPr="00A4530C">
        <w:rPr>
          <w:spacing w:val="-3"/>
          <w:sz w:val="22"/>
          <w:szCs w:val="22"/>
        </w:rPr>
        <w:t>e</w:t>
      </w:r>
      <w:r w:rsidRPr="00A4530C">
        <w:rPr>
          <w:sz w:val="22"/>
          <w:szCs w:val="22"/>
        </w:rPr>
        <w:t>zza</w:t>
      </w:r>
      <w:r w:rsidRPr="00A4530C">
        <w:rPr>
          <w:spacing w:val="-4"/>
          <w:sz w:val="22"/>
          <w:szCs w:val="22"/>
        </w:rPr>
        <w:t xml:space="preserve"> </w:t>
      </w:r>
      <w:r w:rsidRPr="00A4530C">
        <w:rPr>
          <w:sz w:val="22"/>
          <w:szCs w:val="22"/>
        </w:rPr>
        <w:t>che</w:t>
      </w:r>
      <w:r w:rsidRPr="00A4530C">
        <w:rPr>
          <w:spacing w:val="3"/>
          <w:sz w:val="22"/>
          <w:szCs w:val="22"/>
        </w:rPr>
        <w:t xml:space="preserve"> </w:t>
      </w:r>
      <w:r w:rsidRPr="00A4530C">
        <w:rPr>
          <w:sz w:val="22"/>
          <w:szCs w:val="22"/>
        </w:rPr>
        <w:t>e</w:t>
      </w:r>
      <w:r w:rsidRPr="00A4530C">
        <w:rPr>
          <w:spacing w:val="-4"/>
          <w:sz w:val="22"/>
          <w:szCs w:val="22"/>
        </w:rPr>
        <w:t>v</w:t>
      </w:r>
      <w:r w:rsidRPr="00A4530C">
        <w:rPr>
          <w:sz w:val="22"/>
          <w:szCs w:val="22"/>
        </w:rPr>
        <w:t>iteranno di</w:t>
      </w:r>
      <w:r w:rsidRPr="00A4530C">
        <w:rPr>
          <w:spacing w:val="-4"/>
          <w:sz w:val="22"/>
          <w:szCs w:val="22"/>
        </w:rPr>
        <w:t>v</w:t>
      </w:r>
      <w:r w:rsidRPr="00A4530C">
        <w:rPr>
          <w:sz w:val="22"/>
          <w:szCs w:val="22"/>
        </w:rPr>
        <w:t>erse tipologie</w:t>
      </w:r>
      <w:r w:rsidRPr="00A4530C">
        <w:rPr>
          <w:spacing w:val="-2"/>
          <w:sz w:val="22"/>
          <w:szCs w:val="22"/>
        </w:rPr>
        <w:t xml:space="preserve"> </w:t>
      </w:r>
      <w:r w:rsidRPr="00A4530C">
        <w:rPr>
          <w:sz w:val="22"/>
          <w:szCs w:val="22"/>
        </w:rPr>
        <w:t>di</w:t>
      </w:r>
      <w:r w:rsidRPr="00A4530C">
        <w:rPr>
          <w:spacing w:val="-2"/>
          <w:sz w:val="22"/>
          <w:szCs w:val="22"/>
        </w:rPr>
        <w:t xml:space="preserve"> </w:t>
      </w:r>
      <w:r w:rsidRPr="00A4530C">
        <w:rPr>
          <w:sz w:val="22"/>
          <w:szCs w:val="22"/>
        </w:rPr>
        <w:t>i</w:t>
      </w:r>
      <w:r w:rsidRPr="00A4530C">
        <w:rPr>
          <w:spacing w:val="-3"/>
          <w:sz w:val="22"/>
          <w:szCs w:val="22"/>
        </w:rPr>
        <w:t>n</w:t>
      </w:r>
      <w:r w:rsidRPr="00A4530C">
        <w:rPr>
          <w:sz w:val="22"/>
          <w:szCs w:val="22"/>
        </w:rPr>
        <w:t>cide</w:t>
      </w:r>
      <w:r w:rsidRPr="00A4530C">
        <w:rPr>
          <w:spacing w:val="-3"/>
          <w:sz w:val="22"/>
          <w:szCs w:val="22"/>
        </w:rPr>
        <w:t>n</w:t>
      </w:r>
      <w:r w:rsidRPr="00A4530C">
        <w:rPr>
          <w:sz w:val="22"/>
          <w:szCs w:val="22"/>
        </w:rPr>
        <w:t>ti co</w:t>
      </w:r>
      <w:r w:rsidRPr="00A4530C">
        <w:rPr>
          <w:spacing w:val="-2"/>
          <w:sz w:val="22"/>
          <w:szCs w:val="22"/>
        </w:rPr>
        <w:t>m</w:t>
      </w:r>
      <w:r w:rsidRPr="00A4530C">
        <w:rPr>
          <w:sz w:val="22"/>
          <w:szCs w:val="22"/>
        </w:rPr>
        <w:t>e</w:t>
      </w:r>
      <w:r w:rsidRPr="00A4530C">
        <w:rPr>
          <w:spacing w:val="-1"/>
          <w:sz w:val="22"/>
          <w:szCs w:val="22"/>
        </w:rPr>
        <w:t xml:space="preserve"> </w:t>
      </w:r>
      <w:r w:rsidRPr="00A4530C">
        <w:rPr>
          <w:sz w:val="22"/>
          <w:szCs w:val="22"/>
        </w:rPr>
        <w:t>i</w:t>
      </w:r>
      <w:r w:rsidRPr="00A4530C">
        <w:rPr>
          <w:spacing w:val="-2"/>
          <w:sz w:val="22"/>
          <w:szCs w:val="22"/>
        </w:rPr>
        <w:t xml:space="preserve"> </w:t>
      </w:r>
      <w:r w:rsidRPr="00A4530C">
        <w:rPr>
          <w:sz w:val="22"/>
          <w:szCs w:val="22"/>
        </w:rPr>
        <w:t>ta</w:t>
      </w:r>
      <w:r w:rsidRPr="00A4530C">
        <w:rPr>
          <w:spacing w:val="-2"/>
          <w:sz w:val="22"/>
          <w:szCs w:val="22"/>
        </w:rPr>
        <w:t>m</w:t>
      </w:r>
      <w:r w:rsidRPr="00A4530C">
        <w:rPr>
          <w:sz w:val="22"/>
          <w:szCs w:val="22"/>
        </w:rPr>
        <w:t>pona</w:t>
      </w:r>
      <w:r w:rsidRPr="00A4530C">
        <w:rPr>
          <w:spacing w:val="-4"/>
          <w:sz w:val="22"/>
          <w:szCs w:val="22"/>
        </w:rPr>
        <w:t>m</w:t>
      </w:r>
      <w:r w:rsidRPr="00A4530C">
        <w:rPr>
          <w:sz w:val="22"/>
          <w:szCs w:val="22"/>
        </w:rPr>
        <w:t>enti</w:t>
      </w:r>
      <w:r w:rsidRPr="00A4530C">
        <w:rPr>
          <w:spacing w:val="-1"/>
          <w:sz w:val="22"/>
          <w:szCs w:val="22"/>
        </w:rPr>
        <w:t xml:space="preserve"> </w:t>
      </w:r>
      <w:r w:rsidRPr="00A4530C">
        <w:rPr>
          <w:sz w:val="22"/>
          <w:szCs w:val="22"/>
        </w:rPr>
        <w:t>o</w:t>
      </w:r>
      <w:r w:rsidRPr="00A4530C">
        <w:rPr>
          <w:spacing w:val="2"/>
          <w:sz w:val="22"/>
          <w:szCs w:val="22"/>
        </w:rPr>
        <w:t xml:space="preserve"> </w:t>
      </w:r>
      <w:r w:rsidRPr="00A4530C">
        <w:rPr>
          <w:sz w:val="22"/>
          <w:szCs w:val="22"/>
        </w:rPr>
        <w:t>le</w:t>
      </w:r>
      <w:r w:rsidRPr="00A4530C">
        <w:rPr>
          <w:spacing w:val="-4"/>
          <w:sz w:val="22"/>
          <w:szCs w:val="22"/>
        </w:rPr>
        <w:t xml:space="preserve"> </w:t>
      </w:r>
      <w:r w:rsidRPr="00A4530C">
        <w:rPr>
          <w:sz w:val="22"/>
          <w:szCs w:val="22"/>
        </w:rPr>
        <w:t>coll</w:t>
      </w:r>
      <w:r w:rsidRPr="00A4530C">
        <w:rPr>
          <w:spacing w:val="-3"/>
          <w:sz w:val="22"/>
          <w:szCs w:val="22"/>
        </w:rPr>
        <w:t>i</w:t>
      </w:r>
      <w:r w:rsidRPr="00A4530C">
        <w:rPr>
          <w:sz w:val="22"/>
          <w:szCs w:val="22"/>
        </w:rPr>
        <w:t>sioni</w:t>
      </w:r>
      <w:r w:rsidRPr="00A4530C">
        <w:rPr>
          <w:spacing w:val="-2"/>
          <w:sz w:val="22"/>
          <w:szCs w:val="22"/>
        </w:rPr>
        <w:t xml:space="preserve"> </w:t>
      </w:r>
      <w:r w:rsidRPr="00A4530C">
        <w:rPr>
          <w:sz w:val="22"/>
          <w:szCs w:val="22"/>
        </w:rPr>
        <w:t>f</w:t>
      </w:r>
      <w:r w:rsidRPr="00A4530C">
        <w:rPr>
          <w:spacing w:val="-2"/>
          <w:sz w:val="22"/>
          <w:szCs w:val="22"/>
        </w:rPr>
        <w:t>r</w:t>
      </w:r>
      <w:r w:rsidRPr="00A4530C">
        <w:rPr>
          <w:sz w:val="22"/>
          <w:szCs w:val="22"/>
        </w:rPr>
        <w:t>ontal</w:t>
      </w:r>
      <w:r w:rsidRPr="00A4530C">
        <w:rPr>
          <w:spacing w:val="-2"/>
          <w:sz w:val="22"/>
          <w:szCs w:val="22"/>
        </w:rPr>
        <w:t>i</w:t>
      </w:r>
      <w:r w:rsidRPr="00A4530C">
        <w:rPr>
          <w:sz w:val="22"/>
          <w:szCs w:val="22"/>
        </w:rPr>
        <w:t>:</w:t>
      </w:r>
    </w:p>
    <w:p w:rsidR="00875E08" w:rsidRPr="00A4530C" w:rsidRDefault="00875E08" w:rsidP="00875E08">
      <w:pPr>
        <w:widowControl w:val="0"/>
        <w:numPr>
          <w:ilvl w:val="0"/>
          <w:numId w:val="13"/>
        </w:numPr>
        <w:kinsoku w:val="0"/>
        <w:overflowPunct w:val="0"/>
        <w:autoSpaceDE w:val="0"/>
        <w:autoSpaceDN w:val="0"/>
        <w:adjustRightInd w:val="0"/>
        <w:spacing w:before="40"/>
        <w:ind w:left="284" w:hanging="284"/>
        <w:rPr>
          <w:rFonts w:cs="Arial"/>
          <w:sz w:val="22"/>
          <w:szCs w:val="22"/>
        </w:rPr>
      </w:pPr>
      <w:r>
        <w:rPr>
          <w:rFonts w:cs="Arial"/>
          <w:sz w:val="22"/>
          <w:szCs w:val="22"/>
        </w:rPr>
        <w:t>s</w:t>
      </w:r>
      <w:r w:rsidRPr="00A4530C">
        <w:rPr>
          <w:rFonts w:cs="Arial"/>
          <w:sz w:val="22"/>
          <w:szCs w:val="22"/>
        </w:rPr>
        <w:t>iste</w:t>
      </w:r>
      <w:r w:rsidRPr="00A4530C">
        <w:rPr>
          <w:rFonts w:cs="Arial"/>
          <w:spacing w:val="-1"/>
          <w:sz w:val="22"/>
          <w:szCs w:val="22"/>
        </w:rPr>
        <w:t>m</w:t>
      </w:r>
      <w:r w:rsidRPr="00A4530C">
        <w:rPr>
          <w:rFonts w:cs="Arial"/>
          <w:sz w:val="22"/>
          <w:szCs w:val="22"/>
        </w:rPr>
        <w:t xml:space="preserve">a </w:t>
      </w:r>
      <w:r w:rsidRPr="00A4530C">
        <w:rPr>
          <w:rFonts w:cs="Arial"/>
          <w:spacing w:val="-1"/>
          <w:sz w:val="22"/>
          <w:szCs w:val="22"/>
        </w:rPr>
        <w:t>a</w:t>
      </w:r>
      <w:r w:rsidRPr="00A4530C">
        <w:rPr>
          <w:rFonts w:cs="Arial"/>
          <w:sz w:val="22"/>
          <w:szCs w:val="22"/>
        </w:rPr>
        <w:t>ntibloc</w:t>
      </w:r>
      <w:r w:rsidRPr="00A4530C">
        <w:rPr>
          <w:rFonts w:cs="Arial"/>
          <w:spacing w:val="-2"/>
          <w:sz w:val="22"/>
          <w:szCs w:val="22"/>
        </w:rPr>
        <w:t>c</w:t>
      </w:r>
      <w:r w:rsidRPr="00A4530C">
        <w:rPr>
          <w:rFonts w:cs="Arial"/>
          <w:sz w:val="22"/>
          <w:szCs w:val="22"/>
        </w:rPr>
        <w:t>a</w:t>
      </w:r>
      <w:r w:rsidRPr="00A4530C">
        <w:rPr>
          <w:rFonts w:cs="Arial"/>
          <w:spacing w:val="-2"/>
          <w:sz w:val="22"/>
          <w:szCs w:val="22"/>
        </w:rPr>
        <w:t>gg</w:t>
      </w:r>
      <w:r w:rsidRPr="00A4530C">
        <w:rPr>
          <w:rFonts w:cs="Arial"/>
          <w:spacing w:val="1"/>
          <w:sz w:val="22"/>
          <w:szCs w:val="22"/>
        </w:rPr>
        <w:t>i</w:t>
      </w:r>
      <w:r w:rsidRPr="00A4530C">
        <w:rPr>
          <w:rFonts w:cs="Arial"/>
          <w:sz w:val="22"/>
          <w:szCs w:val="22"/>
        </w:rPr>
        <w:t>o</w:t>
      </w:r>
      <w:r>
        <w:rPr>
          <w:rFonts w:cs="Arial"/>
          <w:sz w:val="22"/>
          <w:szCs w:val="22"/>
        </w:rPr>
        <w:t>;</w:t>
      </w:r>
    </w:p>
    <w:p w:rsidR="00875E08" w:rsidRDefault="00875E08" w:rsidP="00875E08">
      <w:pPr>
        <w:widowControl w:val="0"/>
        <w:numPr>
          <w:ilvl w:val="0"/>
          <w:numId w:val="13"/>
        </w:numPr>
        <w:kinsoku w:val="0"/>
        <w:overflowPunct w:val="0"/>
        <w:autoSpaceDE w:val="0"/>
        <w:autoSpaceDN w:val="0"/>
        <w:adjustRightInd w:val="0"/>
        <w:spacing w:before="40"/>
        <w:ind w:left="284" w:hanging="284"/>
        <w:rPr>
          <w:rFonts w:cs="Arial"/>
          <w:sz w:val="22"/>
          <w:szCs w:val="22"/>
        </w:rPr>
      </w:pPr>
      <w:r>
        <w:rPr>
          <w:rFonts w:cs="Arial"/>
          <w:spacing w:val="-1"/>
          <w:sz w:val="22"/>
          <w:szCs w:val="22"/>
        </w:rPr>
        <w:t>d</w:t>
      </w:r>
      <w:r w:rsidRPr="00A4530C">
        <w:rPr>
          <w:rFonts w:cs="Arial"/>
          <w:spacing w:val="-1"/>
          <w:sz w:val="22"/>
          <w:szCs w:val="22"/>
        </w:rPr>
        <w:t>i</w:t>
      </w:r>
      <w:r w:rsidRPr="00A4530C">
        <w:rPr>
          <w:rFonts w:cs="Arial"/>
          <w:sz w:val="22"/>
          <w:szCs w:val="22"/>
        </w:rPr>
        <w:t>spositi</w:t>
      </w:r>
      <w:r w:rsidRPr="00A4530C">
        <w:rPr>
          <w:rFonts w:cs="Arial"/>
          <w:spacing w:val="-3"/>
          <w:sz w:val="22"/>
          <w:szCs w:val="22"/>
        </w:rPr>
        <w:t>v</w:t>
      </w:r>
      <w:r w:rsidRPr="00A4530C">
        <w:rPr>
          <w:rFonts w:cs="Arial"/>
          <w:sz w:val="22"/>
          <w:szCs w:val="22"/>
        </w:rPr>
        <w:t xml:space="preserve">o </w:t>
      </w:r>
      <w:r w:rsidRPr="00A4530C">
        <w:rPr>
          <w:rFonts w:cs="Arial"/>
          <w:spacing w:val="1"/>
          <w:sz w:val="22"/>
          <w:szCs w:val="22"/>
        </w:rPr>
        <w:t>a</w:t>
      </w:r>
      <w:r w:rsidRPr="00A4530C">
        <w:rPr>
          <w:rFonts w:cs="Arial"/>
          <w:spacing w:val="-3"/>
          <w:sz w:val="22"/>
          <w:szCs w:val="22"/>
        </w:rPr>
        <w:t>v</w:t>
      </w:r>
      <w:r w:rsidRPr="00A4530C">
        <w:rPr>
          <w:rFonts w:cs="Arial"/>
          <w:sz w:val="22"/>
          <w:szCs w:val="22"/>
        </w:rPr>
        <w:t>an</w:t>
      </w:r>
      <w:r w:rsidRPr="00A4530C">
        <w:rPr>
          <w:rFonts w:cs="Arial"/>
          <w:spacing w:val="-3"/>
          <w:sz w:val="22"/>
          <w:szCs w:val="22"/>
        </w:rPr>
        <w:t>z</w:t>
      </w:r>
      <w:r w:rsidRPr="00A4530C">
        <w:rPr>
          <w:rFonts w:cs="Arial"/>
          <w:sz w:val="22"/>
          <w:szCs w:val="22"/>
        </w:rPr>
        <w:t>ato</w:t>
      </w:r>
      <w:r w:rsidRPr="00A4530C">
        <w:rPr>
          <w:rFonts w:cs="Arial"/>
          <w:spacing w:val="1"/>
          <w:sz w:val="22"/>
          <w:szCs w:val="22"/>
        </w:rPr>
        <w:t xml:space="preserve"> </w:t>
      </w:r>
      <w:r w:rsidRPr="00A4530C">
        <w:rPr>
          <w:rFonts w:cs="Arial"/>
          <w:spacing w:val="3"/>
          <w:sz w:val="22"/>
          <w:szCs w:val="22"/>
        </w:rPr>
        <w:t>f</w:t>
      </w:r>
      <w:r w:rsidRPr="00A4530C">
        <w:rPr>
          <w:rFonts w:cs="Arial"/>
          <w:spacing w:val="-4"/>
          <w:sz w:val="22"/>
          <w:szCs w:val="22"/>
        </w:rPr>
        <w:t>r</w:t>
      </w:r>
      <w:r w:rsidRPr="00A4530C">
        <w:rPr>
          <w:rFonts w:cs="Arial"/>
          <w:sz w:val="22"/>
          <w:szCs w:val="22"/>
        </w:rPr>
        <w:t>ena</w:t>
      </w:r>
      <w:r w:rsidRPr="00A4530C">
        <w:rPr>
          <w:rFonts w:cs="Arial"/>
          <w:spacing w:val="-2"/>
          <w:sz w:val="22"/>
          <w:szCs w:val="22"/>
        </w:rPr>
        <w:t>t</w:t>
      </w:r>
      <w:r w:rsidRPr="00A4530C">
        <w:rPr>
          <w:rFonts w:cs="Arial"/>
          <w:sz w:val="22"/>
          <w:szCs w:val="22"/>
        </w:rPr>
        <w:t xml:space="preserve">a </w:t>
      </w:r>
      <w:r w:rsidRPr="00A4530C">
        <w:rPr>
          <w:rFonts w:cs="Arial"/>
          <w:spacing w:val="1"/>
          <w:sz w:val="22"/>
          <w:szCs w:val="22"/>
        </w:rPr>
        <w:t>d</w:t>
      </w:r>
      <w:r w:rsidRPr="00A4530C">
        <w:rPr>
          <w:rFonts w:cs="Arial"/>
          <w:sz w:val="22"/>
          <w:szCs w:val="22"/>
        </w:rPr>
        <w:t>’</w:t>
      </w:r>
      <w:r w:rsidRPr="00A4530C">
        <w:rPr>
          <w:rFonts w:cs="Arial"/>
          <w:spacing w:val="-2"/>
          <w:sz w:val="22"/>
          <w:szCs w:val="22"/>
        </w:rPr>
        <w:t>e</w:t>
      </w:r>
      <w:r w:rsidRPr="00A4530C">
        <w:rPr>
          <w:rFonts w:cs="Arial"/>
          <w:spacing w:val="-1"/>
          <w:sz w:val="22"/>
          <w:szCs w:val="22"/>
        </w:rPr>
        <w:t>m</w:t>
      </w:r>
      <w:r w:rsidRPr="00A4530C">
        <w:rPr>
          <w:rFonts w:cs="Arial"/>
          <w:sz w:val="22"/>
          <w:szCs w:val="22"/>
        </w:rPr>
        <w:t>er</w:t>
      </w:r>
      <w:r w:rsidRPr="00A4530C">
        <w:rPr>
          <w:rFonts w:cs="Arial"/>
          <w:spacing w:val="-3"/>
          <w:sz w:val="22"/>
          <w:szCs w:val="22"/>
        </w:rPr>
        <w:t>g</w:t>
      </w:r>
      <w:r w:rsidRPr="00A4530C">
        <w:rPr>
          <w:rFonts w:cs="Arial"/>
          <w:sz w:val="22"/>
          <w:szCs w:val="22"/>
        </w:rPr>
        <w:t>en</w:t>
      </w:r>
      <w:r w:rsidRPr="00A4530C">
        <w:rPr>
          <w:rFonts w:cs="Arial"/>
          <w:spacing w:val="-3"/>
          <w:sz w:val="22"/>
          <w:szCs w:val="22"/>
        </w:rPr>
        <w:t>z</w:t>
      </w:r>
      <w:r>
        <w:rPr>
          <w:rFonts w:cs="Arial"/>
          <w:sz w:val="22"/>
          <w:szCs w:val="22"/>
        </w:rPr>
        <w:t>a;</w:t>
      </w:r>
    </w:p>
    <w:p w:rsidR="00875E08" w:rsidRPr="00A4530C" w:rsidRDefault="00875E08" w:rsidP="00875E08">
      <w:pPr>
        <w:widowControl w:val="0"/>
        <w:numPr>
          <w:ilvl w:val="0"/>
          <w:numId w:val="13"/>
        </w:numPr>
        <w:kinsoku w:val="0"/>
        <w:overflowPunct w:val="0"/>
        <w:autoSpaceDE w:val="0"/>
        <w:autoSpaceDN w:val="0"/>
        <w:adjustRightInd w:val="0"/>
        <w:spacing w:before="40"/>
        <w:ind w:left="284" w:hanging="284"/>
        <w:rPr>
          <w:rFonts w:cs="Arial"/>
          <w:sz w:val="22"/>
          <w:szCs w:val="22"/>
        </w:rPr>
      </w:pPr>
      <w:r>
        <w:rPr>
          <w:rFonts w:cs="Arial"/>
          <w:sz w:val="22"/>
          <w:szCs w:val="22"/>
        </w:rPr>
        <w:t>s</w:t>
      </w:r>
      <w:r w:rsidRPr="00A4530C">
        <w:rPr>
          <w:rFonts w:cs="Arial"/>
          <w:sz w:val="22"/>
          <w:szCs w:val="22"/>
        </w:rPr>
        <w:t>ist</w:t>
      </w:r>
      <w:r w:rsidRPr="00A4530C">
        <w:rPr>
          <w:rFonts w:cs="Arial"/>
          <w:spacing w:val="1"/>
          <w:sz w:val="22"/>
          <w:szCs w:val="22"/>
        </w:rPr>
        <w:t>e</w:t>
      </w:r>
      <w:r w:rsidRPr="00A4530C">
        <w:rPr>
          <w:rFonts w:cs="Arial"/>
          <w:spacing w:val="-1"/>
          <w:sz w:val="22"/>
          <w:szCs w:val="22"/>
        </w:rPr>
        <w:t>m</w:t>
      </w:r>
      <w:r w:rsidRPr="00A4530C">
        <w:rPr>
          <w:rFonts w:cs="Arial"/>
          <w:sz w:val="22"/>
          <w:szCs w:val="22"/>
        </w:rPr>
        <w:t xml:space="preserve">a </w:t>
      </w:r>
      <w:r w:rsidRPr="00A4530C">
        <w:rPr>
          <w:rFonts w:cs="Arial"/>
          <w:spacing w:val="1"/>
          <w:sz w:val="22"/>
          <w:szCs w:val="22"/>
        </w:rPr>
        <w:t>d</w:t>
      </w:r>
      <w:r w:rsidRPr="00A4530C">
        <w:rPr>
          <w:rFonts w:cs="Arial"/>
          <w:sz w:val="22"/>
          <w:szCs w:val="22"/>
        </w:rPr>
        <w:t xml:space="preserve">i </w:t>
      </w:r>
      <w:r w:rsidRPr="00A4530C">
        <w:rPr>
          <w:rFonts w:cs="Arial"/>
          <w:spacing w:val="-3"/>
          <w:sz w:val="22"/>
          <w:szCs w:val="22"/>
        </w:rPr>
        <w:t>c</w:t>
      </w:r>
      <w:r w:rsidRPr="00A4530C">
        <w:rPr>
          <w:rFonts w:cs="Arial"/>
          <w:sz w:val="22"/>
          <w:szCs w:val="22"/>
        </w:rPr>
        <w:t>ontrollo</w:t>
      </w:r>
      <w:r w:rsidRPr="00A4530C">
        <w:rPr>
          <w:rFonts w:cs="Arial"/>
          <w:spacing w:val="-2"/>
          <w:sz w:val="22"/>
          <w:szCs w:val="22"/>
        </w:rPr>
        <w:t xml:space="preserve"> </w:t>
      </w:r>
      <w:r w:rsidRPr="00A4530C">
        <w:rPr>
          <w:rFonts w:cs="Arial"/>
          <w:spacing w:val="1"/>
          <w:sz w:val="22"/>
          <w:szCs w:val="22"/>
        </w:rPr>
        <w:t>d</w:t>
      </w:r>
      <w:r w:rsidRPr="00A4530C">
        <w:rPr>
          <w:rFonts w:cs="Arial"/>
          <w:spacing w:val="-2"/>
          <w:sz w:val="22"/>
          <w:szCs w:val="22"/>
        </w:rPr>
        <w:t>e</w:t>
      </w:r>
      <w:r w:rsidRPr="00A4530C">
        <w:rPr>
          <w:rFonts w:cs="Arial"/>
          <w:sz w:val="22"/>
          <w:szCs w:val="22"/>
        </w:rPr>
        <w:t>l</w:t>
      </w:r>
      <w:r w:rsidRPr="00A4530C">
        <w:rPr>
          <w:rFonts w:cs="Arial"/>
          <w:spacing w:val="-1"/>
          <w:sz w:val="22"/>
          <w:szCs w:val="22"/>
        </w:rPr>
        <w:t>l</w:t>
      </w:r>
      <w:r w:rsidRPr="00A4530C">
        <w:rPr>
          <w:rFonts w:cs="Arial"/>
          <w:sz w:val="22"/>
          <w:szCs w:val="22"/>
        </w:rPr>
        <w:t>a stabi</w:t>
      </w:r>
      <w:r w:rsidRPr="00A4530C">
        <w:rPr>
          <w:rFonts w:cs="Arial"/>
          <w:spacing w:val="-1"/>
          <w:sz w:val="22"/>
          <w:szCs w:val="22"/>
        </w:rPr>
        <w:t>l</w:t>
      </w:r>
      <w:r w:rsidRPr="00A4530C">
        <w:rPr>
          <w:rFonts w:cs="Arial"/>
          <w:sz w:val="22"/>
          <w:szCs w:val="22"/>
        </w:rPr>
        <w:t>ità</w:t>
      </w:r>
      <w:r>
        <w:rPr>
          <w:rFonts w:cs="Arial"/>
          <w:sz w:val="22"/>
          <w:szCs w:val="22"/>
        </w:rPr>
        <w:t>;</w:t>
      </w:r>
    </w:p>
    <w:p w:rsidR="00875E08" w:rsidRDefault="00875E08" w:rsidP="00875E08">
      <w:pPr>
        <w:widowControl w:val="0"/>
        <w:numPr>
          <w:ilvl w:val="0"/>
          <w:numId w:val="13"/>
        </w:numPr>
        <w:kinsoku w:val="0"/>
        <w:overflowPunct w:val="0"/>
        <w:autoSpaceDE w:val="0"/>
        <w:autoSpaceDN w:val="0"/>
        <w:adjustRightInd w:val="0"/>
        <w:spacing w:before="40"/>
        <w:ind w:left="284" w:hanging="284"/>
        <w:rPr>
          <w:rFonts w:cs="Arial"/>
          <w:sz w:val="22"/>
          <w:szCs w:val="22"/>
        </w:rPr>
      </w:pPr>
      <w:r>
        <w:rPr>
          <w:rFonts w:cs="Arial"/>
          <w:sz w:val="22"/>
          <w:szCs w:val="22"/>
        </w:rPr>
        <w:t>a</w:t>
      </w:r>
      <w:r w:rsidRPr="00A4530C">
        <w:rPr>
          <w:rFonts w:cs="Arial"/>
          <w:sz w:val="22"/>
          <w:szCs w:val="22"/>
        </w:rPr>
        <w:t>v</w:t>
      </w:r>
      <w:r w:rsidRPr="00A4530C">
        <w:rPr>
          <w:rFonts w:cs="Arial"/>
          <w:spacing w:val="-3"/>
          <w:sz w:val="22"/>
          <w:szCs w:val="22"/>
        </w:rPr>
        <w:t>v</w:t>
      </w:r>
      <w:r w:rsidRPr="00A4530C">
        <w:rPr>
          <w:rFonts w:cs="Arial"/>
          <w:sz w:val="22"/>
          <w:szCs w:val="22"/>
        </w:rPr>
        <w:t>iso di de</w:t>
      </w:r>
      <w:r w:rsidRPr="00A4530C">
        <w:rPr>
          <w:rFonts w:cs="Arial"/>
          <w:spacing w:val="-3"/>
          <w:sz w:val="22"/>
          <w:szCs w:val="22"/>
        </w:rPr>
        <w:t>v</w:t>
      </w:r>
      <w:r w:rsidRPr="00A4530C">
        <w:rPr>
          <w:rFonts w:cs="Arial"/>
          <w:sz w:val="22"/>
          <w:szCs w:val="22"/>
        </w:rPr>
        <w:t>ia</w:t>
      </w:r>
      <w:r w:rsidRPr="00A4530C">
        <w:rPr>
          <w:rFonts w:cs="Arial"/>
          <w:spacing w:val="-2"/>
          <w:sz w:val="22"/>
          <w:szCs w:val="22"/>
        </w:rPr>
        <w:t>z</w:t>
      </w:r>
      <w:r w:rsidRPr="00A4530C">
        <w:rPr>
          <w:rFonts w:cs="Arial"/>
          <w:sz w:val="22"/>
          <w:szCs w:val="22"/>
        </w:rPr>
        <w:t>io</w:t>
      </w:r>
      <w:r w:rsidRPr="00A4530C">
        <w:rPr>
          <w:rFonts w:cs="Arial"/>
          <w:spacing w:val="1"/>
          <w:sz w:val="22"/>
          <w:szCs w:val="22"/>
        </w:rPr>
        <w:t>n</w:t>
      </w:r>
      <w:r w:rsidRPr="00A4530C">
        <w:rPr>
          <w:rFonts w:cs="Arial"/>
          <w:sz w:val="22"/>
          <w:szCs w:val="22"/>
        </w:rPr>
        <w:t xml:space="preserve">e </w:t>
      </w:r>
      <w:r w:rsidRPr="00A4530C">
        <w:rPr>
          <w:rFonts w:cs="Arial"/>
          <w:spacing w:val="1"/>
          <w:sz w:val="22"/>
          <w:szCs w:val="22"/>
        </w:rPr>
        <w:t>d</w:t>
      </w:r>
      <w:r w:rsidRPr="00A4530C">
        <w:rPr>
          <w:rFonts w:cs="Arial"/>
          <w:sz w:val="22"/>
          <w:szCs w:val="22"/>
        </w:rPr>
        <w:t>el</w:t>
      </w:r>
      <w:r w:rsidRPr="00A4530C">
        <w:rPr>
          <w:rFonts w:cs="Arial"/>
          <w:spacing w:val="-1"/>
          <w:sz w:val="22"/>
          <w:szCs w:val="22"/>
        </w:rPr>
        <w:t>l</w:t>
      </w:r>
      <w:r w:rsidRPr="00A4530C">
        <w:rPr>
          <w:rFonts w:cs="Arial"/>
          <w:sz w:val="22"/>
          <w:szCs w:val="22"/>
        </w:rPr>
        <w:t>a c</w:t>
      </w:r>
      <w:r w:rsidRPr="00A4530C">
        <w:rPr>
          <w:rFonts w:cs="Arial"/>
          <w:spacing w:val="1"/>
          <w:sz w:val="22"/>
          <w:szCs w:val="22"/>
        </w:rPr>
        <w:t>o</w:t>
      </w:r>
      <w:r w:rsidRPr="00A4530C">
        <w:rPr>
          <w:rFonts w:cs="Arial"/>
          <w:sz w:val="22"/>
          <w:szCs w:val="22"/>
        </w:rPr>
        <w:t>rs</w:t>
      </w:r>
      <w:r w:rsidRPr="00A4530C">
        <w:rPr>
          <w:rFonts w:cs="Arial"/>
          <w:spacing w:val="-2"/>
          <w:sz w:val="22"/>
          <w:szCs w:val="22"/>
        </w:rPr>
        <w:t>i</w:t>
      </w:r>
      <w:r>
        <w:rPr>
          <w:rFonts w:cs="Arial"/>
          <w:sz w:val="22"/>
          <w:szCs w:val="22"/>
        </w:rPr>
        <w:t>a;</w:t>
      </w:r>
    </w:p>
    <w:p w:rsidR="00875E08" w:rsidRPr="00A4530C" w:rsidRDefault="00875E08" w:rsidP="00875E08">
      <w:pPr>
        <w:widowControl w:val="0"/>
        <w:numPr>
          <w:ilvl w:val="0"/>
          <w:numId w:val="13"/>
        </w:numPr>
        <w:kinsoku w:val="0"/>
        <w:overflowPunct w:val="0"/>
        <w:autoSpaceDE w:val="0"/>
        <w:autoSpaceDN w:val="0"/>
        <w:adjustRightInd w:val="0"/>
        <w:spacing w:before="40"/>
        <w:ind w:left="284" w:hanging="284"/>
        <w:rPr>
          <w:rFonts w:cs="Arial"/>
          <w:sz w:val="22"/>
          <w:szCs w:val="22"/>
        </w:rPr>
      </w:pPr>
      <w:r>
        <w:rPr>
          <w:rFonts w:cs="Arial"/>
          <w:sz w:val="22"/>
          <w:szCs w:val="22"/>
        </w:rPr>
        <w:t>c</w:t>
      </w:r>
      <w:r w:rsidRPr="00A4530C">
        <w:rPr>
          <w:rFonts w:cs="Arial"/>
          <w:sz w:val="22"/>
          <w:szCs w:val="22"/>
        </w:rPr>
        <w:t>o</w:t>
      </w:r>
      <w:r w:rsidRPr="00A4530C">
        <w:rPr>
          <w:rFonts w:cs="Arial"/>
          <w:spacing w:val="1"/>
          <w:sz w:val="22"/>
          <w:szCs w:val="22"/>
        </w:rPr>
        <w:t>n</w:t>
      </w:r>
      <w:r w:rsidRPr="00A4530C">
        <w:rPr>
          <w:rFonts w:cs="Arial"/>
          <w:sz w:val="22"/>
          <w:szCs w:val="22"/>
        </w:rPr>
        <w:t xml:space="preserve">trollo </w:t>
      </w:r>
      <w:r w:rsidRPr="00A4530C">
        <w:rPr>
          <w:rFonts w:cs="Arial"/>
          <w:spacing w:val="1"/>
          <w:sz w:val="22"/>
          <w:szCs w:val="22"/>
        </w:rPr>
        <w:t>p</w:t>
      </w:r>
      <w:r w:rsidRPr="00A4530C">
        <w:rPr>
          <w:rFonts w:cs="Arial"/>
          <w:sz w:val="22"/>
          <w:szCs w:val="22"/>
        </w:rPr>
        <w:t>ress</w:t>
      </w:r>
      <w:r w:rsidRPr="00A4530C">
        <w:rPr>
          <w:rFonts w:cs="Arial"/>
          <w:spacing w:val="-3"/>
          <w:sz w:val="22"/>
          <w:szCs w:val="22"/>
        </w:rPr>
        <w:t>i</w:t>
      </w:r>
      <w:r w:rsidRPr="00A4530C">
        <w:rPr>
          <w:rFonts w:cs="Arial"/>
          <w:sz w:val="22"/>
          <w:szCs w:val="22"/>
        </w:rPr>
        <w:t>one</w:t>
      </w:r>
      <w:r w:rsidRPr="00A4530C">
        <w:rPr>
          <w:rFonts w:cs="Arial"/>
          <w:spacing w:val="-2"/>
          <w:sz w:val="22"/>
          <w:szCs w:val="22"/>
        </w:rPr>
        <w:t xml:space="preserve"> </w:t>
      </w:r>
      <w:r w:rsidRPr="00A4530C">
        <w:rPr>
          <w:rFonts w:cs="Arial"/>
          <w:spacing w:val="1"/>
          <w:sz w:val="22"/>
          <w:szCs w:val="22"/>
        </w:rPr>
        <w:t>p</w:t>
      </w:r>
      <w:r w:rsidRPr="00A4530C">
        <w:rPr>
          <w:rFonts w:cs="Arial"/>
          <w:spacing w:val="-2"/>
          <w:sz w:val="22"/>
          <w:szCs w:val="22"/>
        </w:rPr>
        <w:t>n</w:t>
      </w:r>
      <w:r w:rsidRPr="00A4530C">
        <w:rPr>
          <w:rFonts w:cs="Arial"/>
          <w:sz w:val="22"/>
          <w:szCs w:val="22"/>
        </w:rPr>
        <w:t>eu</w:t>
      </w:r>
      <w:r w:rsidRPr="00A4530C">
        <w:rPr>
          <w:rFonts w:cs="Arial"/>
          <w:spacing w:val="-1"/>
          <w:sz w:val="22"/>
          <w:szCs w:val="22"/>
        </w:rPr>
        <w:t>m</w:t>
      </w:r>
      <w:r w:rsidRPr="00A4530C">
        <w:rPr>
          <w:rFonts w:cs="Arial"/>
          <w:sz w:val="22"/>
          <w:szCs w:val="22"/>
        </w:rPr>
        <w:t>atici</w:t>
      </w:r>
      <w:r>
        <w:rPr>
          <w:rFonts w:cs="Arial"/>
          <w:sz w:val="22"/>
          <w:szCs w:val="22"/>
        </w:rPr>
        <w:t>.</w:t>
      </w:r>
    </w:p>
    <w:p w:rsidR="00875E08" w:rsidRPr="00A4530C" w:rsidRDefault="00875E08" w:rsidP="00875E08">
      <w:pPr>
        <w:pStyle w:val="Corpotesto"/>
        <w:kinsoku w:val="0"/>
        <w:overflowPunct w:val="0"/>
        <w:spacing w:before="120"/>
        <w:rPr>
          <w:sz w:val="22"/>
          <w:szCs w:val="22"/>
        </w:rPr>
      </w:pPr>
      <w:r w:rsidRPr="00A4530C">
        <w:rPr>
          <w:sz w:val="22"/>
          <w:szCs w:val="22"/>
        </w:rPr>
        <w:t>Alcune</w:t>
      </w:r>
      <w:r w:rsidRPr="00A4530C">
        <w:rPr>
          <w:spacing w:val="-2"/>
          <w:sz w:val="22"/>
          <w:szCs w:val="22"/>
        </w:rPr>
        <w:t xml:space="preserve"> </w:t>
      </w:r>
      <w:r w:rsidRPr="00A4530C">
        <w:rPr>
          <w:sz w:val="22"/>
          <w:szCs w:val="22"/>
        </w:rPr>
        <w:t>gran</w:t>
      </w:r>
      <w:r w:rsidRPr="00A4530C">
        <w:rPr>
          <w:spacing w:val="-3"/>
          <w:sz w:val="22"/>
          <w:szCs w:val="22"/>
        </w:rPr>
        <w:t>d</w:t>
      </w:r>
      <w:r w:rsidRPr="00A4530C">
        <w:rPr>
          <w:sz w:val="22"/>
          <w:szCs w:val="22"/>
        </w:rPr>
        <w:t>i</w:t>
      </w:r>
      <w:r w:rsidRPr="00A4530C">
        <w:rPr>
          <w:spacing w:val="1"/>
          <w:sz w:val="22"/>
          <w:szCs w:val="22"/>
        </w:rPr>
        <w:t xml:space="preserve"> </w:t>
      </w:r>
      <w:r w:rsidRPr="00A4530C">
        <w:rPr>
          <w:spacing w:val="-2"/>
          <w:sz w:val="22"/>
          <w:szCs w:val="22"/>
        </w:rPr>
        <w:t>m</w:t>
      </w:r>
      <w:r w:rsidRPr="00A4530C">
        <w:rPr>
          <w:sz w:val="22"/>
          <w:szCs w:val="22"/>
        </w:rPr>
        <w:t>a</w:t>
      </w:r>
      <w:r w:rsidRPr="00A4530C">
        <w:rPr>
          <w:spacing w:val="-3"/>
          <w:sz w:val="22"/>
          <w:szCs w:val="22"/>
        </w:rPr>
        <w:t>r</w:t>
      </w:r>
      <w:r w:rsidRPr="00A4530C">
        <w:rPr>
          <w:spacing w:val="-2"/>
          <w:sz w:val="22"/>
          <w:szCs w:val="22"/>
        </w:rPr>
        <w:t>c</w:t>
      </w:r>
      <w:r w:rsidRPr="00A4530C">
        <w:rPr>
          <w:sz w:val="22"/>
          <w:szCs w:val="22"/>
        </w:rPr>
        <w:t>he hanno</w:t>
      </w:r>
      <w:r w:rsidRPr="00A4530C">
        <w:rPr>
          <w:spacing w:val="-3"/>
          <w:sz w:val="22"/>
          <w:szCs w:val="22"/>
        </w:rPr>
        <w:t xml:space="preserve"> </w:t>
      </w:r>
      <w:r w:rsidRPr="00A4530C">
        <w:rPr>
          <w:sz w:val="22"/>
          <w:szCs w:val="22"/>
        </w:rPr>
        <w:t>già</w:t>
      </w:r>
      <w:r w:rsidRPr="00A4530C">
        <w:rPr>
          <w:spacing w:val="-2"/>
          <w:sz w:val="22"/>
          <w:szCs w:val="22"/>
        </w:rPr>
        <w:t xml:space="preserve"> </w:t>
      </w:r>
      <w:r w:rsidRPr="00A4530C">
        <w:rPr>
          <w:sz w:val="22"/>
          <w:szCs w:val="22"/>
        </w:rPr>
        <w:t>ad</w:t>
      </w:r>
      <w:r w:rsidRPr="00A4530C">
        <w:rPr>
          <w:spacing w:val="-3"/>
          <w:sz w:val="22"/>
          <w:szCs w:val="22"/>
        </w:rPr>
        <w:t>o</w:t>
      </w:r>
      <w:r w:rsidRPr="00A4530C">
        <w:rPr>
          <w:sz w:val="22"/>
          <w:szCs w:val="22"/>
        </w:rPr>
        <w:t>t</w:t>
      </w:r>
      <w:r w:rsidRPr="00A4530C">
        <w:rPr>
          <w:spacing w:val="-2"/>
          <w:sz w:val="22"/>
          <w:szCs w:val="22"/>
        </w:rPr>
        <w:t>t</w:t>
      </w:r>
      <w:r w:rsidRPr="00A4530C">
        <w:rPr>
          <w:sz w:val="22"/>
          <w:szCs w:val="22"/>
        </w:rPr>
        <w:t>ato</w:t>
      </w:r>
      <w:r w:rsidRPr="00A4530C">
        <w:rPr>
          <w:spacing w:val="1"/>
          <w:sz w:val="22"/>
          <w:szCs w:val="22"/>
        </w:rPr>
        <w:t xml:space="preserve"> </w:t>
      </w:r>
      <w:r w:rsidRPr="00A4530C">
        <w:rPr>
          <w:spacing w:val="-3"/>
          <w:sz w:val="22"/>
          <w:szCs w:val="22"/>
        </w:rPr>
        <w:t>q</w:t>
      </w:r>
      <w:r w:rsidRPr="00A4530C">
        <w:rPr>
          <w:sz w:val="22"/>
          <w:szCs w:val="22"/>
        </w:rPr>
        <w:t>ue</w:t>
      </w:r>
      <w:r w:rsidRPr="00A4530C">
        <w:rPr>
          <w:spacing w:val="-2"/>
          <w:sz w:val="22"/>
          <w:szCs w:val="22"/>
        </w:rPr>
        <w:t>s</w:t>
      </w:r>
      <w:r w:rsidRPr="00A4530C">
        <w:rPr>
          <w:sz w:val="22"/>
          <w:szCs w:val="22"/>
        </w:rPr>
        <w:t>ti</w:t>
      </w:r>
      <w:r w:rsidRPr="00A4530C">
        <w:rPr>
          <w:spacing w:val="-2"/>
          <w:sz w:val="22"/>
          <w:szCs w:val="22"/>
        </w:rPr>
        <w:t xml:space="preserve"> s</w:t>
      </w:r>
      <w:r w:rsidRPr="00A4530C">
        <w:rPr>
          <w:sz w:val="22"/>
          <w:szCs w:val="22"/>
        </w:rPr>
        <w:t>tanda</w:t>
      </w:r>
      <w:r w:rsidRPr="00A4530C">
        <w:rPr>
          <w:spacing w:val="-3"/>
          <w:sz w:val="22"/>
          <w:szCs w:val="22"/>
        </w:rPr>
        <w:t>r</w:t>
      </w:r>
      <w:r w:rsidRPr="00A4530C">
        <w:rPr>
          <w:sz w:val="22"/>
          <w:szCs w:val="22"/>
        </w:rPr>
        <w:t>d</w:t>
      </w:r>
      <w:r w:rsidRPr="00A4530C">
        <w:rPr>
          <w:spacing w:val="-2"/>
          <w:sz w:val="22"/>
          <w:szCs w:val="22"/>
        </w:rPr>
        <w:t xml:space="preserve"> </w:t>
      </w:r>
      <w:r w:rsidRPr="00A4530C">
        <w:rPr>
          <w:sz w:val="22"/>
          <w:szCs w:val="22"/>
        </w:rPr>
        <w:t>pri</w:t>
      </w:r>
      <w:r w:rsidRPr="00A4530C">
        <w:rPr>
          <w:spacing w:val="-2"/>
          <w:sz w:val="22"/>
          <w:szCs w:val="22"/>
        </w:rPr>
        <w:t>m</w:t>
      </w:r>
      <w:r w:rsidRPr="00A4530C">
        <w:rPr>
          <w:sz w:val="22"/>
          <w:szCs w:val="22"/>
        </w:rPr>
        <w:t>a</w:t>
      </w:r>
      <w:r w:rsidRPr="00A4530C">
        <w:rPr>
          <w:spacing w:val="4"/>
          <w:sz w:val="22"/>
          <w:szCs w:val="22"/>
        </w:rPr>
        <w:t xml:space="preserve"> </w:t>
      </w:r>
      <w:r w:rsidRPr="00A4530C">
        <w:rPr>
          <w:sz w:val="22"/>
          <w:szCs w:val="22"/>
        </w:rPr>
        <w:t>del</w:t>
      </w:r>
      <w:r w:rsidRPr="00A4530C">
        <w:rPr>
          <w:spacing w:val="-2"/>
          <w:sz w:val="22"/>
          <w:szCs w:val="22"/>
        </w:rPr>
        <w:t xml:space="preserve"> </w:t>
      </w:r>
      <w:r w:rsidRPr="00A4530C">
        <w:rPr>
          <w:sz w:val="22"/>
          <w:szCs w:val="22"/>
        </w:rPr>
        <w:t>ter</w:t>
      </w:r>
      <w:r w:rsidRPr="00A4530C">
        <w:rPr>
          <w:spacing w:val="-2"/>
          <w:sz w:val="22"/>
          <w:szCs w:val="22"/>
        </w:rPr>
        <w:t>m</w:t>
      </w:r>
      <w:r w:rsidRPr="00A4530C">
        <w:rPr>
          <w:sz w:val="22"/>
          <w:szCs w:val="22"/>
        </w:rPr>
        <w:t>ine pre</w:t>
      </w:r>
      <w:r w:rsidRPr="00A4530C">
        <w:rPr>
          <w:spacing w:val="-4"/>
          <w:sz w:val="22"/>
          <w:szCs w:val="22"/>
        </w:rPr>
        <w:t>v</w:t>
      </w:r>
      <w:r w:rsidRPr="00A4530C">
        <w:rPr>
          <w:sz w:val="22"/>
          <w:szCs w:val="22"/>
        </w:rPr>
        <w:t>isto</w:t>
      </w:r>
      <w:r w:rsidRPr="00A4530C">
        <w:rPr>
          <w:spacing w:val="1"/>
          <w:sz w:val="22"/>
          <w:szCs w:val="22"/>
        </w:rPr>
        <w:t xml:space="preserve"> </w:t>
      </w:r>
      <w:r w:rsidRPr="00A4530C">
        <w:rPr>
          <w:sz w:val="22"/>
          <w:szCs w:val="22"/>
        </w:rPr>
        <w:t>dal</w:t>
      </w:r>
      <w:r w:rsidRPr="00A4530C">
        <w:rPr>
          <w:spacing w:val="-3"/>
          <w:sz w:val="22"/>
          <w:szCs w:val="22"/>
        </w:rPr>
        <w:t>l</w:t>
      </w:r>
      <w:r w:rsidRPr="00A4530C">
        <w:rPr>
          <w:sz w:val="22"/>
          <w:szCs w:val="22"/>
        </w:rPr>
        <w:t>’Ordin</w:t>
      </w:r>
      <w:r w:rsidRPr="00A4530C">
        <w:rPr>
          <w:spacing w:val="-3"/>
          <w:sz w:val="22"/>
          <w:szCs w:val="22"/>
        </w:rPr>
        <w:t>a</w:t>
      </w:r>
      <w:r w:rsidRPr="00A4530C">
        <w:rPr>
          <w:sz w:val="22"/>
          <w:szCs w:val="22"/>
        </w:rPr>
        <w:t>nza co</w:t>
      </w:r>
      <w:r w:rsidRPr="00A4530C">
        <w:rPr>
          <w:spacing w:val="-3"/>
          <w:sz w:val="22"/>
          <w:szCs w:val="22"/>
        </w:rPr>
        <w:t>n</w:t>
      </w:r>
      <w:r w:rsidRPr="00A4530C">
        <w:rPr>
          <w:sz w:val="22"/>
          <w:szCs w:val="22"/>
        </w:rPr>
        <w:t>cern</w:t>
      </w:r>
      <w:r w:rsidRPr="00A4530C">
        <w:rPr>
          <w:spacing w:val="-3"/>
          <w:sz w:val="22"/>
          <w:szCs w:val="22"/>
        </w:rPr>
        <w:t>e</w:t>
      </w:r>
      <w:r w:rsidRPr="00A4530C">
        <w:rPr>
          <w:sz w:val="22"/>
          <w:szCs w:val="22"/>
        </w:rPr>
        <w:t>nte</w:t>
      </w:r>
      <w:r w:rsidRPr="00A4530C">
        <w:rPr>
          <w:spacing w:val="-2"/>
          <w:sz w:val="22"/>
          <w:szCs w:val="22"/>
        </w:rPr>
        <w:t xml:space="preserve"> </w:t>
      </w:r>
      <w:r w:rsidRPr="00A4530C">
        <w:rPr>
          <w:sz w:val="22"/>
          <w:szCs w:val="22"/>
        </w:rPr>
        <w:t>le</w:t>
      </w:r>
      <w:r w:rsidRPr="00A4530C">
        <w:rPr>
          <w:spacing w:val="-4"/>
          <w:sz w:val="22"/>
          <w:szCs w:val="22"/>
        </w:rPr>
        <w:t xml:space="preserve"> </w:t>
      </w:r>
      <w:r w:rsidRPr="00A4530C">
        <w:rPr>
          <w:sz w:val="22"/>
          <w:szCs w:val="22"/>
        </w:rPr>
        <w:t>esige</w:t>
      </w:r>
      <w:r w:rsidRPr="00A4530C">
        <w:rPr>
          <w:spacing w:val="-3"/>
          <w:sz w:val="22"/>
          <w:szCs w:val="22"/>
        </w:rPr>
        <w:t>n</w:t>
      </w:r>
      <w:r w:rsidRPr="00A4530C">
        <w:rPr>
          <w:sz w:val="22"/>
          <w:szCs w:val="22"/>
        </w:rPr>
        <w:t>ze</w:t>
      </w:r>
      <w:r w:rsidRPr="00A4530C">
        <w:rPr>
          <w:spacing w:val="-2"/>
          <w:sz w:val="22"/>
          <w:szCs w:val="22"/>
        </w:rPr>
        <w:t xml:space="preserve"> T</w:t>
      </w:r>
      <w:r w:rsidRPr="00A4530C">
        <w:rPr>
          <w:sz w:val="22"/>
          <w:szCs w:val="22"/>
        </w:rPr>
        <w:t>ecn</w:t>
      </w:r>
      <w:r w:rsidRPr="00A4530C">
        <w:rPr>
          <w:spacing w:val="-3"/>
          <w:sz w:val="22"/>
          <w:szCs w:val="22"/>
        </w:rPr>
        <w:t>i</w:t>
      </w:r>
      <w:r w:rsidRPr="00A4530C">
        <w:rPr>
          <w:sz w:val="22"/>
          <w:szCs w:val="22"/>
        </w:rPr>
        <w:t>che</w:t>
      </w:r>
      <w:r w:rsidRPr="00A4530C">
        <w:rPr>
          <w:spacing w:val="-1"/>
          <w:sz w:val="22"/>
          <w:szCs w:val="22"/>
        </w:rPr>
        <w:t xml:space="preserve"> </w:t>
      </w:r>
      <w:r w:rsidRPr="00A4530C">
        <w:rPr>
          <w:sz w:val="22"/>
          <w:szCs w:val="22"/>
        </w:rPr>
        <w:t>per i</w:t>
      </w:r>
      <w:r w:rsidRPr="00A4530C">
        <w:rPr>
          <w:spacing w:val="-2"/>
          <w:sz w:val="22"/>
          <w:szCs w:val="22"/>
        </w:rPr>
        <w:t xml:space="preserve"> </w:t>
      </w:r>
      <w:r w:rsidRPr="00A4530C">
        <w:rPr>
          <w:sz w:val="22"/>
          <w:szCs w:val="22"/>
        </w:rPr>
        <w:t>Ve</w:t>
      </w:r>
      <w:r w:rsidRPr="00A4530C">
        <w:rPr>
          <w:spacing w:val="-3"/>
          <w:sz w:val="22"/>
          <w:szCs w:val="22"/>
        </w:rPr>
        <w:t>i</w:t>
      </w:r>
      <w:r w:rsidRPr="00A4530C">
        <w:rPr>
          <w:sz w:val="22"/>
          <w:szCs w:val="22"/>
        </w:rPr>
        <w:t>coli Stradali</w:t>
      </w:r>
      <w:r w:rsidRPr="00A4530C">
        <w:rPr>
          <w:spacing w:val="-2"/>
          <w:sz w:val="22"/>
          <w:szCs w:val="22"/>
        </w:rPr>
        <w:t xml:space="preserve"> </w:t>
      </w:r>
      <w:r w:rsidRPr="00A4530C">
        <w:rPr>
          <w:sz w:val="22"/>
          <w:szCs w:val="22"/>
        </w:rPr>
        <w:t>(</w:t>
      </w:r>
      <w:r w:rsidRPr="00A4530C">
        <w:rPr>
          <w:spacing w:val="-3"/>
          <w:sz w:val="22"/>
          <w:szCs w:val="22"/>
        </w:rPr>
        <w:t>O</w:t>
      </w:r>
      <w:r w:rsidRPr="00A4530C">
        <w:rPr>
          <w:sz w:val="22"/>
          <w:szCs w:val="22"/>
        </w:rPr>
        <w:t>E</w:t>
      </w:r>
      <w:r w:rsidRPr="00A4530C">
        <w:rPr>
          <w:spacing w:val="-2"/>
          <w:sz w:val="22"/>
          <w:szCs w:val="22"/>
        </w:rPr>
        <w:t>T</w:t>
      </w:r>
      <w:r w:rsidRPr="00A4530C">
        <w:rPr>
          <w:sz w:val="22"/>
          <w:szCs w:val="22"/>
        </w:rPr>
        <w:t>V)</w:t>
      </w:r>
      <w:r w:rsidRPr="00A4530C">
        <w:rPr>
          <w:spacing w:val="1"/>
          <w:sz w:val="22"/>
          <w:szCs w:val="22"/>
        </w:rPr>
        <w:t xml:space="preserve"> </w:t>
      </w:r>
      <w:r w:rsidRPr="00A4530C">
        <w:rPr>
          <w:sz w:val="22"/>
          <w:szCs w:val="22"/>
        </w:rPr>
        <w:t>in</w:t>
      </w:r>
      <w:r w:rsidRPr="00A4530C">
        <w:rPr>
          <w:spacing w:val="-4"/>
          <w:sz w:val="22"/>
          <w:szCs w:val="22"/>
        </w:rPr>
        <w:t xml:space="preserve"> v</w:t>
      </w:r>
      <w:r w:rsidRPr="00A4530C">
        <w:rPr>
          <w:sz w:val="22"/>
          <w:szCs w:val="22"/>
        </w:rPr>
        <w:t>igore dal 201</w:t>
      </w:r>
      <w:r w:rsidRPr="00A4530C">
        <w:rPr>
          <w:spacing w:val="-1"/>
          <w:sz w:val="22"/>
          <w:szCs w:val="22"/>
        </w:rPr>
        <w:t>5</w:t>
      </w:r>
      <w:r w:rsidRPr="00A4530C">
        <w:rPr>
          <w:sz w:val="22"/>
          <w:szCs w:val="22"/>
        </w:rPr>
        <w:t>.</w:t>
      </w:r>
    </w:p>
    <w:p w:rsidR="00875E08" w:rsidRPr="00B11C97" w:rsidRDefault="00875E08" w:rsidP="00875E08">
      <w:pPr>
        <w:kinsoku w:val="0"/>
        <w:overflowPunct w:val="0"/>
        <w:rPr>
          <w:rFonts w:cs="Arial"/>
          <w:sz w:val="16"/>
          <w:szCs w:val="16"/>
        </w:rPr>
      </w:pPr>
    </w:p>
    <w:p w:rsidR="00875E08" w:rsidRPr="00A4530C" w:rsidRDefault="00875E08" w:rsidP="00875E08">
      <w:pPr>
        <w:pStyle w:val="Corpotesto"/>
        <w:kinsoku w:val="0"/>
        <w:overflowPunct w:val="0"/>
        <w:rPr>
          <w:sz w:val="22"/>
          <w:szCs w:val="22"/>
        </w:rPr>
      </w:pPr>
      <w:r w:rsidRPr="00A4530C">
        <w:rPr>
          <w:sz w:val="22"/>
          <w:szCs w:val="22"/>
        </w:rPr>
        <w:t>Que</w:t>
      </w:r>
      <w:r w:rsidRPr="00A4530C">
        <w:rPr>
          <w:spacing w:val="-2"/>
          <w:sz w:val="22"/>
          <w:szCs w:val="22"/>
        </w:rPr>
        <w:t>s</w:t>
      </w:r>
      <w:r w:rsidRPr="00A4530C">
        <w:rPr>
          <w:sz w:val="22"/>
          <w:szCs w:val="22"/>
        </w:rPr>
        <w:t>ti</w:t>
      </w:r>
      <w:r w:rsidRPr="00A4530C">
        <w:rPr>
          <w:spacing w:val="1"/>
          <w:sz w:val="22"/>
          <w:szCs w:val="22"/>
        </w:rPr>
        <w:t xml:space="preserve"> </w:t>
      </w:r>
      <w:r w:rsidRPr="00A4530C">
        <w:rPr>
          <w:spacing w:val="-3"/>
          <w:sz w:val="22"/>
          <w:szCs w:val="22"/>
        </w:rPr>
        <w:t>d</w:t>
      </w:r>
      <w:r w:rsidRPr="00A4530C">
        <w:rPr>
          <w:sz w:val="22"/>
          <w:szCs w:val="22"/>
        </w:rPr>
        <w:t>isp</w:t>
      </w:r>
      <w:r w:rsidRPr="00A4530C">
        <w:rPr>
          <w:spacing w:val="-3"/>
          <w:sz w:val="22"/>
          <w:szCs w:val="22"/>
        </w:rPr>
        <w:t>o</w:t>
      </w:r>
      <w:r w:rsidRPr="00A4530C">
        <w:rPr>
          <w:sz w:val="22"/>
          <w:szCs w:val="22"/>
        </w:rPr>
        <w:t>s</w:t>
      </w:r>
      <w:r w:rsidRPr="00A4530C">
        <w:rPr>
          <w:spacing w:val="-3"/>
          <w:sz w:val="22"/>
          <w:szCs w:val="22"/>
        </w:rPr>
        <w:t>i</w:t>
      </w:r>
      <w:r w:rsidRPr="00A4530C">
        <w:rPr>
          <w:sz w:val="22"/>
          <w:szCs w:val="22"/>
        </w:rPr>
        <w:t>ti</w:t>
      </w:r>
      <w:r w:rsidRPr="00A4530C">
        <w:rPr>
          <w:spacing w:val="-4"/>
          <w:sz w:val="22"/>
          <w:szCs w:val="22"/>
        </w:rPr>
        <w:t>v</w:t>
      </w:r>
      <w:r w:rsidRPr="00A4530C">
        <w:rPr>
          <w:sz w:val="22"/>
          <w:szCs w:val="22"/>
        </w:rPr>
        <w:t>i</w:t>
      </w:r>
      <w:r w:rsidRPr="00A4530C">
        <w:rPr>
          <w:spacing w:val="1"/>
          <w:sz w:val="22"/>
          <w:szCs w:val="22"/>
        </w:rPr>
        <w:t xml:space="preserve"> </w:t>
      </w:r>
      <w:r w:rsidRPr="00A4530C">
        <w:rPr>
          <w:sz w:val="22"/>
          <w:szCs w:val="22"/>
        </w:rPr>
        <w:t>acc</w:t>
      </w:r>
      <w:r w:rsidRPr="00A4530C">
        <w:rPr>
          <w:spacing w:val="-3"/>
          <w:sz w:val="22"/>
          <w:szCs w:val="22"/>
        </w:rPr>
        <w:t>r</w:t>
      </w:r>
      <w:r w:rsidRPr="00A4530C">
        <w:rPr>
          <w:sz w:val="22"/>
          <w:szCs w:val="22"/>
        </w:rPr>
        <w:t>e</w:t>
      </w:r>
      <w:r w:rsidRPr="00A4530C">
        <w:rPr>
          <w:spacing w:val="-2"/>
          <w:sz w:val="22"/>
          <w:szCs w:val="22"/>
        </w:rPr>
        <w:t>s</w:t>
      </w:r>
      <w:r w:rsidRPr="00A4530C">
        <w:rPr>
          <w:sz w:val="22"/>
          <w:szCs w:val="22"/>
        </w:rPr>
        <w:t>ceran</w:t>
      </w:r>
      <w:r w:rsidRPr="00A4530C">
        <w:rPr>
          <w:spacing w:val="-3"/>
          <w:sz w:val="22"/>
          <w:szCs w:val="22"/>
        </w:rPr>
        <w:t>n</w:t>
      </w:r>
      <w:r w:rsidRPr="00A4530C">
        <w:rPr>
          <w:sz w:val="22"/>
          <w:szCs w:val="22"/>
        </w:rPr>
        <w:t>o</w:t>
      </w:r>
      <w:r w:rsidRPr="00A4530C">
        <w:rPr>
          <w:spacing w:val="1"/>
          <w:sz w:val="22"/>
          <w:szCs w:val="22"/>
        </w:rPr>
        <w:t xml:space="preserve"> </w:t>
      </w:r>
      <w:r w:rsidRPr="00A4530C">
        <w:rPr>
          <w:sz w:val="22"/>
          <w:szCs w:val="22"/>
        </w:rPr>
        <w:t>il</w:t>
      </w:r>
      <w:r w:rsidRPr="00A4530C">
        <w:rPr>
          <w:spacing w:val="-2"/>
          <w:sz w:val="22"/>
          <w:szCs w:val="22"/>
        </w:rPr>
        <w:t xml:space="preserve"> </w:t>
      </w:r>
      <w:r w:rsidRPr="00A4530C">
        <w:rPr>
          <w:sz w:val="22"/>
          <w:szCs w:val="22"/>
        </w:rPr>
        <w:t>li</w:t>
      </w:r>
      <w:r w:rsidRPr="00A4530C">
        <w:rPr>
          <w:spacing w:val="-4"/>
          <w:sz w:val="22"/>
          <w:szCs w:val="22"/>
        </w:rPr>
        <w:t>v</w:t>
      </w:r>
      <w:r w:rsidRPr="00A4530C">
        <w:rPr>
          <w:sz w:val="22"/>
          <w:szCs w:val="22"/>
        </w:rPr>
        <w:t>ello</w:t>
      </w:r>
      <w:r w:rsidRPr="00A4530C">
        <w:rPr>
          <w:spacing w:val="1"/>
          <w:sz w:val="22"/>
          <w:szCs w:val="22"/>
        </w:rPr>
        <w:t xml:space="preserve"> </w:t>
      </w:r>
      <w:r w:rsidRPr="00A4530C">
        <w:rPr>
          <w:sz w:val="22"/>
          <w:szCs w:val="22"/>
        </w:rPr>
        <w:t>di</w:t>
      </w:r>
      <w:r w:rsidRPr="00A4530C">
        <w:rPr>
          <w:spacing w:val="-2"/>
          <w:sz w:val="22"/>
          <w:szCs w:val="22"/>
        </w:rPr>
        <w:t xml:space="preserve"> </w:t>
      </w:r>
      <w:r w:rsidRPr="00A4530C">
        <w:rPr>
          <w:sz w:val="22"/>
          <w:szCs w:val="22"/>
        </w:rPr>
        <w:t>s</w:t>
      </w:r>
      <w:r w:rsidRPr="00A4530C">
        <w:rPr>
          <w:spacing w:val="-3"/>
          <w:sz w:val="22"/>
          <w:szCs w:val="22"/>
        </w:rPr>
        <w:t>i</w:t>
      </w:r>
      <w:r w:rsidRPr="00A4530C">
        <w:rPr>
          <w:sz w:val="22"/>
          <w:szCs w:val="22"/>
        </w:rPr>
        <w:t>cur</w:t>
      </w:r>
      <w:r w:rsidRPr="00A4530C">
        <w:rPr>
          <w:spacing w:val="-3"/>
          <w:sz w:val="22"/>
          <w:szCs w:val="22"/>
        </w:rPr>
        <w:t>e</w:t>
      </w:r>
      <w:r w:rsidRPr="00A4530C">
        <w:rPr>
          <w:spacing w:val="-2"/>
          <w:sz w:val="22"/>
          <w:szCs w:val="22"/>
        </w:rPr>
        <w:t>z</w:t>
      </w:r>
      <w:r w:rsidRPr="00A4530C">
        <w:rPr>
          <w:sz w:val="22"/>
          <w:szCs w:val="22"/>
        </w:rPr>
        <w:t>za</w:t>
      </w:r>
      <w:r w:rsidRPr="00A4530C">
        <w:rPr>
          <w:spacing w:val="76"/>
          <w:sz w:val="22"/>
          <w:szCs w:val="22"/>
        </w:rPr>
        <w:t xml:space="preserve"> </w:t>
      </w:r>
      <w:r w:rsidRPr="00A4530C">
        <w:rPr>
          <w:sz w:val="22"/>
          <w:szCs w:val="22"/>
        </w:rPr>
        <w:t>in</w:t>
      </w:r>
      <w:r w:rsidRPr="00A4530C">
        <w:rPr>
          <w:spacing w:val="-2"/>
          <w:sz w:val="22"/>
          <w:szCs w:val="22"/>
        </w:rPr>
        <w:t xml:space="preserve"> </w:t>
      </w:r>
      <w:r w:rsidRPr="00A4530C">
        <w:rPr>
          <w:spacing w:val="-3"/>
          <w:sz w:val="22"/>
          <w:szCs w:val="22"/>
        </w:rPr>
        <w:t>g</w:t>
      </w:r>
      <w:r w:rsidRPr="00A4530C">
        <w:rPr>
          <w:sz w:val="22"/>
          <w:szCs w:val="22"/>
        </w:rPr>
        <w:t>enerale</w:t>
      </w:r>
      <w:r w:rsidRPr="00A4530C">
        <w:rPr>
          <w:spacing w:val="-2"/>
          <w:sz w:val="22"/>
          <w:szCs w:val="22"/>
        </w:rPr>
        <w:t xml:space="preserve"> </w:t>
      </w:r>
      <w:r w:rsidRPr="00A4530C">
        <w:rPr>
          <w:sz w:val="22"/>
          <w:szCs w:val="22"/>
        </w:rPr>
        <w:t>su</w:t>
      </w:r>
      <w:r w:rsidRPr="00A4530C">
        <w:rPr>
          <w:spacing w:val="-2"/>
          <w:sz w:val="22"/>
          <w:szCs w:val="22"/>
        </w:rPr>
        <w:t xml:space="preserve"> </w:t>
      </w:r>
      <w:r w:rsidRPr="00A4530C">
        <w:rPr>
          <w:sz w:val="22"/>
          <w:szCs w:val="22"/>
        </w:rPr>
        <w:t>t</w:t>
      </w:r>
      <w:r w:rsidRPr="00A4530C">
        <w:rPr>
          <w:spacing w:val="-3"/>
          <w:sz w:val="22"/>
          <w:szCs w:val="22"/>
        </w:rPr>
        <w:t>u</w:t>
      </w:r>
      <w:r w:rsidRPr="00A4530C">
        <w:rPr>
          <w:spacing w:val="-2"/>
          <w:sz w:val="22"/>
          <w:szCs w:val="22"/>
        </w:rPr>
        <w:t>t</w:t>
      </w:r>
      <w:r w:rsidRPr="00A4530C">
        <w:rPr>
          <w:sz w:val="22"/>
          <w:szCs w:val="22"/>
        </w:rPr>
        <w:t>te</w:t>
      </w:r>
      <w:r w:rsidRPr="00A4530C">
        <w:rPr>
          <w:spacing w:val="1"/>
          <w:sz w:val="22"/>
          <w:szCs w:val="22"/>
        </w:rPr>
        <w:t xml:space="preserve"> </w:t>
      </w:r>
      <w:r w:rsidRPr="00A4530C">
        <w:rPr>
          <w:sz w:val="22"/>
          <w:szCs w:val="22"/>
        </w:rPr>
        <w:t>le st</w:t>
      </w:r>
      <w:r w:rsidRPr="00A4530C">
        <w:rPr>
          <w:spacing w:val="-3"/>
          <w:sz w:val="22"/>
          <w:szCs w:val="22"/>
        </w:rPr>
        <w:t>r</w:t>
      </w:r>
      <w:r w:rsidRPr="00A4530C">
        <w:rPr>
          <w:sz w:val="22"/>
          <w:szCs w:val="22"/>
        </w:rPr>
        <w:t>ade.</w:t>
      </w:r>
    </w:p>
    <w:p w:rsidR="00875E08" w:rsidRPr="00A4530C" w:rsidRDefault="00875E08" w:rsidP="00875E08">
      <w:pPr>
        <w:pStyle w:val="Corpotesto"/>
        <w:kinsoku w:val="0"/>
        <w:overflowPunct w:val="0"/>
        <w:rPr>
          <w:sz w:val="22"/>
          <w:szCs w:val="22"/>
        </w:rPr>
      </w:pPr>
    </w:p>
    <w:p w:rsidR="00875E08" w:rsidRPr="00A4530C" w:rsidRDefault="00875E08" w:rsidP="00875E08">
      <w:pPr>
        <w:pStyle w:val="Corpotesto"/>
        <w:kinsoku w:val="0"/>
        <w:overflowPunct w:val="0"/>
        <w:spacing w:before="120" w:after="120"/>
        <w:rPr>
          <w:b/>
          <w:sz w:val="22"/>
          <w:szCs w:val="22"/>
        </w:rPr>
      </w:pPr>
      <w:r w:rsidRPr="00A4530C">
        <w:rPr>
          <w:b/>
          <w:sz w:val="22"/>
          <w:szCs w:val="22"/>
        </w:rPr>
        <w:t>La nostra proposta</w:t>
      </w:r>
    </w:p>
    <w:p w:rsidR="00875E08" w:rsidRPr="00A4530C" w:rsidRDefault="00875E08" w:rsidP="00875E08">
      <w:pPr>
        <w:pStyle w:val="Corpotesto"/>
        <w:kinsoku w:val="0"/>
        <w:overflowPunct w:val="0"/>
        <w:rPr>
          <w:sz w:val="22"/>
          <w:szCs w:val="22"/>
        </w:rPr>
      </w:pPr>
      <w:r w:rsidRPr="00A4530C">
        <w:rPr>
          <w:spacing w:val="-2"/>
          <w:sz w:val="22"/>
          <w:szCs w:val="22"/>
        </w:rPr>
        <w:t>N</w:t>
      </w:r>
      <w:r w:rsidRPr="00A4530C">
        <w:rPr>
          <w:sz w:val="22"/>
          <w:szCs w:val="22"/>
        </w:rPr>
        <w:t>el</w:t>
      </w:r>
      <w:r w:rsidRPr="00A4530C">
        <w:rPr>
          <w:spacing w:val="1"/>
          <w:sz w:val="22"/>
          <w:szCs w:val="22"/>
        </w:rPr>
        <w:t xml:space="preserve"> </w:t>
      </w:r>
      <w:r w:rsidRPr="00A4530C">
        <w:rPr>
          <w:sz w:val="22"/>
          <w:szCs w:val="22"/>
        </w:rPr>
        <w:t>più</w:t>
      </w:r>
      <w:r w:rsidRPr="00A4530C">
        <w:rPr>
          <w:spacing w:val="-2"/>
          <w:sz w:val="22"/>
          <w:szCs w:val="22"/>
        </w:rPr>
        <w:t xml:space="preserve"> </w:t>
      </w:r>
      <w:r w:rsidRPr="00A4530C">
        <w:rPr>
          <w:sz w:val="22"/>
          <w:szCs w:val="22"/>
        </w:rPr>
        <w:t>bre</w:t>
      </w:r>
      <w:r w:rsidRPr="00A4530C">
        <w:rPr>
          <w:spacing w:val="-4"/>
          <w:sz w:val="22"/>
          <w:szCs w:val="22"/>
        </w:rPr>
        <w:t>v</w:t>
      </w:r>
      <w:r w:rsidRPr="00A4530C">
        <w:rPr>
          <w:sz w:val="22"/>
          <w:szCs w:val="22"/>
        </w:rPr>
        <w:t>e</w:t>
      </w:r>
      <w:r w:rsidRPr="00A4530C">
        <w:rPr>
          <w:spacing w:val="1"/>
          <w:sz w:val="22"/>
          <w:szCs w:val="22"/>
        </w:rPr>
        <w:t xml:space="preserve"> </w:t>
      </w:r>
      <w:r w:rsidRPr="00A4530C">
        <w:rPr>
          <w:sz w:val="22"/>
          <w:szCs w:val="22"/>
        </w:rPr>
        <w:t>te</w:t>
      </w:r>
      <w:r w:rsidRPr="00A4530C">
        <w:rPr>
          <w:spacing w:val="-2"/>
          <w:sz w:val="22"/>
          <w:szCs w:val="22"/>
        </w:rPr>
        <w:t>m</w:t>
      </w:r>
      <w:r w:rsidRPr="00A4530C">
        <w:rPr>
          <w:spacing w:val="-3"/>
          <w:sz w:val="22"/>
          <w:szCs w:val="22"/>
        </w:rPr>
        <w:t>p</w:t>
      </w:r>
      <w:r w:rsidRPr="00A4530C">
        <w:rPr>
          <w:sz w:val="22"/>
          <w:szCs w:val="22"/>
        </w:rPr>
        <w:t>o</w:t>
      </w:r>
      <w:r w:rsidRPr="00A4530C">
        <w:rPr>
          <w:spacing w:val="1"/>
          <w:sz w:val="22"/>
          <w:szCs w:val="22"/>
        </w:rPr>
        <w:t xml:space="preserve"> </w:t>
      </w:r>
      <w:r w:rsidRPr="00A4530C">
        <w:rPr>
          <w:sz w:val="22"/>
          <w:szCs w:val="22"/>
        </w:rPr>
        <w:t>p</w:t>
      </w:r>
      <w:r w:rsidRPr="00A4530C">
        <w:rPr>
          <w:spacing w:val="-3"/>
          <w:sz w:val="22"/>
          <w:szCs w:val="22"/>
        </w:rPr>
        <w:t>o</w:t>
      </w:r>
      <w:r w:rsidRPr="00A4530C">
        <w:rPr>
          <w:sz w:val="22"/>
          <w:szCs w:val="22"/>
        </w:rPr>
        <w:t>ssi</w:t>
      </w:r>
      <w:r w:rsidRPr="00A4530C">
        <w:rPr>
          <w:spacing w:val="-1"/>
          <w:sz w:val="22"/>
          <w:szCs w:val="22"/>
        </w:rPr>
        <w:t>b</w:t>
      </w:r>
      <w:r w:rsidRPr="00A4530C">
        <w:rPr>
          <w:sz w:val="22"/>
          <w:szCs w:val="22"/>
        </w:rPr>
        <w:t>ile</w:t>
      </w:r>
      <w:r w:rsidRPr="00A4530C">
        <w:rPr>
          <w:spacing w:val="1"/>
          <w:sz w:val="22"/>
          <w:szCs w:val="22"/>
        </w:rPr>
        <w:t xml:space="preserve"> </w:t>
      </w:r>
      <w:r w:rsidRPr="00A4530C">
        <w:rPr>
          <w:spacing w:val="-3"/>
          <w:sz w:val="22"/>
          <w:szCs w:val="22"/>
        </w:rPr>
        <w:t>da</w:t>
      </w:r>
      <w:r w:rsidRPr="00A4530C">
        <w:rPr>
          <w:sz w:val="22"/>
          <w:szCs w:val="22"/>
        </w:rPr>
        <w:t>ll’apert</w:t>
      </w:r>
      <w:r w:rsidRPr="00A4530C">
        <w:rPr>
          <w:spacing w:val="-3"/>
          <w:sz w:val="22"/>
          <w:szCs w:val="22"/>
        </w:rPr>
        <w:t>u</w:t>
      </w:r>
      <w:r w:rsidRPr="00A4530C">
        <w:rPr>
          <w:sz w:val="22"/>
          <w:szCs w:val="22"/>
        </w:rPr>
        <w:t>ra</w:t>
      </w:r>
      <w:r w:rsidRPr="00A4530C">
        <w:rPr>
          <w:spacing w:val="1"/>
          <w:sz w:val="22"/>
          <w:szCs w:val="22"/>
        </w:rPr>
        <w:t xml:space="preserve"> </w:t>
      </w:r>
      <w:r w:rsidRPr="00A4530C">
        <w:rPr>
          <w:sz w:val="22"/>
          <w:szCs w:val="22"/>
        </w:rPr>
        <w:t>d</w:t>
      </w:r>
      <w:r w:rsidRPr="00A4530C">
        <w:rPr>
          <w:spacing w:val="-3"/>
          <w:sz w:val="22"/>
          <w:szCs w:val="22"/>
        </w:rPr>
        <w:t>e</w:t>
      </w:r>
      <w:r w:rsidRPr="00A4530C">
        <w:rPr>
          <w:sz w:val="22"/>
          <w:szCs w:val="22"/>
        </w:rPr>
        <w:t>lla</w:t>
      </w:r>
      <w:r w:rsidRPr="00A4530C">
        <w:rPr>
          <w:spacing w:val="1"/>
          <w:sz w:val="22"/>
          <w:szCs w:val="22"/>
        </w:rPr>
        <w:t xml:space="preserve"> </w:t>
      </w:r>
      <w:r w:rsidRPr="00A4530C">
        <w:rPr>
          <w:spacing w:val="-3"/>
          <w:sz w:val="22"/>
          <w:szCs w:val="22"/>
        </w:rPr>
        <w:t>g</w:t>
      </w:r>
      <w:r w:rsidRPr="00A4530C">
        <w:rPr>
          <w:sz w:val="22"/>
          <w:szCs w:val="22"/>
        </w:rPr>
        <w:t>al</w:t>
      </w:r>
      <w:r w:rsidRPr="00A4530C">
        <w:rPr>
          <w:spacing w:val="-3"/>
          <w:sz w:val="22"/>
          <w:szCs w:val="22"/>
        </w:rPr>
        <w:t>l</w:t>
      </w:r>
      <w:r w:rsidRPr="00A4530C">
        <w:rPr>
          <w:sz w:val="22"/>
          <w:szCs w:val="22"/>
        </w:rPr>
        <w:t>eria</w:t>
      </w:r>
      <w:r w:rsidRPr="00A4530C">
        <w:rPr>
          <w:spacing w:val="1"/>
          <w:sz w:val="22"/>
          <w:szCs w:val="22"/>
        </w:rPr>
        <w:t xml:space="preserve"> </w:t>
      </w:r>
      <w:r w:rsidRPr="00A4530C">
        <w:rPr>
          <w:sz w:val="22"/>
          <w:szCs w:val="22"/>
        </w:rPr>
        <w:t>di</w:t>
      </w:r>
      <w:r w:rsidRPr="00A4530C">
        <w:rPr>
          <w:spacing w:val="-2"/>
          <w:sz w:val="22"/>
          <w:szCs w:val="22"/>
        </w:rPr>
        <w:t xml:space="preserve"> </w:t>
      </w:r>
      <w:r w:rsidRPr="00A4530C">
        <w:rPr>
          <w:sz w:val="22"/>
          <w:szCs w:val="22"/>
        </w:rPr>
        <w:t>b</w:t>
      </w:r>
      <w:r w:rsidRPr="00A4530C">
        <w:rPr>
          <w:spacing w:val="-3"/>
          <w:sz w:val="22"/>
          <w:szCs w:val="22"/>
        </w:rPr>
        <w:t>a</w:t>
      </w:r>
      <w:r w:rsidRPr="00A4530C">
        <w:rPr>
          <w:sz w:val="22"/>
          <w:szCs w:val="22"/>
        </w:rPr>
        <w:t>se</w:t>
      </w:r>
      <w:r w:rsidRPr="00A4530C">
        <w:rPr>
          <w:spacing w:val="1"/>
          <w:sz w:val="22"/>
          <w:szCs w:val="22"/>
        </w:rPr>
        <w:t xml:space="preserve"> </w:t>
      </w:r>
      <w:r w:rsidRPr="00A4530C">
        <w:rPr>
          <w:spacing w:val="-3"/>
          <w:sz w:val="22"/>
          <w:szCs w:val="22"/>
        </w:rPr>
        <w:t>d</w:t>
      </w:r>
      <w:r w:rsidRPr="00A4530C">
        <w:rPr>
          <w:sz w:val="22"/>
          <w:szCs w:val="22"/>
        </w:rPr>
        <w:t xml:space="preserve">el </w:t>
      </w:r>
      <w:r w:rsidRPr="00A4530C">
        <w:rPr>
          <w:spacing w:val="-1"/>
          <w:sz w:val="22"/>
          <w:szCs w:val="22"/>
        </w:rPr>
        <w:t>S</w:t>
      </w:r>
      <w:r w:rsidRPr="00A4530C">
        <w:rPr>
          <w:sz w:val="22"/>
          <w:szCs w:val="22"/>
        </w:rPr>
        <w:t>an</w:t>
      </w:r>
      <w:r w:rsidRPr="00A4530C">
        <w:rPr>
          <w:spacing w:val="1"/>
          <w:sz w:val="22"/>
          <w:szCs w:val="22"/>
        </w:rPr>
        <w:t xml:space="preserve"> </w:t>
      </w:r>
      <w:r w:rsidRPr="00A4530C">
        <w:rPr>
          <w:sz w:val="22"/>
          <w:szCs w:val="22"/>
        </w:rPr>
        <w:t>G</w:t>
      </w:r>
      <w:r w:rsidRPr="00A4530C">
        <w:rPr>
          <w:spacing w:val="-3"/>
          <w:sz w:val="22"/>
          <w:szCs w:val="22"/>
        </w:rPr>
        <w:t>o</w:t>
      </w:r>
      <w:r w:rsidRPr="00A4530C">
        <w:rPr>
          <w:spacing w:val="-2"/>
          <w:sz w:val="22"/>
          <w:szCs w:val="22"/>
        </w:rPr>
        <w:t>t</w:t>
      </w:r>
      <w:r w:rsidRPr="00A4530C">
        <w:rPr>
          <w:sz w:val="22"/>
          <w:szCs w:val="22"/>
        </w:rPr>
        <w:t>tardo</w:t>
      </w:r>
      <w:r w:rsidRPr="00A4530C">
        <w:rPr>
          <w:spacing w:val="-2"/>
          <w:sz w:val="22"/>
          <w:szCs w:val="22"/>
        </w:rPr>
        <w:t xml:space="preserve"> </w:t>
      </w:r>
      <w:r w:rsidRPr="00A4530C">
        <w:rPr>
          <w:sz w:val="22"/>
          <w:szCs w:val="22"/>
        </w:rPr>
        <w:t>po</w:t>
      </w:r>
      <w:r w:rsidRPr="00A4530C">
        <w:rPr>
          <w:spacing w:val="-2"/>
          <w:sz w:val="22"/>
          <w:szCs w:val="22"/>
        </w:rPr>
        <w:t>t</w:t>
      </w:r>
      <w:r w:rsidRPr="00A4530C">
        <w:rPr>
          <w:sz w:val="22"/>
          <w:szCs w:val="22"/>
        </w:rPr>
        <w:t>r</w:t>
      </w:r>
      <w:r w:rsidRPr="00A4530C">
        <w:rPr>
          <w:spacing w:val="-3"/>
          <w:sz w:val="22"/>
          <w:szCs w:val="22"/>
        </w:rPr>
        <w:t>a</w:t>
      </w:r>
      <w:r w:rsidRPr="00A4530C">
        <w:rPr>
          <w:sz w:val="22"/>
          <w:szCs w:val="22"/>
        </w:rPr>
        <w:t>nno tra</w:t>
      </w:r>
      <w:r w:rsidRPr="00A4530C">
        <w:rPr>
          <w:spacing w:val="-4"/>
          <w:sz w:val="22"/>
          <w:szCs w:val="22"/>
        </w:rPr>
        <w:t>n</w:t>
      </w:r>
      <w:r w:rsidRPr="00A4530C">
        <w:rPr>
          <w:sz w:val="22"/>
          <w:szCs w:val="22"/>
        </w:rPr>
        <w:t>sita</w:t>
      </w:r>
      <w:r w:rsidRPr="00A4530C">
        <w:rPr>
          <w:spacing w:val="-3"/>
          <w:sz w:val="22"/>
          <w:szCs w:val="22"/>
        </w:rPr>
        <w:t>r</w:t>
      </w:r>
      <w:r w:rsidRPr="00A4530C">
        <w:rPr>
          <w:sz w:val="22"/>
          <w:szCs w:val="22"/>
        </w:rPr>
        <w:t>e</w:t>
      </w:r>
      <w:r w:rsidRPr="00A4530C">
        <w:rPr>
          <w:spacing w:val="3"/>
          <w:sz w:val="22"/>
          <w:szCs w:val="22"/>
        </w:rPr>
        <w:t xml:space="preserve"> </w:t>
      </w:r>
      <w:r w:rsidRPr="00A4530C">
        <w:rPr>
          <w:spacing w:val="-1"/>
          <w:sz w:val="22"/>
          <w:szCs w:val="22"/>
        </w:rPr>
        <w:t>ne</w:t>
      </w:r>
      <w:r w:rsidRPr="00A4530C">
        <w:rPr>
          <w:sz w:val="22"/>
          <w:szCs w:val="22"/>
        </w:rPr>
        <w:t>i</w:t>
      </w:r>
      <w:r w:rsidRPr="00A4530C">
        <w:rPr>
          <w:spacing w:val="-4"/>
          <w:sz w:val="22"/>
          <w:szCs w:val="22"/>
        </w:rPr>
        <w:t xml:space="preserve"> </w:t>
      </w:r>
      <w:r w:rsidRPr="00A4530C">
        <w:rPr>
          <w:spacing w:val="-2"/>
          <w:sz w:val="22"/>
          <w:szCs w:val="22"/>
        </w:rPr>
        <w:t>t</w:t>
      </w:r>
      <w:r w:rsidRPr="00A4530C">
        <w:rPr>
          <w:sz w:val="22"/>
          <w:szCs w:val="22"/>
        </w:rPr>
        <w:t>unnel</w:t>
      </w:r>
      <w:r w:rsidRPr="00A4530C">
        <w:rPr>
          <w:spacing w:val="1"/>
          <w:sz w:val="22"/>
          <w:szCs w:val="22"/>
        </w:rPr>
        <w:t xml:space="preserve"> </w:t>
      </w:r>
      <w:r w:rsidRPr="00A4530C">
        <w:rPr>
          <w:sz w:val="22"/>
          <w:szCs w:val="22"/>
        </w:rPr>
        <w:t>alp</w:t>
      </w:r>
      <w:r w:rsidRPr="00A4530C">
        <w:rPr>
          <w:spacing w:val="-3"/>
          <w:sz w:val="22"/>
          <w:szCs w:val="22"/>
        </w:rPr>
        <w:t>i</w:t>
      </w:r>
      <w:r w:rsidRPr="00A4530C">
        <w:rPr>
          <w:sz w:val="22"/>
          <w:szCs w:val="22"/>
        </w:rPr>
        <w:t>ni</w:t>
      </w:r>
      <w:r w:rsidRPr="00A4530C">
        <w:rPr>
          <w:spacing w:val="-2"/>
          <w:sz w:val="22"/>
          <w:szCs w:val="22"/>
        </w:rPr>
        <w:t xml:space="preserve"> </w:t>
      </w:r>
      <w:r w:rsidRPr="00A4530C">
        <w:rPr>
          <w:sz w:val="22"/>
          <w:szCs w:val="22"/>
        </w:rPr>
        <w:t>solo</w:t>
      </w:r>
      <w:r w:rsidRPr="00A4530C">
        <w:rPr>
          <w:spacing w:val="-2"/>
          <w:sz w:val="22"/>
          <w:szCs w:val="22"/>
        </w:rPr>
        <w:t xml:space="preserve"> </w:t>
      </w:r>
      <w:r w:rsidRPr="00A4530C">
        <w:rPr>
          <w:spacing w:val="-4"/>
          <w:sz w:val="22"/>
          <w:szCs w:val="22"/>
        </w:rPr>
        <w:t>m</w:t>
      </w:r>
      <w:r w:rsidRPr="00A4530C">
        <w:rPr>
          <w:sz w:val="22"/>
          <w:szCs w:val="22"/>
        </w:rPr>
        <w:t>ez</w:t>
      </w:r>
      <w:r w:rsidRPr="00A4530C">
        <w:rPr>
          <w:spacing w:val="-2"/>
          <w:sz w:val="22"/>
          <w:szCs w:val="22"/>
        </w:rPr>
        <w:t>z</w:t>
      </w:r>
      <w:r w:rsidRPr="00A4530C">
        <w:rPr>
          <w:sz w:val="22"/>
          <w:szCs w:val="22"/>
        </w:rPr>
        <w:t>i</w:t>
      </w:r>
      <w:r w:rsidRPr="00A4530C">
        <w:rPr>
          <w:spacing w:val="1"/>
          <w:sz w:val="22"/>
          <w:szCs w:val="22"/>
        </w:rPr>
        <w:t xml:space="preserve"> </w:t>
      </w:r>
      <w:r w:rsidRPr="00A4530C">
        <w:rPr>
          <w:sz w:val="22"/>
          <w:szCs w:val="22"/>
        </w:rPr>
        <w:t>p</w:t>
      </w:r>
      <w:r w:rsidRPr="00A4530C">
        <w:rPr>
          <w:spacing w:val="-3"/>
          <w:sz w:val="22"/>
          <w:szCs w:val="22"/>
        </w:rPr>
        <w:t>e</w:t>
      </w:r>
      <w:r w:rsidRPr="00A4530C">
        <w:rPr>
          <w:sz w:val="22"/>
          <w:szCs w:val="22"/>
        </w:rPr>
        <w:t>sa</w:t>
      </w:r>
      <w:r w:rsidRPr="00A4530C">
        <w:rPr>
          <w:spacing w:val="-3"/>
          <w:sz w:val="22"/>
          <w:szCs w:val="22"/>
        </w:rPr>
        <w:t>n</w:t>
      </w:r>
      <w:r w:rsidRPr="00A4530C">
        <w:rPr>
          <w:sz w:val="22"/>
          <w:szCs w:val="22"/>
        </w:rPr>
        <w:t xml:space="preserve">ti </w:t>
      </w:r>
      <w:r w:rsidRPr="00A4530C">
        <w:rPr>
          <w:spacing w:val="-1"/>
          <w:sz w:val="22"/>
          <w:szCs w:val="22"/>
        </w:rPr>
        <w:t>equipaggi</w:t>
      </w:r>
      <w:r w:rsidRPr="00A4530C">
        <w:rPr>
          <w:spacing w:val="-3"/>
          <w:sz w:val="22"/>
          <w:szCs w:val="22"/>
        </w:rPr>
        <w:t>a</w:t>
      </w:r>
      <w:r w:rsidRPr="00A4530C">
        <w:rPr>
          <w:sz w:val="22"/>
          <w:szCs w:val="22"/>
        </w:rPr>
        <w:t>ti</w:t>
      </w:r>
      <w:r w:rsidRPr="00A4530C">
        <w:rPr>
          <w:spacing w:val="-1"/>
          <w:sz w:val="22"/>
          <w:szCs w:val="22"/>
        </w:rPr>
        <w:t xml:space="preserve"> </w:t>
      </w:r>
      <w:r w:rsidRPr="00A4530C">
        <w:rPr>
          <w:sz w:val="22"/>
          <w:szCs w:val="22"/>
        </w:rPr>
        <w:t>con</w:t>
      </w:r>
      <w:r w:rsidRPr="00A4530C">
        <w:rPr>
          <w:spacing w:val="-2"/>
          <w:sz w:val="22"/>
          <w:szCs w:val="22"/>
        </w:rPr>
        <w:t xml:space="preserve"> </w:t>
      </w:r>
      <w:r w:rsidRPr="00A4530C">
        <w:rPr>
          <w:sz w:val="22"/>
          <w:szCs w:val="22"/>
        </w:rPr>
        <w:t>i</w:t>
      </w:r>
      <w:r w:rsidRPr="00A4530C">
        <w:rPr>
          <w:spacing w:val="-1"/>
          <w:sz w:val="22"/>
          <w:szCs w:val="22"/>
        </w:rPr>
        <w:t xml:space="preserve"> </w:t>
      </w:r>
      <w:r w:rsidRPr="00A4530C">
        <w:rPr>
          <w:spacing w:val="-2"/>
          <w:sz w:val="22"/>
          <w:szCs w:val="22"/>
        </w:rPr>
        <w:t>s</w:t>
      </w:r>
      <w:r w:rsidRPr="00A4530C">
        <w:rPr>
          <w:sz w:val="22"/>
          <w:szCs w:val="22"/>
        </w:rPr>
        <w:t>iste</w:t>
      </w:r>
      <w:r w:rsidRPr="00A4530C">
        <w:rPr>
          <w:spacing w:val="-2"/>
          <w:sz w:val="22"/>
          <w:szCs w:val="22"/>
        </w:rPr>
        <w:t>m</w:t>
      </w:r>
      <w:r w:rsidRPr="00A4530C">
        <w:rPr>
          <w:sz w:val="22"/>
          <w:szCs w:val="22"/>
        </w:rPr>
        <w:t>i</w:t>
      </w:r>
      <w:r w:rsidRPr="00A4530C">
        <w:rPr>
          <w:spacing w:val="-2"/>
          <w:sz w:val="22"/>
          <w:szCs w:val="22"/>
        </w:rPr>
        <w:t xml:space="preserve"> </w:t>
      </w:r>
      <w:r w:rsidRPr="00A4530C">
        <w:rPr>
          <w:sz w:val="22"/>
          <w:szCs w:val="22"/>
        </w:rPr>
        <w:t>di</w:t>
      </w:r>
      <w:r w:rsidRPr="00A4530C">
        <w:rPr>
          <w:spacing w:val="-2"/>
          <w:sz w:val="22"/>
          <w:szCs w:val="22"/>
        </w:rPr>
        <w:t xml:space="preserve"> </w:t>
      </w:r>
      <w:r w:rsidRPr="00A4530C">
        <w:rPr>
          <w:sz w:val="22"/>
          <w:szCs w:val="22"/>
        </w:rPr>
        <w:t>s</w:t>
      </w:r>
      <w:r w:rsidRPr="00A4530C">
        <w:rPr>
          <w:spacing w:val="-3"/>
          <w:sz w:val="22"/>
          <w:szCs w:val="22"/>
        </w:rPr>
        <w:t>i</w:t>
      </w:r>
      <w:r w:rsidRPr="00A4530C">
        <w:rPr>
          <w:sz w:val="22"/>
          <w:szCs w:val="22"/>
        </w:rPr>
        <w:t>c</w:t>
      </w:r>
      <w:r w:rsidRPr="00A4530C">
        <w:rPr>
          <w:spacing w:val="2"/>
          <w:sz w:val="22"/>
          <w:szCs w:val="22"/>
        </w:rPr>
        <w:t>u</w:t>
      </w:r>
      <w:r w:rsidRPr="00A4530C">
        <w:rPr>
          <w:sz w:val="22"/>
          <w:szCs w:val="22"/>
        </w:rPr>
        <w:t>r</w:t>
      </w:r>
      <w:r w:rsidRPr="00A4530C">
        <w:rPr>
          <w:spacing w:val="-3"/>
          <w:sz w:val="22"/>
          <w:szCs w:val="22"/>
        </w:rPr>
        <w:t>e</w:t>
      </w:r>
      <w:r w:rsidRPr="00A4530C">
        <w:rPr>
          <w:spacing w:val="-2"/>
          <w:sz w:val="22"/>
          <w:szCs w:val="22"/>
        </w:rPr>
        <w:t>z</w:t>
      </w:r>
      <w:r w:rsidRPr="00A4530C">
        <w:rPr>
          <w:sz w:val="22"/>
          <w:szCs w:val="22"/>
        </w:rPr>
        <w:t>za</w:t>
      </w:r>
      <w:r w:rsidRPr="00A4530C">
        <w:rPr>
          <w:spacing w:val="-2"/>
          <w:sz w:val="22"/>
          <w:szCs w:val="22"/>
        </w:rPr>
        <w:t xml:space="preserve"> </w:t>
      </w:r>
      <w:r w:rsidRPr="00A4530C">
        <w:rPr>
          <w:sz w:val="22"/>
          <w:szCs w:val="22"/>
        </w:rPr>
        <w:t>defin</w:t>
      </w:r>
      <w:r w:rsidRPr="00A4530C">
        <w:rPr>
          <w:spacing w:val="-3"/>
          <w:sz w:val="22"/>
          <w:szCs w:val="22"/>
        </w:rPr>
        <w:t>i</w:t>
      </w:r>
      <w:r w:rsidRPr="00A4530C">
        <w:rPr>
          <w:sz w:val="22"/>
          <w:szCs w:val="22"/>
        </w:rPr>
        <w:t>ti</w:t>
      </w:r>
      <w:r w:rsidRPr="00A4530C">
        <w:rPr>
          <w:spacing w:val="1"/>
          <w:sz w:val="22"/>
          <w:szCs w:val="22"/>
        </w:rPr>
        <w:t xml:space="preserve"> </w:t>
      </w:r>
      <w:r w:rsidRPr="00A4530C">
        <w:rPr>
          <w:spacing w:val="-3"/>
          <w:sz w:val="22"/>
          <w:szCs w:val="22"/>
        </w:rPr>
        <w:t>n</w:t>
      </w:r>
      <w:r w:rsidRPr="00A4530C">
        <w:rPr>
          <w:sz w:val="22"/>
          <w:szCs w:val="22"/>
        </w:rPr>
        <w:t>ella</w:t>
      </w:r>
      <w:r w:rsidRPr="00A4530C">
        <w:rPr>
          <w:spacing w:val="-2"/>
          <w:sz w:val="22"/>
          <w:szCs w:val="22"/>
        </w:rPr>
        <w:t xml:space="preserve"> </w:t>
      </w:r>
      <w:r w:rsidRPr="00A4530C">
        <w:rPr>
          <w:sz w:val="22"/>
          <w:szCs w:val="22"/>
        </w:rPr>
        <w:t>nuo</w:t>
      </w:r>
      <w:r w:rsidRPr="00A4530C">
        <w:rPr>
          <w:spacing w:val="-4"/>
          <w:sz w:val="22"/>
          <w:szCs w:val="22"/>
        </w:rPr>
        <w:t>v</w:t>
      </w:r>
      <w:r w:rsidRPr="00A4530C">
        <w:rPr>
          <w:sz w:val="22"/>
          <w:szCs w:val="22"/>
        </w:rPr>
        <w:t>a</w:t>
      </w:r>
      <w:r w:rsidRPr="00A4530C">
        <w:rPr>
          <w:spacing w:val="1"/>
          <w:sz w:val="22"/>
          <w:szCs w:val="22"/>
        </w:rPr>
        <w:t xml:space="preserve"> </w:t>
      </w:r>
      <w:r w:rsidRPr="00A4530C">
        <w:rPr>
          <w:sz w:val="22"/>
          <w:szCs w:val="22"/>
        </w:rPr>
        <w:t>OE</w:t>
      </w:r>
      <w:r w:rsidRPr="00A4530C">
        <w:rPr>
          <w:spacing w:val="-2"/>
          <w:sz w:val="22"/>
          <w:szCs w:val="22"/>
        </w:rPr>
        <w:t>T</w:t>
      </w:r>
      <w:r w:rsidRPr="00A4530C">
        <w:rPr>
          <w:spacing w:val="2"/>
          <w:sz w:val="22"/>
          <w:szCs w:val="22"/>
        </w:rPr>
        <w:t>V</w:t>
      </w:r>
      <w:r w:rsidRPr="00A4530C">
        <w:rPr>
          <w:sz w:val="22"/>
          <w:szCs w:val="22"/>
        </w:rPr>
        <w:t>.</w:t>
      </w:r>
    </w:p>
    <w:p w:rsidR="00875E08" w:rsidRPr="00B11C97" w:rsidRDefault="00875E08" w:rsidP="00875E08">
      <w:pPr>
        <w:kinsoku w:val="0"/>
        <w:overflowPunct w:val="0"/>
        <w:rPr>
          <w:rFonts w:cs="Arial"/>
          <w:sz w:val="16"/>
          <w:szCs w:val="16"/>
        </w:rPr>
      </w:pPr>
    </w:p>
    <w:p w:rsidR="00875E08" w:rsidRPr="00A4530C" w:rsidRDefault="00875E08" w:rsidP="00875E08">
      <w:pPr>
        <w:pStyle w:val="Corpotesto"/>
        <w:kinsoku w:val="0"/>
        <w:overflowPunct w:val="0"/>
        <w:rPr>
          <w:sz w:val="22"/>
          <w:szCs w:val="22"/>
        </w:rPr>
      </w:pPr>
      <w:r w:rsidRPr="00A4530C">
        <w:rPr>
          <w:sz w:val="22"/>
          <w:szCs w:val="22"/>
        </w:rPr>
        <w:t>In</w:t>
      </w:r>
      <w:r w:rsidRPr="00A4530C">
        <w:rPr>
          <w:spacing w:val="1"/>
          <w:sz w:val="22"/>
          <w:szCs w:val="22"/>
        </w:rPr>
        <w:t xml:space="preserve"> </w:t>
      </w:r>
      <w:r w:rsidRPr="00A4530C">
        <w:rPr>
          <w:sz w:val="22"/>
          <w:szCs w:val="22"/>
        </w:rPr>
        <w:t>q</w:t>
      </w:r>
      <w:r w:rsidRPr="00A4530C">
        <w:rPr>
          <w:spacing w:val="-3"/>
          <w:sz w:val="22"/>
          <w:szCs w:val="22"/>
        </w:rPr>
        <w:t>u</w:t>
      </w:r>
      <w:r w:rsidRPr="00A4530C">
        <w:rPr>
          <w:sz w:val="22"/>
          <w:szCs w:val="22"/>
        </w:rPr>
        <w:t>e</w:t>
      </w:r>
      <w:r w:rsidRPr="00A4530C">
        <w:rPr>
          <w:spacing w:val="-2"/>
          <w:sz w:val="22"/>
          <w:szCs w:val="22"/>
        </w:rPr>
        <w:t>s</w:t>
      </w:r>
      <w:r w:rsidRPr="00A4530C">
        <w:rPr>
          <w:sz w:val="22"/>
          <w:szCs w:val="22"/>
        </w:rPr>
        <w:t>to</w:t>
      </w:r>
      <w:r w:rsidRPr="00A4530C">
        <w:rPr>
          <w:spacing w:val="-2"/>
          <w:sz w:val="22"/>
          <w:szCs w:val="22"/>
        </w:rPr>
        <w:t xml:space="preserve"> m</w:t>
      </w:r>
      <w:r w:rsidRPr="00A4530C">
        <w:rPr>
          <w:sz w:val="22"/>
          <w:szCs w:val="22"/>
        </w:rPr>
        <w:t>odo</w:t>
      </w:r>
      <w:r>
        <w:rPr>
          <w:sz w:val="22"/>
          <w:szCs w:val="22"/>
        </w:rPr>
        <w:t>,</w:t>
      </w:r>
      <w:r w:rsidRPr="00A4530C">
        <w:rPr>
          <w:sz w:val="22"/>
          <w:szCs w:val="22"/>
        </w:rPr>
        <w:t xml:space="preserve"> g</w:t>
      </w:r>
      <w:r w:rsidRPr="00A4530C">
        <w:rPr>
          <w:spacing w:val="-2"/>
          <w:sz w:val="22"/>
          <w:szCs w:val="22"/>
        </w:rPr>
        <w:t>l</w:t>
      </w:r>
      <w:r w:rsidRPr="00A4530C">
        <w:rPr>
          <w:sz w:val="22"/>
          <w:szCs w:val="22"/>
        </w:rPr>
        <w:t>i</w:t>
      </w:r>
      <w:r w:rsidRPr="00A4530C">
        <w:rPr>
          <w:spacing w:val="-1"/>
          <w:sz w:val="22"/>
          <w:szCs w:val="22"/>
        </w:rPr>
        <w:t xml:space="preserve"> </w:t>
      </w:r>
      <w:r w:rsidRPr="00A4530C">
        <w:rPr>
          <w:sz w:val="22"/>
          <w:szCs w:val="22"/>
        </w:rPr>
        <w:t>auto</w:t>
      </w:r>
      <w:r w:rsidRPr="00A4530C">
        <w:rPr>
          <w:spacing w:val="-2"/>
          <w:sz w:val="22"/>
          <w:szCs w:val="22"/>
        </w:rPr>
        <w:t>t</w:t>
      </w:r>
      <w:r w:rsidRPr="00A4530C">
        <w:rPr>
          <w:sz w:val="22"/>
          <w:szCs w:val="22"/>
        </w:rPr>
        <w:t>ra</w:t>
      </w:r>
      <w:r w:rsidRPr="00A4530C">
        <w:rPr>
          <w:spacing w:val="-2"/>
          <w:sz w:val="22"/>
          <w:szCs w:val="22"/>
        </w:rPr>
        <w:t>s</w:t>
      </w:r>
      <w:r w:rsidRPr="00A4530C">
        <w:rPr>
          <w:sz w:val="22"/>
          <w:szCs w:val="22"/>
        </w:rPr>
        <w:t>porti</w:t>
      </w:r>
      <w:r w:rsidRPr="00A4530C">
        <w:rPr>
          <w:spacing w:val="-2"/>
          <w:sz w:val="22"/>
          <w:szCs w:val="22"/>
        </w:rPr>
        <w:t xml:space="preserve"> </w:t>
      </w:r>
      <w:r w:rsidRPr="00A4530C">
        <w:rPr>
          <w:spacing w:val="2"/>
          <w:sz w:val="22"/>
          <w:szCs w:val="22"/>
        </w:rPr>
        <w:t>i</w:t>
      </w:r>
      <w:r w:rsidRPr="00A4530C">
        <w:rPr>
          <w:spacing w:val="-3"/>
          <w:sz w:val="22"/>
          <w:szCs w:val="22"/>
        </w:rPr>
        <w:t>n</w:t>
      </w:r>
      <w:r w:rsidRPr="00A4530C">
        <w:rPr>
          <w:sz w:val="22"/>
          <w:szCs w:val="22"/>
        </w:rPr>
        <w:t>ter</w:t>
      </w:r>
      <w:r w:rsidRPr="00A4530C">
        <w:rPr>
          <w:spacing w:val="-3"/>
          <w:sz w:val="22"/>
          <w:szCs w:val="22"/>
        </w:rPr>
        <w:t>n</w:t>
      </w:r>
      <w:r w:rsidRPr="00A4530C">
        <w:rPr>
          <w:sz w:val="22"/>
          <w:szCs w:val="22"/>
        </w:rPr>
        <w:t>azionali</w:t>
      </w:r>
      <w:r w:rsidRPr="00A4530C">
        <w:rPr>
          <w:spacing w:val="-2"/>
          <w:sz w:val="22"/>
          <w:szCs w:val="22"/>
        </w:rPr>
        <w:t xml:space="preserve"> </w:t>
      </w:r>
      <w:r w:rsidRPr="00A4530C">
        <w:rPr>
          <w:spacing w:val="-3"/>
          <w:sz w:val="22"/>
          <w:szCs w:val="22"/>
        </w:rPr>
        <w:t>a</w:t>
      </w:r>
      <w:r w:rsidRPr="00A4530C">
        <w:rPr>
          <w:sz w:val="22"/>
          <w:szCs w:val="22"/>
        </w:rPr>
        <w:t>ttra</w:t>
      </w:r>
      <w:r w:rsidRPr="00A4530C">
        <w:rPr>
          <w:spacing w:val="-4"/>
          <w:sz w:val="22"/>
          <w:szCs w:val="22"/>
        </w:rPr>
        <w:t>v</w:t>
      </w:r>
      <w:r w:rsidRPr="00A4530C">
        <w:rPr>
          <w:sz w:val="22"/>
          <w:szCs w:val="22"/>
        </w:rPr>
        <w:t>e</w:t>
      </w:r>
      <w:r w:rsidRPr="00A4530C">
        <w:rPr>
          <w:spacing w:val="1"/>
          <w:sz w:val="22"/>
          <w:szCs w:val="22"/>
        </w:rPr>
        <w:t>r</w:t>
      </w:r>
      <w:r w:rsidRPr="00A4530C">
        <w:rPr>
          <w:sz w:val="22"/>
          <w:szCs w:val="22"/>
        </w:rPr>
        <w:t>so</w:t>
      </w:r>
      <w:r w:rsidRPr="00A4530C">
        <w:rPr>
          <w:spacing w:val="-2"/>
          <w:sz w:val="22"/>
          <w:szCs w:val="22"/>
        </w:rPr>
        <w:t xml:space="preserve"> </w:t>
      </w:r>
      <w:r w:rsidRPr="00A4530C">
        <w:rPr>
          <w:spacing w:val="-3"/>
          <w:sz w:val="22"/>
          <w:szCs w:val="22"/>
        </w:rPr>
        <w:t>l</w:t>
      </w:r>
      <w:r w:rsidRPr="00A4530C">
        <w:rPr>
          <w:sz w:val="22"/>
          <w:szCs w:val="22"/>
        </w:rPr>
        <w:t>e</w:t>
      </w:r>
      <w:r w:rsidRPr="00A4530C">
        <w:rPr>
          <w:spacing w:val="1"/>
          <w:sz w:val="22"/>
          <w:szCs w:val="22"/>
        </w:rPr>
        <w:t xml:space="preserve"> </w:t>
      </w:r>
      <w:r w:rsidRPr="00A4530C">
        <w:rPr>
          <w:sz w:val="22"/>
          <w:szCs w:val="22"/>
        </w:rPr>
        <w:t>Alpi</w:t>
      </w:r>
      <w:r w:rsidRPr="00A4530C">
        <w:rPr>
          <w:spacing w:val="-1"/>
          <w:sz w:val="22"/>
          <w:szCs w:val="22"/>
        </w:rPr>
        <w:t xml:space="preserve"> </w:t>
      </w:r>
      <w:r w:rsidRPr="00A4530C">
        <w:rPr>
          <w:sz w:val="22"/>
          <w:szCs w:val="22"/>
        </w:rPr>
        <w:t>(</w:t>
      </w:r>
      <w:r w:rsidRPr="00A4530C">
        <w:rPr>
          <w:spacing w:val="-1"/>
          <w:sz w:val="22"/>
          <w:szCs w:val="22"/>
        </w:rPr>
        <w:t>p</w:t>
      </w:r>
      <w:r w:rsidRPr="00A4530C">
        <w:rPr>
          <w:sz w:val="22"/>
          <w:szCs w:val="22"/>
        </w:rPr>
        <w:t>iù</w:t>
      </w:r>
      <w:r w:rsidRPr="00A4530C">
        <w:rPr>
          <w:spacing w:val="-2"/>
          <w:sz w:val="22"/>
          <w:szCs w:val="22"/>
        </w:rPr>
        <w:t xml:space="preserve"> </w:t>
      </w:r>
      <w:r w:rsidRPr="00A4530C">
        <w:rPr>
          <w:sz w:val="22"/>
          <w:szCs w:val="22"/>
        </w:rPr>
        <w:t>dell’8</w:t>
      </w:r>
      <w:r w:rsidRPr="00A4530C">
        <w:rPr>
          <w:spacing w:val="-3"/>
          <w:sz w:val="22"/>
          <w:szCs w:val="22"/>
        </w:rPr>
        <w:t>0</w:t>
      </w:r>
      <w:r w:rsidRPr="00A4530C">
        <w:rPr>
          <w:sz w:val="22"/>
          <w:szCs w:val="22"/>
        </w:rPr>
        <w:t xml:space="preserve">% del </w:t>
      </w:r>
      <w:r w:rsidRPr="00A4530C">
        <w:rPr>
          <w:spacing w:val="-2"/>
          <w:sz w:val="22"/>
          <w:szCs w:val="22"/>
        </w:rPr>
        <w:t>t</w:t>
      </w:r>
      <w:r w:rsidRPr="00A4530C">
        <w:rPr>
          <w:sz w:val="22"/>
          <w:szCs w:val="22"/>
        </w:rPr>
        <w:t>otal</w:t>
      </w:r>
      <w:r w:rsidRPr="00A4530C">
        <w:rPr>
          <w:spacing w:val="-3"/>
          <w:sz w:val="22"/>
          <w:szCs w:val="22"/>
        </w:rPr>
        <w:t>e</w:t>
      </w:r>
      <w:r w:rsidRPr="00A4530C">
        <w:rPr>
          <w:sz w:val="22"/>
          <w:szCs w:val="22"/>
        </w:rPr>
        <w:t>)</w:t>
      </w:r>
      <w:r w:rsidRPr="00A4530C">
        <w:rPr>
          <w:spacing w:val="2"/>
          <w:sz w:val="22"/>
          <w:szCs w:val="22"/>
        </w:rPr>
        <w:t xml:space="preserve"> </w:t>
      </w:r>
      <w:r w:rsidRPr="00A4530C">
        <w:rPr>
          <w:sz w:val="22"/>
          <w:szCs w:val="22"/>
        </w:rPr>
        <w:t>di</w:t>
      </w:r>
      <w:r w:rsidRPr="00A4530C">
        <w:rPr>
          <w:spacing w:val="-2"/>
          <w:sz w:val="22"/>
          <w:szCs w:val="22"/>
        </w:rPr>
        <w:t>m</w:t>
      </w:r>
      <w:r w:rsidRPr="00A4530C">
        <w:rPr>
          <w:sz w:val="22"/>
          <w:szCs w:val="22"/>
        </w:rPr>
        <w:t>in</w:t>
      </w:r>
      <w:r w:rsidRPr="00A4530C">
        <w:rPr>
          <w:spacing w:val="-3"/>
          <w:sz w:val="22"/>
          <w:szCs w:val="22"/>
        </w:rPr>
        <w:t>u</w:t>
      </w:r>
      <w:r w:rsidRPr="00A4530C">
        <w:rPr>
          <w:sz w:val="22"/>
          <w:szCs w:val="22"/>
        </w:rPr>
        <w:t>ir</w:t>
      </w:r>
      <w:r w:rsidRPr="00A4530C">
        <w:rPr>
          <w:spacing w:val="-3"/>
          <w:sz w:val="22"/>
          <w:szCs w:val="22"/>
        </w:rPr>
        <w:t>a</w:t>
      </w:r>
      <w:r w:rsidRPr="00A4530C">
        <w:rPr>
          <w:sz w:val="22"/>
          <w:szCs w:val="22"/>
        </w:rPr>
        <w:t>nno</w:t>
      </w:r>
      <w:r w:rsidRPr="00A4530C">
        <w:rPr>
          <w:spacing w:val="1"/>
          <w:sz w:val="22"/>
          <w:szCs w:val="22"/>
        </w:rPr>
        <w:t xml:space="preserve"> </w:t>
      </w:r>
      <w:r w:rsidRPr="00A4530C">
        <w:rPr>
          <w:sz w:val="22"/>
          <w:szCs w:val="22"/>
        </w:rPr>
        <w:t>il</w:t>
      </w:r>
      <w:r w:rsidRPr="00A4530C">
        <w:rPr>
          <w:spacing w:val="-2"/>
          <w:sz w:val="22"/>
          <w:szCs w:val="22"/>
        </w:rPr>
        <w:t xml:space="preserve"> </w:t>
      </w:r>
      <w:r w:rsidRPr="00A4530C">
        <w:rPr>
          <w:sz w:val="22"/>
          <w:szCs w:val="22"/>
        </w:rPr>
        <w:t>po</w:t>
      </w:r>
      <w:r w:rsidRPr="00A4530C">
        <w:rPr>
          <w:spacing w:val="-2"/>
          <w:sz w:val="22"/>
          <w:szCs w:val="22"/>
        </w:rPr>
        <w:t>t</w:t>
      </w:r>
      <w:r w:rsidRPr="00A4530C">
        <w:rPr>
          <w:sz w:val="22"/>
          <w:szCs w:val="22"/>
        </w:rPr>
        <w:t>enz</w:t>
      </w:r>
      <w:r w:rsidRPr="00A4530C">
        <w:rPr>
          <w:spacing w:val="-3"/>
          <w:sz w:val="22"/>
          <w:szCs w:val="22"/>
        </w:rPr>
        <w:t>i</w:t>
      </w:r>
      <w:r w:rsidRPr="00A4530C">
        <w:rPr>
          <w:sz w:val="22"/>
          <w:szCs w:val="22"/>
        </w:rPr>
        <w:t>ale</w:t>
      </w:r>
      <w:r w:rsidRPr="00A4530C">
        <w:rPr>
          <w:spacing w:val="1"/>
          <w:sz w:val="22"/>
          <w:szCs w:val="22"/>
        </w:rPr>
        <w:t xml:space="preserve"> </w:t>
      </w:r>
      <w:r w:rsidRPr="00A4530C">
        <w:rPr>
          <w:sz w:val="22"/>
          <w:szCs w:val="22"/>
        </w:rPr>
        <w:t>di</w:t>
      </w:r>
      <w:r w:rsidRPr="00A4530C">
        <w:rPr>
          <w:spacing w:val="-4"/>
          <w:sz w:val="22"/>
          <w:szCs w:val="22"/>
        </w:rPr>
        <w:t xml:space="preserve"> </w:t>
      </w:r>
      <w:r w:rsidRPr="00A4530C">
        <w:rPr>
          <w:sz w:val="22"/>
          <w:szCs w:val="22"/>
        </w:rPr>
        <w:t>pericolo</w:t>
      </w:r>
      <w:r w:rsidRPr="00A4530C">
        <w:rPr>
          <w:spacing w:val="-3"/>
          <w:sz w:val="22"/>
          <w:szCs w:val="22"/>
        </w:rPr>
        <w:t xml:space="preserve"> </w:t>
      </w:r>
      <w:r w:rsidRPr="00A4530C">
        <w:rPr>
          <w:sz w:val="22"/>
          <w:szCs w:val="22"/>
        </w:rPr>
        <w:t>che</w:t>
      </w:r>
      <w:r w:rsidRPr="00A4530C">
        <w:rPr>
          <w:spacing w:val="-2"/>
          <w:sz w:val="22"/>
          <w:szCs w:val="22"/>
        </w:rPr>
        <w:t xml:space="preserve"> </w:t>
      </w:r>
      <w:r w:rsidRPr="00A4530C">
        <w:rPr>
          <w:sz w:val="22"/>
          <w:szCs w:val="22"/>
        </w:rPr>
        <w:t>rappr</w:t>
      </w:r>
      <w:r w:rsidRPr="00A4530C">
        <w:rPr>
          <w:spacing w:val="-3"/>
          <w:sz w:val="22"/>
          <w:szCs w:val="22"/>
        </w:rPr>
        <w:t>e</w:t>
      </w:r>
      <w:r w:rsidRPr="00A4530C">
        <w:rPr>
          <w:sz w:val="22"/>
          <w:szCs w:val="22"/>
        </w:rPr>
        <w:t>sen</w:t>
      </w:r>
      <w:r w:rsidRPr="00A4530C">
        <w:rPr>
          <w:spacing w:val="-2"/>
          <w:sz w:val="22"/>
          <w:szCs w:val="22"/>
        </w:rPr>
        <w:t>t</w:t>
      </w:r>
      <w:r w:rsidRPr="00A4530C">
        <w:rPr>
          <w:sz w:val="22"/>
          <w:szCs w:val="22"/>
        </w:rPr>
        <w:t>ano</w:t>
      </w:r>
      <w:r w:rsidRPr="00A4530C">
        <w:rPr>
          <w:spacing w:val="-2"/>
          <w:sz w:val="22"/>
          <w:szCs w:val="22"/>
        </w:rPr>
        <w:t xml:space="preserve"> </w:t>
      </w:r>
      <w:r w:rsidRPr="00A4530C">
        <w:rPr>
          <w:sz w:val="22"/>
          <w:szCs w:val="22"/>
        </w:rPr>
        <w:t>sulle nos</w:t>
      </w:r>
      <w:r w:rsidRPr="00A4530C">
        <w:rPr>
          <w:spacing w:val="-2"/>
          <w:sz w:val="22"/>
          <w:szCs w:val="22"/>
        </w:rPr>
        <w:t>t</w:t>
      </w:r>
      <w:r w:rsidRPr="00A4530C">
        <w:rPr>
          <w:sz w:val="22"/>
          <w:szCs w:val="22"/>
        </w:rPr>
        <w:t>re</w:t>
      </w:r>
      <w:r w:rsidRPr="00A4530C">
        <w:rPr>
          <w:spacing w:val="-2"/>
          <w:sz w:val="22"/>
          <w:szCs w:val="22"/>
        </w:rPr>
        <w:t xml:space="preserve"> s</w:t>
      </w:r>
      <w:r w:rsidRPr="00A4530C">
        <w:rPr>
          <w:sz w:val="22"/>
          <w:szCs w:val="22"/>
        </w:rPr>
        <w:t>trade</w:t>
      </w:r>
      <w:r w:rsidRPr="00A4530C">
        <w:rPr>
          <w:spacing w:val="-1"/>
          <w:sz w:val="22"/>
          <w:szCs w:val="22"/>
        </w:rPr>
        <w:t xml:space="preserve"> </w:t>
      </w:r>
      <w:r w:rsidRPr="00A4530C">
        <w:rPr>
          <w:sz w:val="22"/>
          <w:szCs w:val="22"/>
        </w:rPr>
        <w:t>oppu</w:t>
      </w:r>
      <w:r w:rsidRPr="00A4530C">
        <w:rPr>
          <w:spacing w:val="-3"/>
          <w:sz w:val="22"/>
          <w:szCs w:val="22"/>
        </w:rPr>
        <w:t>r</w:t>
      </w:r>
      <w:r w:rsidRPr="00A4530C">
        <w:rPr>
          <w:sz w:val="22"/>
          <w:szCs w:val="22"/>
        </w:rPr>
        <w:t>e</w:t>
      </w:r>
      <w:r w:rsidRPr="00A4530C">
        <w:rPr>
          <w:spacing w:val="1"/>
          <w:sz w:val="22"/>
          <w:szCs w:val="22"/>
        </w:rPr>
        <w:t xml:space="preserve"> </w:t>
      </w:r>
      <w:r w:rsidRPr="00A4530C">
        <w:rPr>
          <w:sz w:val="22"/>
          <w:szCs w:val="22"/>
        </w:rPr>
        <w:t>t</w:t>
      </w:r>
      <w:r w:rsidRPr="00A4530C">
        <w:rPr>
          <w:spacing w:val="-3"/>
          <w:sz w:val="22"/>
          <w:szCs w:val="22"/>
        </w:rPr>
        <w:t>r</w:t>
      </w:r>
      <w:r w:rsidRPr="00A4530C">
        <w:rPr>
          <w:sz w:val="22"/>
          <w:szCs w:val="22"/>
        </w:rPr>
        <w:t>a</w:t>
      </w:r>
      <w:r w:rsidRPr="00A4530C">
        <w:rPr>
          <w:spacing w:val="-2"/>
          <w:sz w:val="22"/>
          <w:szCs w:val="22"/>
        </w:rPr>
        <w:t>s</w:t>
      </w:r>
      <w:r w:rsidRPr="00A4530C">
        <w:rPr>
          <w:sz w:val="22"/>
          <w:szCs w:val="22"/>
        </w:rPr>
        <w:t>ferira</w:t>
      </w:r>
      <w:r w:rsidRPr="00A4530C">
        <w:rPr>
          <w:spacing w:val="-3"/>
          <w:sz w:val="22"/>
          <w:szCs w:val="22"/>
        </w:rPr>
        <w:t>n</w:t>
      </w:r>
      <w:r w:rsidRPr="00A4530C">
        <w:rPr>
          <w:sz w:val="22"/>
          <w:szCs w:val="22"/>
        </w:rPr>
        <w:t>no</w:t>
      </w:r>
      <w:r w:rsidRPr="00A4530C">
        <w:rPr>
          <w:spacing w:val="2"/>
          <w:sz w:val="22"/>
          <w:szCs w:val="22"/>
        </w:rPr>
        <w:t xml:space="preserve"> </w:t>
      </w:r>
      <w:r w:rsidRPr="00A4530C">
        <w:rPr>
          <w:sz w:val="22"/>
          <w:szCs w:val="22"/>
        </w:rPr>
        <w:t>i</w:t>
      </w:r>
      <w:r w:rsidRPr="00A4530C">
        <w:rPr>
          <w:spacing w:val="-4"/>
          <w:sz w:val="22"/>
          <w:szCs w:val="22"/>
        </w:rPr>
        <w:t xml:space="preserve"> </w:t>
      </w:r>
      <w:r w:rsidRPr="00A4530C">
        <w:rPr>
          <w:sz w:val="22"/>
          <w:szCs w:val="22"/>
        </w:rPr>
        <w:t>tr</w:t>
      </w:r>
      <w:r w:rsidRPr="00A4530C">
        <w:rPr>
          <w:spacing w:val="-3"/>
          <w:sz w:val="22"/>
          <w:szCs w:val="22"/>
        </w:rPr>
        <w:t>a</w:t>
      </w:r>
      <w:r w:rsidRPr="00A4530C">
        <w:rPr>
          <w:sz w:val="22"/>
          <w:szCs w:val="22"/>
        </w:rPr>
        <w:t>spo</w:t>
      </w:r>
      <w:r w:rsidRPr="00A4530C">
        <w:rPr>
          <w:spacing w:val="-3"/>
          <w:sz w:val="22"/>
          <w:szCs w:val="22"/>
        </w:rPr>
        <w:t>r</w:t>
      </w:r>
      <w:r w:rsidRPr="00A4530C">
        <w:rPr>
          <w:sz w:val="22"/>
          <w:szCs w:val="22"/>
        </w:rPr>
        <w:t>ti sulla</w:t>
      </w:r>
      <w:r w:rsidRPr="00A4530C">
        <w:rPr>
          <w:spacing w:val="-2"/>
          <w:sz w:val="22"/>
          <w:szCs w:val="22"/>
        </w:rPr>
        <w:t xml:space="preserve"> f</w:t>
      </w:r>
      <w:r w:rsidRPr="00A4530C">
        <w:rPr>
          <w:sz w:val="22"/>
          <w:szCs w:val="22"/>
        </w:rPr>
        <w:t>erro</w:t>
      </w:r>
      <w:r w:rsidRPr="00A4530C">
        <w:rPr>
          <w:spacing w:val="-4"/>
          <w:sz w:val="22"/>
          <w:szCs w:val="22"/>
        </w:rPr>
        <w:t>v</w:t>
      </w:r>
      <w:r w:rsidRPr="00A4530C">
        <w:rPr>
          <w:sz w:val="22"/>
          <w:szCs w:val="22"/>
        </w:rPr>
        <w:t>ia.</w:t>
      </w:r>
    </w:p>
    <w:p w:rsidR="00875E08" w:rsidRPr="00A4530C" w:rsidRDefault="00875E08" w:rsidP="00875E08">
      <w:pPr>
        <w:kinsoku w:val="0"/>
        <w:overflowPunct w:val="0"/>
        <w:rPr>
          <w:rFonts w:cs="Arial"/>
          <w:sz w:val="22"/>
          <w:szCs w:val="22"/>
        </w:rPr>
      </w:pPr>
    </w:p>
    <w:p w:rsidR="00875E08" w:rsidRPr="00A4530C" w:rsidRDefault="00875E08" w:rsidP="00875E08">
      <w:pPr>
        <w:pStyle w:val="Corpotesto"/>
        <w:kinsoku w:val="0"/>
        <w:overflowPunct w:val="0"/>
        <w:spacing w:before="120" w:after="120"/>
        <w:rPr>
          <w:b/>
          <w:sz w:val="22"/>
          <w:szCs w:val="22"/>
        </w:rPr>
      </w:pPr>
      <w:r w:rsidRPr="00A4530C">
        <w:rPr>
          <w:b/>
          <w:sz w:val="22"/>
          <w:szCs w:val="22"/>
        </w:rPr>
        <w:t>Si</w:t>
      </w:r>
      <w:r w:rsidRPr="00A4530C">
        <w:rPr>
          <w:b/>
          <w:spacing w:val="-1"/>
          <w:sz w:val="22"/>
          <w:szCs w:val="22"/>
        </w:rPr>
        <w:t xml:space="preserve"> </w:t>
      </w:r>
      <w:r w:rsidRPr="00A4530C">
        <w:rPr>
          <w:b/>
          <w:sz w:val="22"/>
          <w:szCs w:val="22"/>
        </w:rPr>
        <w:t>p</w:t>
      </w:r>
      <w:r w:rsidRPr="00A4530C">
        <w:rPr>
          <w:b/>
          <w:spacing w:val="-2"/>
          <w:sz w:val="22"/>
          <w:szCs w:val="22"/>
        </w:rPr>
        <w:t>uò</w:t>
      </w:r>
      <w:r w:rsidRPr="00A4530C">
        <w:rPr>
          <w:b/>
          <w:spacing w:val="1"/>
          <w:sz w:val="22"/>
          <w:szCs w:val="22"/>
        </w:rPr>
        <w:t xml:space="preserve"> </w:t>
      </w:r>
      <w:r w:rsidRPr="00A4530C">
        <w:rPr>
          <w:b/>
          <w:spacing w:val="-2"/>
          <w:sz w:val="22"/>
          <w:szCs w:val="22"/>
        </w:rPr>
        <w:t>f</w:t>
      </w:r>
      <w:r w:rsidRPr="00A4530C">
        <w:rPr>
          <w:b/>
          <w:sz w:val="22"/>
          <w:szCs w:val="22"/>
        </w:rPr>
        <w:t>a</w:t>
      </w:r>
      <w:r w:rsidRPr="00A4530C">
        <w:rPr>
          <w:b/>
          <w:spacing w:val="-2"/>
          <w:sz w:val="22"/>
          <w:szCs w:val="22"/>
        </w:rPr>
        <w:t>r</w:t>
      </w:r>
      <w:r w:rsidRPr="00A4530C">
        <w:rPr>
          <w:b/>
          <w:sz w:val="22"/>
          <w:szCs w:val="22"/>
        </w:rPr>
        <w:t>e?</w:t>
      </w:r>
    </w:p>
    <w:p w:rsidR="00875E08" w:rsidRPr="00A4530C" w:rsidRDefault="00875E08" w:rsidP="00875E08">
      <w:pPr>
        <w:pStyle w:val="Corpotesto"/>
        <w:kinsoku w:val="0"/>
        <w:overflowPunct w:val="0"/>
        <w:rPr>
          <w:sz w:val="22"/>
          <w:szCs w:val="22"/>
        </w:rPr>
      </w:pPr>
      <w:r w:rsidRPr="00A4530C">
        <w:rPr>
          <w:spacing w:val="-2"/>
          <w:sz w:val="22"/>
          <w:szCs w:val="22"/>
        </w:rPr>
        <w:t>R</w:t>
      </w:r>
      <w:r w:rsidRPr="00A4530C">
        <w:rPr>
          <w:sz w:val="22"/>
          <w:szCs w:val="22"/>
        </w:rPr>
        <w:t>itenia</w:t>
      </w:r>
      <w:r w:rsidRPr="00A4530C">
        <w:rPr>
          <w:spacing w:val="-2"/>
          <w:sz w:val="22"/>
          <w:szCs w:val="22"/>
        </w:rPr>
        <w:t>m</w:t>
      </w:r>
      <w:r w:rsidRPr="00A4530C">
        <w:rPr>
          <w:sz w:val="22"/>
          <w:szCs w:val="22"/>
        </w:rPr>
        <w:t>o</w:t>
      </w:r>
      <w:r w:rsidRPr="00A4530C">
        <w:rPr>
          <w:spacing w:val="1"/>
          <w:sz w:val="22"/>
          <w:szCs w:val="22"/>
        </w:rPr>
        <w:t xml:space="preserve"> </w:t>
      </w:r>
      <w:r w:rsidRPr="00A4530C">
        <w:rPr>
          <w:spacing w:val="-3"/>
          <w:sz w:val="22"/>
          <w:szCs w:val="22"/>
        </w:rPr>
        <w:t>d</w:t>
      </w:r>
      <w:r w:rsidRPr="00A4530C">
        <w:rPr>
          <w:sz w:val="22"/>
          <w:szCs w:val="22"/>
        </w:rPr>
        <w:t>i</w:t>
      </w:r>
      <w:r w:rsidRPr="00A4530C">
        <w:rPr>
          <w:spacing w:val="-1"/>
          <w:sz w:val="22"/>
          <w:szCs w:val="22"/>
        </w:rPr>
        <w:t xml:space="preserve"> </w:t>
      </w:r>
      <w:r w:rsidRPr="00A4530C">
        <w:rPr>
          <w:spacing w:val="2"/>
          <w:sz w:val="22"/>
          <w:szCs w:val="22"/>
        </w:rPr>
        <w:t>s</w:t>
      </w:r>
      <w:r w:rsidRPr="00A4530C">
        <w:rPr>
          <w:sz w:val="22"/>
          <w:szCs w:val="22"/>
        </w:rPr>
        <w:t>ì</w:t>
      </w:r>
      <w:r>
        <w:rPr>
          <w:sz w:val="22"/>
          <w:szCs w:val="22"/>
        </w:rPr>
        <w:t>,</w:t>
      </w:r>
      <w:r w:rsidRPr="00A4530C">
        <w:rPr>
          <w:spacing w:val="-1"/>
          <w:sz w:val="22"/>
          <w:szCs w:val="22"/>
        </w:rPr>
        <w:t xml:space="preserve"> </w:t>
      </w:r>
      <w:r w:rsidRPr="00A4530C">
        <w:rPr>
          <w:spacing w:val="-4"/>
          <w:sz w:val="22"/>
          <w:szCs w:val="22"/>
        </w:rPr>
        <w:t>v</w:t>
      </w:r>
      <w:r w:rsidRPr="00A4530C">
        <w:rPr>
          <w:sz w:val="22"/>
          <w:szCs w:val="22"/>
        </w:rPr>
        <w:t>is</w:t>
      </w:r>
      <w:r w:rsidRPr="00A4530C">
        <w:rPr>
          <w:spacing w:val="-2"/>
          <w:sz w:val="22"/>
          <w:szCs w:val="22"/>
        </w:rPr>
        <w:t>t</w:t>
      </w:r>
      <w:r w:rsidRPr="00A4530C">
        <w:rPr>
          <w:sz w:val="22"/>
          <w:szCs w:val="22"/>
        </w:rPr>
        <w:t>o</w:t>
      </w:r>
      <w:r w:rsidRPr="00A4530C">
        <w:rPr>
          <w:spacing w:val="1"/>
          <w:sz w:val="22"/>
          <w:szCs w:val="22"/>
        </w:rPr>
        <w:t xml:space="preserve"> </w:t>
      </w:r>
      <w:r w:rsidRPr="00A4530C">
        <w:rPr>
          <w:sz w:val="22"/>
          <w:szCs w:val="22"/>
        </w:rPr>
        <w:t>qua</w:t>
      </w:r>
      <w:r w:rsidRPr="00A4530C">
        <w:rPr>
          <w:spacing w:val="-3"/>
          <w:sz w:val="22"/>
          <w:szCs w:val="22"/>
        </w:rPr>
        <w:t>n</w:t>
      </w:r>
      <w:r w:rsidRPr="00A4530C">
        <w:rPr>
          <w:sz w:val="22"/>
          <w:szCs w:val="22"/>
        </w:rPr>
        <w:t>to</w:t>
      </w:r>
      <w:r w:rsidRPr="00A4530C">
        <w:rPr>
          <w:spacing w:val="-2"/>
          <w:sz w:val="22"/>
          <w:szCs w:val="22"/>
        </w:rPr>
        <w:t xml:space="preserve"> </w:t>
      </w:r>
      <w:r w:rsidRPr="00A4530C">
        <w:rPr>
          <w:sz w:val="22"/>
          <w:szCs w:val="22"/>
        </w:rPr>
        <w:t xml:space="preserve">ad </w:t>
      </w:r>
      <w:r w:rsidRPr="00A4530C">
        <w:rPr>
          <w:spacing w:val="-3"/>
          <w:sz w:val="22"/>
          <w:szCs w:val="22"/>
        </w:rPr>
        <w:t>e</w:t>
      </w:r>
      <w:r w:rsidRPr="00A4530C">
        <w:rPr>
          <w:sz w:val="22"/>
          <w:szCs w:val="22"/>
        </w:rPr>
        <w:t>se</w:t>
      </w:r>
      <w:r w:rsidRPr="00A4530C">
        <w:rPr>
          <w:spacing w:val="-2"/>
          <w:sz w:val="22"/>
          <w:szCs w:val="22"/>
        </w:rPr>
        <w:t>m</w:t>
      </w:r>
      <w:r w:rsidRPr="00A4530C">
        <w:rPr>
          <w:spacing w:val="-3"/>
          <w:sz w:val="22"/>
          <w:szCs w:val="22"/>
        </w:rPr>
        <w:t>p</w:t>
      </w:r>
      <w:r w:rsidRPr="00A4530C">
        <w:rPr>
          <w:sz w:val="22"/>
          <w:szCs w:val="22"/>
        </w:rPr>
        <w:t>io</w:t>
      </w:r>
      <w:r w:rsidRPr="00A4530C">
        <w:rPr>
          <w:spacing w:val="1"/>
          <w:sz w:val="22"/>
          <w:szCs w:val="22"/>
        </w:rPr>
        <w:t xml:space="preserve"> </w:t>
      </w:r>
      <w:r w:rsidRPr="00A4530C">
        <w:rPr>
          <w:spacing w:val="-4"/>
          <w:sz w:val="22"/>
          <w:szCs w:val="22"/>
        </w:rPr>
        <w:t>v</w:t>
      </w:r>
      <w:r w:rsidRPr="00A4530C">
        <w:rPr>
          <w:sz w:val="22"/>
          <w:szCs w:val="22"/>
        </w:rPr>
        <w:t>ien f</w:t>
      </w:r>
      <w:r w:rsidRPr="00A4530C">
        <w:rPr>
          <w:spacing w:val="-3"/>
          <w:sz w:val="22"/>
          <w:szCs w:val="22"/>
        </w:rPr>
        <w:t>a</w:t>
      </w:r>
      <w:r w:rsidRPr="00A4530C">
        <w:rPr>
          <w:sz w:val="22"/>
          <w:szCs w:val="22"/>
        </w:rPr>
        <w:t>tto</w:t>
      </w:r>
      <w:r w:rsidRPr="00A4530C">
        <w:rPr>
          <w:spacing w:val="2"/>
          <w:sz w:val="22"/>
          <w:szCs w:val="22"/>
        </w:rPr>
        <w:t xml:space="preserve"> </w:t>
      </w:r>
      <w:r w:rsidRPr="00A4530C">
        <w:rPr>
          <w:sz w:val="22"/>
          <w:szCs w:val="22"/>
        </w:rPr>
        <w:t>da</w:t>
      </w:r>
      <w:r w:rsidRPr="00A4530C">
        <w:rPr>
          <w:spacing w:val="-2"/>
          <w:sz w:val="22"/>
          <w:szCs w:val="22"/>
        </w:rPr>
        <w:t xml:space="preserve"> </w:t>
      </w:r>
      <w:r w:rsidRPr="00A4530C">
        <w:rPr>
          <w:sz w:val="22"/>
          <w:szCs w:val="22"/>
        </w:rPr>
        <w:t>d</w:t>
      </w:r>
      <w:r w:rsidRPr="00A4530C">
        <w:rPr>
          <w:spacing w:val="-3"/>
          <w:sz w:val="22"/>
          <w:szCs w:val="22"/>
        </w:rPr>
        <w:t>e</w:t>
      </w:r>
      <w:r w:rsidRPr="00A4530C">
        <w:rPr>
          <w:spacing w:val="-2"/>
          <w:sz w:val="22"/>
          <w:szCs w:val="22"/>
        </w:rPr>
        <w:t>c</w:t>
      </w:r>
      <w:r w:rsidRPr="00A4530C">
        <w:rPr>
          <w:sz w:val="22"/>
          <w:szCs w:val="22"/>
        </w:rPr>
        <w:t>enni</w:t>
      </w:r>
      <w:r w:rsidRPr="00A4530C">
        <w:rPr>
          <w:spacing w:val="1"/>
          <w:sz w:val="22"/>
          <w:szCs w:val="22"/>
        </w:rPr>
        <w:t xml:space="preserve"> </w:t>
      </w:r>
      <w:r w:rsidRPr="00A4530C">
        <w:rPr>
          <w:sz w:val="22"/>
          <w:szCs w:val="22"/>
        </w:rPr>
        <w:t>al</w:t>
      </w:r>
      <w:r w:rsidRPr="00A4530C">
        <w:rPr>
          <w:spacing w:val="-2"/>
          <w:sz w:val="22"/>
          <w:szCs w:val="22"/>
        </w:rPr>
        <w:t xml:space="preserve"> M</w:t>
      </w:r>
      <w:r w:rsidRPr="00A4530C">
        <w:rPr>
          <w:sz w:val="22"/>
          <w:szCs w:val="22"/>
        </w:rPr>
        <w:t>onte Bianco</w:t>
      </w:r>
      <w:r>
        <w:rPr>
          <w:sz w:val="22"/>
          <w:szCs w:val="22"/>
        </w:rPr>
        <w:t>:</w:t>
      </w:r>
      <w:r w:rsidRPr="00A4530C">
        <w:rPr>
          <w:spacing w:val="-2"/>
          <w:sz w:val="22"/>
          <w:szCs w:val="22"/>
        </w:rPr>
        <w:t xml:space="preserve"> c</w:t>
      </w:r>
      <w:r w:rsidRPr="00A4530C">
        <w:rPr>
          <w:sz w:val="22"/>
          <w:szCs w:val="22"/>
        </w:rPr>
        <w:t>ont</w:t>
      </w:r>
      <w:r w:rsidRPr="00A4530C">
        <w:rPr>
          <w:spacing w:val="-3"/>
          <w:sz w:val="22"/>
          <w:szCs w:val="22"/>
        </w:rPr>
        <w:t>r</w:t>
      </w:r>
      <w:r w:rsidRPr="00A4530C">
        <w:rPr>
          <w:sz w:val="22"/>
          <w:szCs w:val="22"/>
        </w:rPr>
        <w:t>ollo</w:t>
      </w:r>
      <w:r w:rsidRPr="00A4530C">
        <w:rPr>
          <w:spacing w:val="-2"/>
          <w:sz w:val="22"/>
          <w:szCs w:val="22"/>
        </w:rPr>
        <w:t xml:space="preserve"> </w:t>
      </w:r>
      <w:r w:rsidRPr="00A4530C">
        <w:rPr>
          <w:sz w:val="22"/>
          <w:szCs w:val="22"/>
        </w:rPr>
        <w:t xml:space="preserve">di </w:t>
      </w:r>
      <w:r w:rsidRPr="00A4530C">
        <w:rPr>
          <w:spacing w:val="-2"/>
          <w:sz w:val="22"/>
          <w:szCs w:val="22"/>
        </w:rPr>
        <w:t>t</w:t>
      </w:r>
      <w:r w:rsidRPr="00A4530C">
        <w:rPr>
          <w:sz w:val="22"/>
          <w:szCs w:val="22"/>
        </w:rPr>
        <w:t>utti</w:t>
      </w:r>
      <w:r w:rsidRPr="00A4530C">
        <w:rPr>
          <w:spacing w:val="-2"/>
          <w:sz w:val="22"/>
          <w:szCs w:val="22"/>
        </w:rPr>
        <w:t xml:space="preserve"> </w:t>
      </w:r>
      <w:r w:rsidRPr="00A4530C">
        <w:rPr>
          <w:sz w:val="22"/>
          <w:szCs w:val="22"/>
        </w:rPr>
        <w:t>i</w:t>
      </w:r>
      <w:r w:rsidRPr="00A4530C">
        <w:rPr>
          <w:spacing w:val="-2"/>
          <w:sz w:val="22"/>
          <w:szCs w:val="22"/>
        </w:rPr>
        <w:t xml:space="preserve"> m</w:t>
      </w:r>
      <w:r w:rsidRPr="00A4530C">
        <w:rPr>
          <w:sz w:val="22"/>
          <w:szCs w:val="22"/>
        </w:rPr>
        <w:t>e</w:t>
      </w:r>
      <w:r w:rsidRPr="00A4530C">
        <w:rPr>
          <w:spacing w:val="-2"/>
          <w:sz w:val="22"/>
          <w:szCs w:val="22"/>
        </w:rPr>
        <w:t>z</w:t>
      </w:r>
      <w:r w:rsidRPr="00A4530C">
        <w:rPr>
          <w:sz w:val="22"/>
          <w:szCs w:val="22"/>
        </w:rPr>
        <w:t>zi</w:t>
      </w:r>
      <w:r w:rsidRPr="00A4530C">
        <w:rPr>
          <w:spacing w:val="-2"/>
          <w:sz w:val="22"/>
          <w:szCs w:val="22"/>
        </w:rPr>
        <w:t xml:space="preserve"> </w:t>
      </w:r>
      <w:r w:rsidRPr="00A4530C">
        <w:rPr>
          <w:sz w:val="22"/>
          <w:szCs w:val="22"/>
        </w:rPr>
        <w:t>pri</w:t>
      </w:r>
      <w:r w:rsidRPr="00A4530C">
        <w:rPr>
          <w:spacing w:val="-2"/>
          <w:sz w:val="22"/>
          <w:szCs w:val="22"/>
        </w:rPr>
        <w:t>m</w:t>
      </w:r>
      <w:r w:rsidRPr="00A4530C">
        <w:rPr>
          <w:sz w:val="22"/>
          <w:szCs w:val="22"/>
        </w:rPr>
        <w:t>a</w:t>
      </w:r>
      <w:r w:rsidRPr="00A4530C">
        <w:rPr>
          <w:spacing w:val="1"/>
          <w:sz w:val="22"/>
          <w:szCs w:val="22"/>
        </w:rPr>
        <w:t xml:space="preserve"> </w:t>
      </w:r>
      <w:r w:rsidRPr="00A4530C">
        <w:rPr>
          <w:spacing w:val="-1"/>
          <w:sz w:val="22"/>
          <w:szCs w:val="22"/>
        </w:rPr>
        <w:t>d</w:t>
      </w:r>
      <w:r w:rsidRPr="00A4530C">
        <w:rPr>
          <w:sz w:val="22"/>
          <w:szCs w:val="22"/>
        </w:rPr>
        <w:t>i</w:t>
      </w:r>
      <w:r w:rsidRPr="00A4530C">
        <w:rPr>
          <w:spacing w:val="-2"/>
          <w:sz w:val="22"/>
          <w:szCs w:val="22"/>
        </w:rPr>
        <w:t xml:space="preserve"> </w:t>
      </w:r>
      <w:r w:rsidRPr="00A4530C">
        <w:rPr>
          <w:sz w:val="22"/>
          <w:szCs w:val="22"/>
        </w:rPr>
        <w:t>sa</w:t>
      </w:r>
      <w:r w:rsidRPr="00A4530C">
        <w:rPr>
          <w:spacing w:val="-3"/>
          <w:sz w:val="22"/>
          <w:szCs w:val="22"/>
        </w:rPr>
        <w:t>l</w:t>
      </w:r>
      <w:r w:rsidRPr="00A4530C">
        <w:rPr>
          <w:sz w:val="22"/>
          <w:szCs w:val="22"/>
        </w:rPr>
        <w:t>ire</w:t>
      </w:r>
      <w:r w:rsidRPr="00A4530C">
        <w:rPr>
          <w:spacing w:val="1"/>
          <w:sz w:val="22"/>
          <w:szCs w:val="22"/>
        </w:rPr>
        <w:t xml:space="preserve"> </w:t>
      </w:r>
      <w:r w:rsidRPr="00A4530C">
        <w:rPr>
          <w:spacing w:val="-3"/>
          <w:sz w:val="22"/>
          <w:szCs w:val="22"/>
        </w:rPr>
        <w:t>l</w:t>
      </w:r>
      <w:r w:rsidRPr="00A4530C">
        <w:rPr>
          <w:sz w:val="22"/>
          <w:szCs w:val="22"/>
        </w:rPr>
        <w:t>e</w:t>
      </w:r>
      <w:r w:rsidRPr="00A4530C">
        <w:rPr>
          <w:spacing w:val="1"/>
          <w:sz w:val="22"/>
          <w:szCs w:val="22"/>
        </w:rPr>
        <w:t xml:space="preserve"> </w:t>
      </w:r>
      <w:r w:rsidRPr="00A4530C">
        <w:rPr>
          <w:sz w:val="22"/>
          <w:szCs w:val="22"/>
        </w:rPr>
        <w:t>ra</w:t>
      </w:r>
      <w:r w:rsidRPr="00A4530C">
        <w:rPr>
          <w:spacing w:val="-2"/>
          <w:sz w:val="22"/>
          <w:szCs w:val="22"/>
        </w:rPr>
        <w:t>m</w:t>
      </w:r>
      <w:r w:rsidRPr="00A4530C">
        <w:rPr>
          <w:sz w:val="22"/>
          <w:szCs w:val="22"/>
        </w:rPr>
        <w:t>pe</w:t>
      </w:r>
      <w:r w:rsidRPr="00A4530C">
        <w:rPr>
          <w:spacing w:val="74"/>
          <w:sz w:val="22"/>
          <w:szCs w:val="22"/>
        </w:rPr>
        <w:t xml:space="preserve"> </w:t>
      </w:r>
      <w:r w:rsidRPr="00A4530C">
        <w:rPr>
          <w:sz w:val="22"/>
          <w:szCs w:val="22"/>
        </w:rPr>
        <w:t>fr</w:t>
      </w:r>
      <w:r w:rsidRPr="00A4530C">
        <w:rPr>
          <w:spacing w:val="-3"/>
          <w:sz w:val="22"/>
          <w:szCs w:val="22"/>
        </w:rPr>
        <w:t>a</w:t>
      </w:r>
      <w:r w:rsidRPr="00A4530C">
        <w:rPr>
          <w:sz w:val="22"/>
          <w:szCs w:val="22"/>
        </w:rPr>
        <w:t>nc</w:t>
      </w:r>
      <w:r w:rsidRPr="00A4530C">
        <w:rPr>
          <w:spacing w:val="-3"/>
          <w:sz w:val="22"/>
          <w:szCs w:val="22"/>
        </w:rPr>
        <w:t>e</w:t>
      </w:r>
      <w:r w:rsidRPr="00A4530C">
        <w:rPr>
          <w:sz w:val="22"/>
          <w:szCs w:val="22"/>
        </w:rPr>
        <w:t>se</w:t>
      </w:r>
      <w:r w:rsidRPr="00A4530C">
        <w:rPr>
          <w:spacing w:val="1"/>
          <w:sz w:val="22"/>
          <w:szCs w:val="22"/>
        </w:rPr>
        <w:t xml:space="preserve"> </w:t>
      </w:r>
      <w:r w:rsidRPr="00A4530C">
        <w:rPr>
          <w:sz w:val="22"/>
          <w:szCs w:val="22"/>
        </w:rPr>
        <w:t>e</w:t>
      </w:r>
      <w:r w:rsidRPr="00A4530C">
        <w:rPr>
          <w:spacing w:val="-2"/>
          <w:sz w:val="22"/>
          <w:szCs w:val="22"/>
        </w:rPr>
        <w:t xml:space="preserve"> </w:t>
      </w:r>
      <w:r w:rsidRPr="00A4530C">
        <w:rPr>
          <w:spacing w:val="-3"/>
          <w:sz w:val="22"/>
          <w:szCs w:val="22"/>
        </w:rPr>
        <w:t>i</w:t>
      </w:r>
      <w:r>
        <w:rPr>
          <w:sz w:val="22"/>
          <w:szCs w:val="22"/>
        </w:rPr>
        <w:t>taliana;</w:t>
      </w:r>
      <w:r w:rsidRPr="00A4530C">
        <w:rPr>
          <w:spacing w:val="1"/>
          <w:sz w:val="22"/>
          <w:szCs w:val="22"/>
        </w:rPr>
        <w:t xml:space="preserve"> </w:t>
      </w:r>
      <w:r w:rsidRPr="00A4530C">
        <w:rPr>
          <w:spacing w:val="-3"/>
          <w:sz w:val="22"/>
          <w:szCs w:val="22"/>
        </w:rPr>
        <w:t>i</w:t>
      </w:r>
      <w:r w:rsidRPr="00A4530C">
        <w:rPr>
          <w:sz w:val="22"/>
          <w:szCs w:val="22"/>
        </w:rPr>
        <w:t>n part</w:t>
      </w:r>
      <w:r w:rsidRPr="00A4530C">
        <w:rPr>
          <w:spacing w:val="-3"/>
          <w:sz w:val="22"/>
          <w:szCs w:val="22"/>
        </w:rPr>
        <w:t>i</w:t>
      </w:r>
      <w:r w:rsidRPr="00A4530C">
        <w:rPr>
          <w:sz w:val="22"/>
          <w:szCs w:val="22"/>
        </w:rPr>
        <w:t>colare</w:t>
      </w:r>
      <w:r w:rsidRPr="00A4530C">
        <w:rPr>
          <w:spacing w:val="-2"/>
          <w:sz w:val="22"/>
          <w:szCs w:val="22"/>
        </w:rPr>
        <w:t xml:space="preserve"> </w:t>
      </w:r>
      <w:r w:rsidRPr="00A4530C">
        <w:rPr>
          <w:sz w:val="22"/>
          <w:szCs w:val="22"/>
        </w:rPr>
        <w:t>al</w:t>
      </w:r>
      <w:r w:rsidRPr="00A4530C">
        <w:rPr>
          <w:spacing w:val="-2"/>
          <w:sz w:val="22"/>
          <w:szCs w:val="22"/>
        </w:rPr>
        <w:t xml:space="preserve"> M</w:t>
      </w:r>
      <w:r w:rsidRPr="00A4530C">
        <w:rPr>
          <w:sz w:val="22"/>
          <w:szCs w:val="22"/>
        </w:rPr>
        <w:t>on</w:t>
      </w:r>
      <w:r w:rsidRPr="00A4530C">
        <w:rPr>
          <w:spacing w:val="-2"/>
          <w:sz w:val="22"/>
          <w:szCs w:val="22"/>
        </w:rPr>
        <w:t>t</w:t>
      </w:r>
      <w:r w:rsidRPr="00A4530C">
        <w:rPr>
          <w:sz w:val="22"/>
          <w:szCs w:val="22"/>
        </w:rPr>
        <w:t>e</w:t>
      </w:r>
      <w:r>
        <w:rPr>
          <w:sz w:val="22"/>
          <w:szCs w:val="22"/>
        </w:rPr>
        <w:t xml:space="preserve"> </w:t>
      </w:r>
      <w:r w:rsidRPr="00A4530C">
        <w:rPr>
          <w:sz w:val="22"/>
          <w:szCs w:val="22"/>
        </w:rPr>
        <w:t>Bianco</w:t>
      </w:r>
      <w:r>
        <w:rPr>
          <w:sz w:val="22"/>
          <w:szCs w:val="22"/>
        </w:rPr>
        <w:t>,</w:t>
      </w:r>
      <w:r w:rsidRPr="00A4530C">
        <w:rPr>
          <w:spacing w:val="-1"/>
          <w:sz w:val="22"/>
          <w:szCs w:val="22"/>
        </w:rPr>
        <w:t xml:space="preserve"> </w:t>
      </w:r>
      <w:r w:rsidRPr="00A4530C">
        <w:rPr>
          <w:sz w:val="22"/>
          <w:szCs w:val="22"/>
        </w:rPr>
        <w:t>dopo</w:t>
      </w:r>
      <w:r w:rsidRPr="00A4530C">
        <w:rPr>
          <w:spacing w:val="-2"/>
          <w:sz w:val="22"/>
          <w:szCs w:val="22"/>
        </w:rPr>
        <w:t xml:space="preserve"> </w:t>
      </w:r>
      <w:r w:rsidRPr="00A4530C">
        <w:rPr>
          <w:sz w:val="22"/>
          <w:szCs w:val="22"/>
        </w:rPr>
        <w:t>l’i</w:t>
      </w:r>
      <w:r w:rsidRPr="00A4530C">
        <w:rPr>
          <w:spacing w:val="-3"/>
          <w:sz w:val="22"/>
          <w:szCs w:val="22"/>
        </w:rPr>
        <w:t>n</w:t>
      </w:r>
      <w:r w:rsidRPr="00A4530C">
        <w:rPr>
          <w:sz w:val="22"/>
          <w:szCs w:val="22"/>
        </w:rPr>
        <w:t>c</w:t>
      </w:r>
      <w:r w:rsidRPr="00A4530C">
        <w:rPr>
          <w:spacing w:val="-3"/>
          <w:sz w:val="22"/>
          <w:szCs w:val="22"/>
        </w:rPr>
        <w:t>i</w:t>
      </w:r>
      <w:r w:rsidRPr="00A4530C">
        <w:rPr>
          <w:sz w:val="22"/>
          <w:szCs w:val="22"/>
        </w:rPr>
        <w:t>dente</w:t>
      </w:r>
      <w:r w:rsidRPr="00A4530C">
        <w:rPr>
          <w:spacing w:val="-1"/>
          <w:sz w:val="22"/>
          <w:szCs w:val="22"/>
        </w:rPr>
        <w:t xml:space="preserve"> </w:t>
      </w:r>
      <w:r w:rsidRPr="00A4530C">
        <w:rPr>
          <w:sz w:val="22"/>
          <w:szCs w:val="22"/>
        </w:rPr>
        <w:t>e</w:t>
      </w:r>
      <w:r w:rsidRPr="00A4530C">
        <w:rPr>
          <w:spacing w:val="-2"/>
          <w:sz w:val="22"/>
          <w:szCs w:val="22"/>
        </w:rPr>
        <w:t xml:space="preserve"> </w:t>
      </w:r>
      <w:r w:rsidRPr="00A4530C">
        <w:rPr>
          <w:sz w:val="22"/>
          <w:szCs w:val="22"/>
        </w:rPr>
        <w:t>co</w:t>
      </w:r>
      <w:r w:rsidRPr="00A4530C">
        <w:rPr>
          <w:spacing w:val="-3"/>
          <w:sz w:val="22"/>
          <w:szCs w:val="22"/>
        </w:rPr>
        <w:t>n</w:t>
      </w:r>
      <w:r w:rsidRPr="00A4530C">
        <w:rPr>
          <w:sz w:val="22"/>
          <w:szCs w:val="22"/>
        </w:rPr>
        <w:t>segue</w:t>
      </w:r>
      <w:r w:rsidRPr="00A4530C">
        <w:rPr>
          <w:spacing w:val="-4"/>
          <w:sz w:val="22"/>
          <w:szCs w:val="22"/>
        </w:rPr>
        <w:t>n</w:t>
      </w:r>
      <w:r w:rsidRPr="00A4530C">
        <w:rPr>
          <w:sz w:val="22"/>
          <w:szCs w:val="22"/>
        </w:rPr>
        <w:t>te</w:t>
      </w:r>
      <w:r w:rsidRPr="00A4530C">
        <w:rPr>
          <w:spacing w:val="1"/>
          <w:sz w:val="22"/>
          <w:szCs w:val="22"/>
        </w:rPr>
        <w:t xml:space="preserve"> </w:t>
      </w:r>
      <w:r w:rsidRPr="00A4530C">
        <w:rPr>
          <w:spacing w:val="2"/>
          <w:sz w:val="22"/>
          <w:szCs w:val="22"/>
        </w:rPr>
        <w:t>r</w:t>
      </w:r>
      <w:r w:rsidRPr="00A4530C">
        <w:rPr>
          <w:sz w:val="22"/>
          <w:szCs w:val="22"/>
        </w:rPr>
        <w:t>isana</w:t>
      </w:r>
      <w:r w:rsidRPr="00A4530C">
        <w:rPr>
          <w:spacing w:val="-2"/>
          <w:sz w:val="22"/>
          <w:szCs w:val="22"/>
        </w:rPr>
        <w:t>m</w:t>
      </w:r>
      <w:r w:rsidRPr="00A4530C">
        <w:rPr>
          <w:spacing w:val="-3"/>
          <w:sz w:val="22"/>
          <w:szCs w:val="22"/>
        </w:rPr>
        <w:t>e</w:t>
      </w:r>
      <w:r w:rsidRPr="00A4530C">
        <w:rPr>
          <w:sz w:val="22"/>
          <w:szCs w:val="22"/>
        </w:rPr>
        <w:t>nto</w:t>
      </w:r>
      <w:r>
        <w:rPr>
          <w:sz w:val="22"/>
          <w:szCs w:val="22"/>
        </w:rPr>
        <w:t>,</w:t>
      </w:r>
      <w:r w:rsidRPr="00A4530C">
        <w:rPr>
          <w:spacing w:val="-2"/>
          <w:sz w:val="22"/>
          <w:szCs w:val="22"/>
        </w:rPr>
        <w:t xml:space="preserve"> </w:t>
      </w:r>
      <w:r w:rsidRPr="00A4530C">
        <w:rPr>
          <w:sz w:val="22"/>
          <w:szCs w:val="22"/>
        </w:rPr>
        <w:t>non erano più</w:t>
      </w:r>
      <w:r w:rsidRPr="00A4530C">
        <w:rPr>
          <w:spacing w:val="-1"/>
          <w:sz w:val="22"/>
          <w:szCs w:val="22"/>
        </w:rPr>
        <w:t xml:space="preserve"> </w:t>
      </w:r>
      <w:r w:rsidRPr="00A4530C">
        <w:rPr>
          <w:sz w:val="22"/>
          <w:szCs w:val="22"/>
        </w:rPr>
        <w:t>a</w:t>
      </w:r>
      <w:r w:rsidRPr="00A4530C">
        <w:rPr>
          <w:spacing w:val="-2"/>
          <w:sz w:val="22"/>
          <w:szCs w:val="22"/>
        </w:rPr>
        <w:t>mm</w:t>
      </w:r>
      <w:r w:rsidRPr="00A4530C">
        <w:rPr>
          <w:spacing w:val="-3"/>
          <w:sz w:val="22"/>
          <w:szCs w:val="22"/>
        </w:rPr>
        <w:t>e</w:t>
      </w:r>
      <w:r w:rsidRPr="00A4530C">
        <w:rPr>
          <w:sz w:val="22"/>
          <w:szCs w:val="22"/>
        </w:rPr>
        <w:t>ssi</w:t>
      </w:r>
      <w:r w:rsidRPr="00A4530C">
        <w:rPr>
          <w:spacing w:val="-2"/>
          <w:sz w:val="22"/>
          <w:szCs w:val="22"/>
        </w:rPr>
        <w:t xml:space="preserve"> </w:t>
      </w:r>
      <w:r w:rsidRPr="00A4530C">
        <w:rPr>
          <w:sz w:val="22"/>
          <w:szCs w:val="22"/>
        </w:rPr>
        <w:t>ca</w:t>
      </w:r>
      <w:r w:rsidRPr="00A4530C">
        <w:rPr>
          <w:spacing w:val="-2"/>
          <w:sz w:val="22"/>
          <w:szCs w:val="22"/>
        </w:rPr>
        <w:t>m</w:t>
      </w:r>
      <w:r w:rsidRPr="00A4530C">
        <w:rPr>
          <w:sz w:val="22"/>
          <w:szCs w:val="22"/>
        </w:rPr>
        <w:t>ion</w:t>
      </w:r>
      <w:r w:rsidRPr="00A4530C">
        <w:rPr>
          <w:spacing w:val="-2"/>
          <w:sz w:val="22"/>
          <w:szCs w:val="22"/>
        </w:rPr>
        <w:t xml:space="preserve"> </w:t>
      </w:r>
      <w:r w:rsidRPr="00A4530C">
        <w:rPr>
          <w:sz w:val="22"/>
          <w:szCs w:val="22"/>
        </w:rPr>
        <w:t>euro</w:t>
      </w:r>
      <w:r w:rsidRPr="00A4530C">
        <w:rPr>
          <w:spacing w:val="-2"/>
          <w:sz w:val="22"/>
          <w:szCs w:val="22"/>
        </w:rPr>
        <w:t xml:space="preserve"> </w:t>
      </w:r>
      <w:r w:rsidRPr="00A4530C">
        <w:rPr>
          <w:sz w:val="22"/>
          <w:szCs w:val="22"/>
        </w:rPr>
        <w:t>0</w:t>
      </w:r>
      <w:r w:rsidRPr="00A4530C">
        <w:rPr>
          <w:spacing w:val="1"/>
          <w:sz w:val="22"/>
          <w:szCs w:val="22"/>
        </w:rPr>
        <w:t xml:space="preserve"> </w:t>
      </w:r>
      <w:r>
        <w:rPr>
          <w:spacing w:val="1"/>
          <w:sz w:val="22"/>
          <w:szCs w:val="22"/>
        </w:rPr>
        <w:t xml:space="preserve">ed </w:t>
      </w:r>
      <w:r w:rsidRPr="00A4530C">
        <w:rPr>
          <w:sz w:val="22"/>
          <w:szCs w:val="22"/>
        </w:rPr>
        <w:t>e</w:t>
      </w:r>
      <w:r w:rsidRPr="00A4530C">
        <w:rPr>
          <w:spacing w:val="-3"/>
          <w:sz w:val="22"/>
          <w:szCs w:val="22"/>
        </w:rPr>
        <w:t>u</w:t>
      </w:r>
      <w:r w:rsidRPr="00A4530C">
        <w:rPr>
          <w:sz w:val="22"/>
          <w:szCs w:val="22"/>
        </w:rPr>
        <w:t>ro</w:t>
      </w:r>
      <w:r w:rsidRPr="00A4530C">
        <w:rPr>
          <w:spacing w:val="-2"/>
          <w:sz w:val="22"/>
          <w:szCs w:val="22"/>
        </w:rPr>
        <w:t xml:space="preserve"> </w:t>
      </w:r>
      <w:r w:rsidRPr="00A4530C">
        <w:rPr>
          <w:sz w:val="22"/>
          <w:szCs w:val="22"/>
        </w:rPr>
        <w:t>1.</w:t>
      </w:r>
      <w:r w:rsidRPr="00A4530C">
        <w:rPr>
          <w:spacing w:val="2"/>
          <w:sz w:val="22"/>
          <w:szCs w:val="22"/>
        </w:rPr>
        <w:t xml:space="preserve"> </w:t>
      </w:r>
      <w:r w:rsidRPr="00A4530C">
        <w:rPr>
          <w:sz w:val="22"/>
          <w:szCs w:val="22"/>
        </w:rPr>
        <w:t>A</w:t>
      </w:r>
      <w:r w:rsidRPr="00A4530C">
        <w:rPr>
          <w:spacing w:val="-3"/>
          <w:sz w:val="22"/>
          <w:szCs w:val="22"/>
        </w:rPr>
        <w:t>n</w:t>
      </w:r>
      <w:r w:rsidRPr="00A4530C">
        <w:rPr>
          <w:sz w:val="22"/>
          <w:szCs w:val="22"/>
        </w:rPr>
        <w:t>che</w:t>
      </w:r>
      <w:r w:rsidRPr="00A4530C">
        <w:rPr>
          <w:spacing w:val="-2"/>
          <w:sz w:val="22"/>
          <w:szCs w:val="22"/>
        </w:rPr>
        <w:t xml:space="preserve"> </w:t>
      </w:r>
      <w:r w:rsidRPr="00A4530C">
        <w:rPr>
          <w:sz w:val="22"/>
          <w:szCs w:val="22"/>
        </w:rPr>
        <w:t>l’A</w:t>
      </w:r>
      <w:r w:rsidRPr="00A4530C">
        <w:rPr>
          <w:spacing w:val="-3"/>
          <w:sz w:val="22"/>
          <w:szCs w:val="22"/>
        </w:rPr>
        <w:t>u</w:t>
      </w:r>
      <w:r w:rsidRPr="00A4530C">
        <w:rPr>
          <w:sz w:val="22"/>
          <w:szCs w:val="22"/>
        </w:rPr>
        <w:t>st</w:t>
      </w:r>
      <w:r w:rsidRPr="00A4530C">
        <w:rPr>
          <w:spacing w:val="-3"/>
          <w:sz w:val="22"/>
          <w:szCs w:val="22"/>
        </w:rPr>
        <w:t>r</w:t>
      </w:r>
      <w:r w:rsidRPr="00A4530C">
        <w:rPr>
          <w:sz w:val="22"/>
          <w:szCs w:val="22"/>
        </w:rPr>
        <w:t>ia</w:t>
      </w:r>
      <w:r w:rsidRPr="00A4530C">
        <w:rPr>
          <w:spacing w:val="-1"/>
          <w:sz w:val="22"/>
          <w:szCs w:val="22"/>
        </w:rPr>
        <w:t xml:space="preserve"> </w:t>
      </w:r>
      <w:r w:rsidRPr="00A4530C">
        <w:rPr>
          <w:sz w:val="22"/>
          <w:szCs w:val="22"/>
        </w:rPr>
        <w:t>ha i</w:t>
      </w:r>
      <w:r w:rsidRPr="00A4530C">
        <w:rPr>
          <w:spacing w:val="-2"/>
          <w:sz w:val="22"/>
          <w:szCs w:val="22"/>
        </w:rPr>
        <w:t>m</w:t>
      </w:r>
      <w:r w:rsidRPr="00A4530C">
        <w:rPr>
          <w:sz w:val="22"/>
          <w:szCs w:val="22"/>
        </w:rPr>
        <w:t>p</w:t>
      </w:r>
      <w:r w:rsidRPr="00A4530C">
        <w:rPr>
          <w:spacing w:val="-3"/>
          <w:sz w:val="22"/>
          <w:szCs w:val="22"/>
        </w:rPr>
        <w:t>o</w:t>
      </w:r>
      <w:r w:rsidRPr="00A4530C">
        <w:rPr>
          <w:sz w:val="22"/>
          <w:szCs w:val="22"/>
        </w:rPr>
        <w:t>sto</w:t>
      </w:r>
      <w:r w:rsidRPr="00A4530C">
        <w:rPr>
          <w:spacing w:val="-2"/>
          <w:sz w:val="22"/>
          <w:szCs w:val="22"/>
        </w:rPr>
        <w:t xml:space="preserve"> </w:t>
      </w:r>
      <w:r w:rsidRPr="00A4530C">
        <w:rPr>
          <w:sz w:val="22"/>
          <w:szCs w:val="22"/>
        </w:rPr>
        <w:t>delle li</w:t>
      </w:r>
      <w:r w:rsidRPr="00A4530C">
        <w:rPr>
          <w:spacing w:val="-1"/>
          <w:sz w:val="22"/>
          <w:szCs w:val="22"/>
        </w:rPr>
        <w:t>m</w:t>
      </w:r>
      <w:r w:rsidRPr="00A4530C">
        <w:rPr>
          <w:sz w:val="22"/>
          <w:szCs w:val="22"/>
        </w:rPr>
        <w:t>itaz</w:t>
      </w:r>
      <w:r w:rsidRPr="00A4530C">
        <w:rPr>
          <w:spacing w:val="-3"/>
          <w:sz w:val="22"/>
          <w:szCs w:val="22"/>
        </w:rPr>
        <w:t>i</w:t>
      </w:r>
      <w:r w:rsidRPr="00A4530C">
        <w:rPr>
          <w:sz w:val="22"/>
          <w:szCs w:val="22"/>
        </w:rPr>
        <w:t xml:space="preserve">oni </w:t>
      </w:r>
      <w:r w:rsidRPr="00A4530C">
        <w:rPr>
          <w:spacing w:val="-3"/>
          <w:sz w:val="22"/>
          <w:szCs w:val="22"/>
        </w:rPr>
        <w:t>i</w:t>
      </w:r>
      <w:r w:rsidRPr="00A4530C">
        <w:rPr>
          <w:sz w:val="22"/>
          <w:szCs w:val="22"/>
        </w:rPr>
        <w:t>n</w:t>
      </w:r>
      <w:r w:rsidRPr="00A4530C">
        <w:rPr>
          <w:spacing w:val="-2"/>
          <w:sz w:val="22"/>
          <w:szCs w:val="22"/>
        </w:rPr>
        <w:t xml:space="preserve"> </w:t>
      </w:r>
      <w:r w:rsidRPr="00A4530C">
        <w:rPr>
          <w:sz w:val="22"/>
          <w:szCs w:val="22"/>
        </w:rPr>
        <w:t>fu</w:t>
      </w:r>
      <w:r w:rsidRPr="00A4530C">
        <w:rPr>
          <w:spacing w:val="-3"/>
          <w:sz w:val="22"/>
          <w:szCs w:val="22"/>
        </w:rPr>
        <w:t>n</w:t>
      </w:r>
      <w:r w:rsidRPr="00A4530C">
        <w:rPr>
          <w:sz w:val="22"/>
          <w:szCs w:val="22"/>
        </w:rPr>
        <w:t>zi</w:t>
      </w:r>
      <w:r w:rsidRPr="00A4530C">
        <w:rPr>
          <w:spacing w:val="-3"/>
          <w:sz w:val="22"/>
          <w:szCs w:val="22"/>
        </w:rPr>
        <w:t>o</w:t>
      </w:r>
      <w:r w:rsidRPr="00A4530C">
        <w:rPr>
          <w:sz w:val="22"/>
          <w:szCs w:val="22"/>
        </w:rPr>
        <w:t>ne della</w:t>
      </w:r>
      <w:r w:rsidRPr="00A4530C">
        <w:rPr>
          <w:spacing w:val="-4"/>
          <w:sz w:val="22"/>
          <w:szCs w:val="22"/>
        </w:rPr>
        <w:t xml:space="preserve"> </w:t>
      </w:r>
      <w:r w:rsidRPr="00A4530C">
        <w:rPr>
          <w:sz w:val="22"/>
          <w:szCs w:val="22"/>
        </w:rPr>
        <w:t>cate</w:t>
      </w:r>
      <w:r w:rsidRPr="00A4530C">
        <w:rPr>
          <w:spacing w:val="-3"/>
          <w:sz w:val="22"/>
          <w:szCs w:val="22"/>
        </w:rPr>
        <w:t>g</w:t>
      </w:r>
      <w:r w:rsidRPr="00A4530C">
        <w:rPr>
          <w:sz w:val="22"/>
          <w:szCs w:val="22"/>
        </w:rPr>
        <w:t>ori</w:t>
      </w:r>
      <w:r w:rsidRPr="00A4530C">
        <w:rPr>
          <w:spacing w:val="2"/>
          <w:sz w:val="22"/>
          <w:szCs w:val="22"/>
        </w:rPr>
        <w:t>a</w:t>
      </w:r>
      <w:r w:rsidRPr="00A4530C">
        <w:rPr>
          <w:sz w:val="22"/>
          <w:szCs w:val="22"/>
        </w:rPr>
        <w:t>:</w:t>
      </w:r>
      <w:r w:rsidRPr="00A4530C">
        <w:rPr>
          <w:spacing w:val="-3"/>
          <w:sz w:val="22"/>
          <w:szCs w:val="22"/>
        </w:rPr>
        <w:t xml:space="preserve"> </w:t>
      </w:r>
      <w:r w:rsidRPr="00A4530C">
        <w:rPr>
          <w:spacing w:val="1"/>
          <w:sz w:val="22"/>
          <w:szCs w:val="22"/>
        </w:rPr>
        <w:t>c</w:t>
      </w:r>
      <w:r w:rsidRPr="00A4530C">
        <w:rPr>
          <w:sz w:val="22"/>
          <w:szCs w:val="22"/>
        </w:rPr>
        <w:t>a</w:t>
      </w:r>
      <w:r w:rsidRPr="00A4530C">
        <w:rPr>
          <w:spacing w:val="-2"/>
          <w:sz w:val="22"/>
          <w:szCs w:val="22"/>
        </w:rPr>
        <w:t>m</w:t>
      </w:r>
      <w:r w:rsidRPr="00A4530C">
        <w:rPr>
          <w:sz w:val="22"/>
          <w:szCs w:val="22"/>
        </w:rPr>
        <w:t>ion</w:t>
      </w:r>
      <w:r w:rsidRPr="00A4530C">
        <w:rPr>
          <w:spacing w:val="-1"/>
          <w:sz w:val="22"/>
          <w:szCs w:val="22"/>
        </w:rPr>
        <w:t xml:space="preserve"> </w:t>
      </w:r>
      <w:r w:rsidRPr="00A4530C">
        <w:rPr>
          <w:sz w:val="22"/>
          <w:szCs w:val="22"/>
        </w:rPr>
        <w:t>euro</w:t>
      </w:r>
      <w:r w:rsidRPr="00A4530C">
        <w:rPr>
          <w:spacing w:val="-2"/>
          <w:sz w:val="22"/>
          <w:szCs w:val="22"/>
        </w:rPr>
        <w:t xml:space="preserve"> </w:t>
      </w:r>
      <w:r w:rsidRPr="00A4530C">
        <w:rPr>
          <w:sz w:val="22"/>
          <w:szCs w:val="22"/>
        </w:rPr>
        <w:t>4</w:t>
      </w:r>
      <w:r w:rsidRPr="00A4530C">
        <w:rPr>
          <w:spacing w:val="1"/>
          <w:sz w:val="22"/>
          <w:szCs w:val="22"/>
        </w:rPr>
        <w:t xml:space="preserve"> </w:t>
      </w:r>
      <w:r w:rsidRPr="00A4530C">
        <w:rPr>
          <w:sz w:val="22"/>
          <w:szCs w:val="22"/>
        </w:rPr>
        <w:t>e</w:t>
      </w:r>
      <w:r w:rsidRPr="00A4530C">
        <w:rPr>
          <w:spacing w:val="-2"/>
          <w:sz w:val="22"/>
          <w:szCs w:val="22"/>
        </w:rPr>
        <w:t xml:space="preserve"> m</w:t>
      </w:r>
      <w:r w:rsidRPr="00A4530C">
        <w:rPr>
          <w:spacing w:val="-3"/>
          <w:sz w:val="22"/>
          <w:szCs w:val="22"/>
        </w:rPr>
        <w:t>i</w:t>
      </w:r>
      <w:r w:rsidRPr="00A4530C">
        <w:rPr>
          <w:sz w:val="22"/>
          <w:szCs w:val="22"/>
        </w:rPr>
        <w:t>nori</w:t>
      </w:r>
      <w:r w:rsidRPr="00A4530C">
        <w:rPr>
          <w:spacing w:val="-1"/>
          <w:sz w:val="22"/>
          <w:szCs w:val="22"/>
        </w:rPr>
        <w:t xml:space="preserve"> </w:t>
      </w:r>
      <w:r w:rsidRPr="00A4530C">
        <w:rPr>
          <w:sz w:val="22"/>
          <w:szCs w:val="22"/>
        </w:rPr>
        <w:t>sono</w:t>
      </w:r>
      <w:r w:rsidRPr="00A4530C">
        <w:rPr>
          <w:spacing w:val="-2"/>
          <w:sz w:val="22"/>
          <w:szCs w:val="22"/>
        </w:rPr>
        <w:t xml:space="preserve"> </w:t>
      </w:r>
      <w:r w:rsidRPr="00A4530C">
        <w:rPr>
          <w:sz w:val="22"/>
          <w:szCs w:val="22"/>
        </w:rPr>
        <w:t>e</w:t>
      </w:r>
      <w:r w:rsidRPr="00A4530C">
        <w:rPr>
          <w:spacing w:val="-2"/>
          <w:sz w:val="22"/>
          <w:szCs w:val="22"/>
        </w:rPr>
        <w:t>s</w:t>
      </w:r>
      <w:r w:rsidRPr="00A4530C">
        <w:rPr>
          <w:sz w:val="22"/>
          <w:szCs w:val="22"/>
        </w:rPr>
        <w:t>cl</w:t>
      </w:r>
      <w:r w:rsidRPr="00A4530C">
        <w:rPr>
          <w:spacing w:val="-3"/>
          <w:sz w:val="22"/>
          <w:szCs w:val="22"/>
        </w:rPr>
        <w:t>u</w:t>
      </w:r>
      <w:r w:rsidRPr="00A4530C">
        <w:rPr>
          <w:sz w:val="22"/>
          <w:szCs w:val="22"/>
        </w:rPr>
        <w:t>si</w:t>
      </w:r>
      <w:r w:rsidRPr="00A4530C">
        <w:rPr>
          <w:spacing w:val="1"/>
          <w:sz w:val="22"/>
          <w:szCs w:val="22"/>
        </w:rPr>
        <w:t xml:space="preserve"> </w:t>
      </w:r>
      <w:r w:rsidRPr="00A4530C">
        <w:rPr>
          <w:spacing w:val="-3"/>
          <w:sz w:val="22"/>
          <w:szCs w:val="22"/>
        </w:rPr>
        <w:t>d</w:t>
      </w:r>
      <w:r w:rsidRPr="00A4530C">
        <w:rPr>
          <w:sz w:val="22"/>
          <w:szCs w:val="22"/>
        </w:rPr>
        <w:t>al tra</w:t>
      </w:r>
      <w:r w:rsidRPr="00A4530C">
        <w:rPr>
          <w:spacing w:val="-3"/>
          <w:sz w:val="22"/>
          <w:szCs w:val="22"/>
        </w:rPr>
        <w:t>n</w:t>
      </w:r>
      <w:r w:rsidRPr="00A4530C">
        <w:rPr>
          <w:sz w:val="22"/>
          <w:szCs w:val="22"/>
        </w:rPr>
        <w:t>sito</w:t>
      </w:r>
      <w:r w:rsidRPr="00A4530C">
        <w:rPr>
          <w:spacing w:val="-2"/>
          <w:sz w:val="22"/>
          <w:szCs w:val="22"/>
        </w:rPr>
        <w:t xml:space="preserve"> </w:t>
      </w:r>
      <w:r w:rsidRPr="00A4530C">
        <w:rPr>
          <w:sz w:val="22"/>
          <w:szCs w:val="22"/>
        </w:rPr>
        <w:t>n</w:t>
      </w:r>
      <w:r w:rsidRPr="00A4530C">
        <w:rPr>
          <w:spacing w:val="-3"/>
          <w:sz w:val="22"/>
          <w:szCs w:val="22"/>
        </w:rPr>
        <w:t>o</w:t>
      </w:r>
      <w:r w:rsidRPr="00A4530C">
        <w:rPr>
          <w:sz w:val="22"/>
          <w:szCs w:val="22"/>
        </w:rPr>
        <w:t>tt</w:t>
      </w:r>
      <w:r w:rsidRPr="00A4530C">
        <w:rPr>
          <w:spacing w:val="-3"/>
          <w:sz w:val="22"/>
          <w:szCs w:val="22"/>
        </w:rPr>
        <w:t>u</w:t>
      </w:r>
      <w:r w:rsidRPr="00A4530C">
        <w:rPr>
          <w:sz w:val="22"/>
          <w:szCs w:val="22"/>
        </w:rPr>
        <w:t>rno s</w:t>
      </w:r>
      <w:r w:rsidRPr="00A4530C">
        <w:rPr>
          <w:spacing w:val="-3"/>
          <w:sz w:val="22"/>
          <w:szCs w:val="22"/>
        </w:rPr>
        <w:t>u</w:t>
      </w:r>
      <w:r w:rsidRPr="00A4530C">
        <w:rPr>
          <w:sz w:val="22"/>
          <w:szCs w:val="22"/>
        </w:rPr>
        <w:t>ll’a</w:t>
      </w:r>
      <w:r w:rsidRPr="00A4530C">
        <w:rPr>
          <w:spacing w:val="-2"/>
          <w:sz w:val="22"/>
          <w:szCs w:val="22"/>
        </w:rPr>
        <w:t>s</w:t>
      </w:r>
      <w:r w:rsidRPr="00A4530C">
        <w:rPr>
          <w:sz w:val="22"/>
          <w:szCs w:val="22"/>
        </w:rPr>
        <w:t>se</w:t>
      </w:r>
      <w:r w:rsidRPr="00A4530C">
        <w:rPr>
          <w:spacing w:val="1"/>
          <w:sz w:val="22"/>
          <w:szCs w:val="22"/>
        </w:rPr>
        <w:t xml:space="preserve"> </w:t>
      </w:r>
      <w:r w:rsidRPr="00A4530C">
        <w:rPr>
          <w:spacing w:val="-3"/>
          <w:sz w:val="22"/>
          <w:szCs w:val="22"/>
        </w:rPr>
        <w:t>d</w:t>
      </w:r>
      <w:r w:rsidRPr="00A4530C">
        <w:rPr>
          <w:sz w:val="22"/>
          <w:szCs w:val="22"/>
        </w:rPr>
        <w:t>el</w:t>
      </w:r>
      <w:r w:rsidRPr="00A4530C">
        <w:rPr>
          <w:spacing w:val="1"/>
          <w:sz w:val="22"/>
          <w:szCs w:val="22"/>
        </w:rPr>
        <w:t xml:space="preserve"> </w:t>
      </w:r>
      <w:r w:rsidRPr="00A4530C">
        <w:rPr>
          <w:spacing w:val="-2"/>
          <w:sz w:val="22"/>
          <w:szCs w:val="22"/>
        </w:rPr>
        <w:t>B</w:t>
      </w:r>
      <w:r w:rsidRPr="00A4530C">
        <w:rPr>
          <w:sz w:val="22"/>
          <w:szCs w:val="22"/>
        </w:rPr>
        <w:t>renne</w:t>
      </w:r>
      <w:r w:rsidRPr="00A4530C">
        <w:rPr>
          <w:spacing w:val="-3"/>
          <w:sz w:val="22"/>
          <w:szCs w:val="22"/>
        </w:rPr>
        <w:t>r</w:t>
      </w:r>
      <w:r w:rsidRPr="00A4530C">
        <w:rPr>
          <w:sz w:val="22"/>
          <w:szCs w:val="22"/>
        </w:rPr>
        <w:t>o.</w:t>
      </w:r>
      <w:r w:rsidRPr="00A4530C">
        <w:rPr>
          <w:spacing w:val="2"/>
          <w:sz w:val="22"/>
          <w:szCs w:val="22"/>
        </w:rPr>
        <w:t xml:space="preserve"> </w:t>
      </w:r>
      <w:r w:rsidRPr="00A4530C">
        <w:rPr>
          <w:sz w:val="22"/>
          <w:szCs w:val="22"/>
        </w:rPr>
        <w:t>La</w:t>
      </w:r>
      <w:r w:rsidRPr="00A4530C">
        <w:rPr>
          <w:spacing w:val="-2"/>
          <w:sz w:val="22"/>
          <w:szCs w:val="22"/>
        </w:rPr>
        <w:t xml:space="preserve"> m</w:t>
      </w:r>
      <w:r w:rsidRPr="00A4530C">
        <w:rPr>
          <w:spacing w:val="-3"/>
          <w:sz w:val="22"/>
          <w:szCs w:val="22"/>
        </w:rPr>
        <w:t>i</w:t>
      </w:r>
      <w:r w:rsidRPr="00A4530C">
        <w:rPr>
          <w:sz w:val="22"/>
          <w:szCs w:val="22"/>
        </w:rPr>
        <w:t>sura</w:t>
      </w:r>
      <w:r w:rsidRPr="00A4530C">
        <w:rPr>
          <w:spacing w:val="-2"/>
          <w:sz w:val="22"/>
          <w:szCs w:val="22"/>
        </w:rPr>
        <w:t xml:space="preserve"> </w:t>
      </w:r>
      <w:r w:rsidRPr="00A4530C">
        <w:rPr>
          <w:sz w:val="22"/>
          <w:szCs w:val="22"/>
        </w:rPr>
        <w:t>che</w:t>
      </w:r>
      <w:r w:rsidRPr="00A4530C">
        <w:rPr>
          <w:spacing w:val="-2"/>
          <w:sz w:val="22"/>
          <w:szCs w:val="22"/>
        </w:rPr>
        <w:t xml:space="preserve"> </w:t>
      </w:r>
      <w:r w:rsidRPr="00A4530C">
        <w:rPr>
          <w:sz w:val="22"/>
          <w:szCs w:val="22"/>
        </w:rPr>
        <w:t>p</w:t>
      </w:r>
      <w:r w:rsidRPr="00A4530C">
        <w:rPr>
          <w:spacing w:val="-3"/>
          <w:sz w:val="22"/>
          <w:szCs w:val="22"/>
        </w:rPr>
        <w:t>r</w:t>
      </w:r>
      <w:r w:rsidRPr="00A4530C">
        <w:rPr>
          <w:sz w:val="22"/>
          <w:szCs w:val="22"/>
        </w:rPr>
        <w:t>oponia</w:t>
      </w:r>
      <w:r w:rsidRPr="00A4530C">
        <w:rPr>
          <w:spacing w:val="-2"/>
          <w:sz w:val="22"/>
          <w:szCs w:val="22"/>
        </w:rPr>
        <w:t>m</w:t>
      </w:r>
      <w:r w:rsidRPr="00A4530C">
        <w:rPr>
          <w:sz w:val="22"/>
          <w:szCs w:val="22"/>
        </w:rPr>
        <w:t>o</w:t>
      </w:r>
      <w:r>
        <w:rPr>
          <w:sz w:val="22"/>
          <w:szCs w:val="22"/>
        </w:rPr>
        <w:t>,</w:t>
      </w:r>
      <w:r w:rsidRPr="00A4530C">
        <w:rPr>
          <w:spacing w:val="3"/>
          <w:sz w:val="22"/>
          <w:szCs w:val="22"/>
        </w:rPr>
        <w:t xml:space="preserve"> </w:t>
      </w:r>
      <w:r w:rsidRPr="00A4530C">
        <w:rPr>
          <w:sz w:val="22"/>
          <w:szCs w:val="22"/>
        </w:rPr>
        <w:t>an</w:t>
      </w:r>
      <w:r w:rsidRPr="00A4530C">
        <w:rPr>
          <w:spacing w:val="-3"/>
          <w:sz w:val="22"/>
          <w:szCs w:val="22"/>
        </w:rPr>
        <w:t>a</w:t>
      </w:r>
      <w:r w:rsidRPr="00A4530C">
        <w:rPr>
          <w:sz w:val="22"/>
          <w:szCs w:val="22"/>
        </w:rPr>
        <w:t>loga</w:t>
      </w:r>
      <w:r w:rsidRPr="00A4530C">
        <w:rPr>
          <w:spacing w:val="-2"/>
          <w:sz w:val="22"/>
          <w:szCs w:val="22"/>
        </w:rPr>
        <w:t xml:space="preserve"> </w:t>
      </w:r>
      <w:r w:rsidRPr="00A4530C">
        <w:rPr>
          <w:sz w:val="22"/>
          <w:szCs w:val="22"/>
        </w:rPr>
        <w:t>a quanto</w:t>
      </w:r>
      <w:r w:rsidRPr="00A4530C">
        <w:rPr>
          <w:spacing w:val="-1"/>
          <w:sz w:val="22"/>
          <w:szCs w:val="22"/>
        </w:rPr>
        <w:t xml:space="preserve"> </w:t>
      </w:r>
      <w:r w:rsidRPr="00A4530C">
        <w:rPr>
          <w:sz w:val="22"/>
          <w:szCs w:val="22"/>
        </w:rPr>
        <w:t>si</w:t>
      </w:r>
      <w:r w:rsidRPr="00A4530C">
        <w:rPr>
          <w:spacing w:val="-4"/>
          <w:sz w:val="22"/>
          <w:szCs w:val="22"/>
        </w:rPr>
        <w:t xml:space="preserve"> </w:t>
      </w:r>
      <w:r w:rsidRPr="00A4530C">
        <w:rPr>
          <w:sz w:val="22"/>
          <w:szCs w:val="22"/>
        </w:rPr>
        <w:t>fa</w:t>
      </w:r>
      <w:r w:rsidRPr="00A4530C">
        <w:rPr>
          <w:spacing w:val="1"/>
          <w:sz w:val="22"/>
          <w:szCs w:val="22"/>
        </w:rPr>
        <w:t xml:space="preserve"> </w:t>
      </w:r>
      <w:r w:rsidRPr="00A4530C">
        <w:rPr>
          <w:spacing w:val="-3"/>
          <w:sz w:val="22"/>
          <w:szCs w:val="22"/>
        </w:rPr>
        <w:t>i</w:t>
      </w:r>
      <w:r w:rsidRPr="00A4530C">
        <w:rPr>
          <w:sz w:val="22"/>
          <w:szCs w:val="22"/>
        </w:rPr>
        <w:t>n</w:t>
      </w:r>
      <w:r w:rsidRPr="00A4530C">
        <w:rPr>
          <w:spacing w:val="-2"/>
          <w:sz w:val="22"/>
          <w:szCs w:val="22"/>
        </w:rPr>
        <w:t xml:space="preserve"> </w:t>
      </w:r>
      <w:r w:rsidRPr="00A4530C">
        <w:rPr>
          <w:sz w:val="22"/>
          <w:szCs w:val="22"/>
        </w:rPr>
        <w:t>Ita</w:t>
      </w:r>
      <w:r w:rsidRPr="00A4530C">
        <w:rPr>
          <w:spacing w:val="-1"/>
          <w:sz w:val="22"/>
          <w:szCs w:val="22"/>
        </w:rPr>
        <w:t>l</w:t>
      </w:r>
      <w:r w:rsidRPr="00A4530C">
        <w:rPr>
          <w:sz w:val="22"/>
          <w:szCs w:val="22"/>
        </w:rPr>
        <w:t>i</w:t>
      </w:r>
      <w:r w:rsidRPr="00A4530C">
        <w:rPr>
          <w:spacing w:val="-3"/>
          <w:sz w:val="22"/>
          <w:szCs w:val="22"/>
        </w:rPr>
        <w:t>a</w:t>
      </w:r>
      <w:r w:rsidRPr="00A4530C">
        <w:rPr>
          <w:sz w:val="22"/>
          <w:szCs w:val="22"/>
        </w:rPr>
        <w:t>,</w:t>
      </w:r>
      <w:r w:rsidRPr="00A4530C">
        <w:rPr>
          <w:spacing w:val="1"/>
          <w:sz w:val="22"/>
          <w:szCs w:val="22"/>
        </w:rPr>
        <w:t xml:space="preserve"> </w:t>
      </w:r>
      <w:r w:rsidRPr="00A4530C">
        <w:rPr>
          <w:spacing w:val="-2"/>
          <w:sz w:val="22"/>
          <w:szCs w:val="22"/>
        </w:rPr>
        <w:t>F</w:t>
      </w:r>
      <w:r w:rsidRPr="00A4530C">
        <w:rPr>
          <w:sz w:val="22"/>
          <w:szCs w:val="22"/>
        </w:rPr>
        <w:t>ra</w:t>
      </w:r>
      <w:r w:rsidRPr="00A4530C">
        <w:rPr>
          <w:spacing w:val="-3"/>
          <w:sz w:val="22"/>
          <w:szCs w:val="22"/>
        </w:rPr>
        <w:t>n</w:t>
      </w:r>
      <w:r w:rsidRPr="00A4530C">
        <w:rPr>
          <w:sz w:val="22"/>
          <w:szCs w:val="22"/>
        </w:rPr>
        <w:t>cia</w:t>
      </w:r>
      <w:r w:rsidRPr="00A4530C">
        <w:rPr>
          <w:spacing w:val="-2"/>
          <w:sz w:val="22"/>
          <w:szCs w:val="22"/>
        </w:rPr>
        <w:t xml:space="preserve"> </w:t>
      </w:r>
      <w:r w:rsidRPr="00A4530C">
        <w:rPr>
          <w:sz w:val="22"/>
          <w:szCs w:val="22"/>
        </w:rPr>
        <w:t>e</w:t>
      </w:r>
      <w:r w:rsidRPr="00A4530C">
        <w:rPr>
          <w:spacing w:val="-2"/>
          <w:sz w:val="22"/>
          <w:szCs w:val="22"/>
        </w:rPr>
        <w:t xml:space="preserve"> </w:t>
      </w:r>
      <w:r w:rsidRPr="00A4530C">
        <w:rPr>
          <w:sz w:val="22"/>
          <w:szCs w:val="22"/>
        </w:rPr>
        <w:t>Au</w:t>
      </w:r>
      <w:r w:rsidRPr="00A4530C">
        <w:rPr>
          <w:spacing w:val="-2"/>
          <w:sz w:val="22"/>
          <w:szCs w:val="22"/>
        </w:rPr>
        <w:t>s</w:t>
      </w:r>
      <w:r w:rsidRPr="00A4530C">
        <w:rPr>
          <w:sz w:val="22"/>
          <w:szCs w:val="22"/>
        </w:rPr>
        <w:t>tria</w:t>
      </w:r>
      <w:r>
        <w:rPr>
          <w:sz w:val="22"/>
          <w:szCs w:val="22"/>
        </w:rPr>
        <w:t>,</w:t>
      </w:r>
      <w:r w:rsidRPr="00A4530C">
        <w:rPr>
          <w:spacing w:val="-2"/>
          <w:sz w:val="22"/>
          <w:szCs w:val="22"/>
        </w:rPr>
        <w:t xml:space="preserve"> </w:t>
      </w:r>
      <w:r w:rsidRPr="00A4530C">
        <w:rPr>
          <w:sz w:val="22"/>
          <w:szCs w:val="22"/>
        </w:rPr>
        <w:t>è</w:t>
      </w:r>
      <w:r w:rsidRPr="00A4530C">
        <w:rPr>
          <w:spacing w:val="1"/>
          <w:sz w:val="22"/>
          <w:szCs w:val="22"/>
        </w:rPr>
        <w:t xml:space="preserve"> </w:t>
      </w:r>
      <w:r w:rsidRPr="00A4530C">
        <w:rPr>
          <w:sz w:val="22"/>
          <w:szCs w:val="22"/>
        </w:rPr>
        <w:t>quindi</w:t>
      </w:r>
      <w:r w:rsidRPr="00A4530C">
        <w:rPr>
          <w:spacing w:val="-2"/>
          <w:sz w:val="22"/>
          <w:szCs w:val="22"/>
        </w:rPr>
        <w:t xml:space="preserve"> </w:t>
      </w:r>
      <w:r w:rsidRPr="00A4530C">
        <w:rPr>
          <w:sz w:val="22"/>
          <w:szCs w:val="22"/>
        </w:rPr>
        <w:t>a</w:t>
      </w:r>
      <w:r w:rsidRPr="00A4530C">
        <w:rPr>
          <w:spacing w:val="-2"/>
          <w:sz w:val="22"/>
          <w:szCs w:val="22"/>
        </w:rPr>
        <w:t>mm</w:t>
      </w:r>
      <w:r w:rsidRPr="00A4530C">
        <w:rPr>
          <w:sz w:val="22"/>
          <w:szCs w:val="22"/>
        </w:rPr>
        <w:t>i</w:t>
      </w:r>
      <w:r w:rsidRPr="00A4530C">
        <w:rPr>
          <w:spacing w:val="-2"/>
          <w:sz w:val="22"/>
          <w:szCs w:val="22"/>
        </w:rPr>
        <w:t>s</w:t>
      </w:r>
      <w:r w:rsidRPr="00A4530C">
        <w:rPr>
          <w:sz w:val="22"/>
          <w:szCs w:val="22"/>
        </w:rPr>
        <w:t>sibi</w:t>
      </w:r>
      <w:r w:rsidRPr="00A4530C">
        <w:rPr>
          <w:spacing w:val="-3"/>
          <w:sz w:val="22"/>
          <w:szCs w:val="22"/>
        </w:rPr>
        <w:t>l</w:t>
      </w:r>
      <w:r w:rsidRPr="00A4530C">
        <w:rPr>
          <w:sz w:val="22"/>
          <w:szCs w:val="22"/>
        </w:rPr>
        <w:t>e</w:t>
      </w:r>
      <w:r w:rsidRPr="00A4530C">
        <w:rPr>
          <w:spacing w:val="1"/>
          <w:sz w:val="22"/>
          <w:szCs w:val="22"/>
        </w:rPr>
        <w:t xml:space="preserve"> </w:t>
      </w:r>
      <w:r w:rsidRPr="00A4530C">
        <w:rPr>
          <w:sz w:val="22"/>
          <w:szCs w:val="22"/>
        </w:rPr>
        <w:t>nel</w:t>
      </w:r>
      <w:r w:rsidRPr="00A4530C">
        <w:rPr>
          <w:spacing w:val="-2"/>
          <w:sz w:val="22"/>
          <w:szCs w:val="22"/>
        </w:rPr>
        <w:t xml:space="preserve"> </w:t>
      </w:r>
      <w:r w:rsidRPr="00A4530C">
        <w:rPr>
          <w:sz w:val="22"/>
          <w:szCs w:val="22"/>
        </w:rPr>
        <w:t>co</w:t>
      </w:r>
      <w:r w:rsidRPr="00A4530C">
        <w:rPr>
          <w:spacing w:val="-3"/>
          <w:sz w:val="22"/>
          <w:szCs w:val="22"/>
        </w:rPr>
        <w:t>n</w:t>
      </w:r>
      <w:r w:rsidRPr="00A4530C">
        <w:rPr>
          <w:sz w:val="22"/>
          <w:szCs w:val="22"/>
        </w:rPr>
        <w:t>t</w:t>
      </w:r>
      <w:r w:rsidRPr="00A4530C">
        <w:rPr>
          <w:spacing w:val="-3"/>
          <w:sz w:val="22"/>
          <w:szCs w:val="22"/>
        </w:rPr>
        <w:t>e</w:t>
      </w:r>
      <w:r w:rsidRPr="00A4530C">
        <w:rPr>
          <w:sz w:val="22"/>
          <w:szCs w:val="22"/>
        </w:rPr>
        <w:t>s</w:t>
      </w:r>
      <w:r w:rsidRPr="00A4530C">
        <w:rPr>
          <w:spacing w:val="-2"/>
          <w:sz w:val="22"/>
          <w:szCs w:val="22"/>
        </w:rPr>
        <w:t>t</w:t>
      </w:r>
      <w:r w:rsidRPr="00A4530C">
        <w:rPr>
          <w:sz w:val="22"/>
          <w:szCs w:val="22"/>
        </w:rPr>
        <w:t>o</w:t>
      </w:r>
      <w:r w:rsidRPr="00A4530C">
        <w:rPr>
          <w:spacing w:val="1"/>
          <w:sz w:val="22"/>
          <w:szCs w:val="22"/>
        </w:rPr>
        <w:t xml:space="preserve"> </w:t>
      </w:r>
      <w:r w:rsidRPr="00A4530C">
        <w:rPr>
          <w:sz w:val="22"/>
          <w:szCs w:val="22"/>
        </w:rPr>
        <w:t>del diri</w:t>
      </w:r>
      <w:r w:rsidRPr="00A4530C">
        <w:rPr>
          <w:spacing w:val="-2"/>
          <w:sz w:val="22"/>
          <w:szCs w:val="22"/>
        </w:rPr>
        <w:t>t</w:t>
      </w:r>
      <w:r w:rsidRPr="00A4530C">
        <w:rPr>
          <w:sz w:val="22"/>
          <w:szCs w:val="22"/>
        </w:rPr>
        <w:t>to</w:t>
      </w:r>
      <w:r w:rsidRPr="00A4530C">
        <w:rPr>
          <w:spacing w:val="1"/>
          <w:sz w:val="22"/>
          <w:szCs w:val="22"/>
        </w:rPr>
        <w:t xml:space="preserve"> </w:t>
      </w:r>
      <w:r w:rsidRPr="00A4530C">
        <w:rPr>
          <w:sz w:val="22"/>
          <w:szCs w:val="22"/>
        </w:rPr>
        <w:t>e</w:t>
      </w:r>
      <w:r w:rsidRPr="00A4530C">
        <w:rPr>
          <w:spacing w:val="-3"/>
          <w:sz w:val="22"/>
          <w:szCs w:val="22"/>
        </w:rPr>
        <w:t>u</w:t>
      </w:r>
      <w:r w:rsidRPr="00A4530C">
        <w:rPr>
          <w:sz w:val="22"/>
          <w:szCs w:val="22"/>
        </w:rPr>
        <w:t>rope</w:t>
      </w:r>
      <w:r w:rsidRPr="00A4530C">
        <w:rPr>
          <w:spacing w:val="-3"/>
          <w:sz w:val="22"/>
          <w:szCs w:val="22"/>
        </w:rPr>
        <w:t>o</w:t>
      </w:r>
      <w:r w:rsidRPr="00A4530C">
        <w:rPr>
          <w:sz w:val="22"/>
          <w:szCs w:val="22"/>
        </w:rPr>
        <w:t>.</w:t>
      </w:r>
    </w:p>
    <w:p w:rsidR="00875E08" w:rsidRPr="00A4530C" w:rsidRDefault="00875E08" w:rsidP="00875E08">
      <w:pPr>
        <w:kinsoku w:val="0"/>
        <w:overflowPunct w:val="0"/>
        <w:rPr>
          <w:rFonts w:cs="Arial"/>
          <w:sz w:val="22"/>
          <w:szCs w:val="22"/>
        </w:rPr>
      </w:pPr>
    </w:p>
    <w:p w:rsidR="00875E08" w:rsidRPr="00A4530C" w:rsidRDefault="00875E08" w:rsidP="00875E08">
      <w:pPr>
        <w:pStyle w:val="Corpotesto"/>
        <w:kinsoku w:val="0"/>
        <w:overflowPunct w:val="0"/>
        <w:spacing w:before="120" w:after="120"/>
        <w:rPr>
          <w:b/>
          <w:spacing w:val="-2"/>
          <w:sz w:val="22"/>
          <w:szCs w:val="22"/>
        </w:rPr>
      </w:pPr>
      <w:r>
        <w:rPr>
          <w:b/>
          <w:spacing w:val="-2"/>
          <w:sz w:val="22"/>
          <w:szCs w:val="22"/>
        </w:rPr>
        <w:br w:type="page"/>
      </w:r>
      <w:r w:rsidRPr="00A4530C">
        <w:rPr>
          <w:b/>
          <w:spacing w:val="-2"/>
          <w:sz w:val="22"/>
          <w:szCs w:val="22"/>
        </w:rPr>
        <w:lastRenderedPageBreak/>
        <w:t>Testo Iniziativa</w:t>
      </w:r>
    </w:p>
    <w:p w:rsidR="00875E08" w:rsidRPr="00634AE4" w:rsidRDefault="00875E08" w:rsidP="00875E08">
      <w:pPr>
        <w:kinsoku w:val="0"/>
        <w:overflowPunct w:val="0"/>
        <w:rPr>
          <w:rFonts w:cs="Arial"/>
          <w:i/>
          <w:sz w:val="22"/>
          <w:szCs w:val="22"/>
        </w:rPr>
      </w:pPr>
      <w:r w:rsidRPr="00634AE4">
        <w:rPr>
          <w:rFonts w:cs="Arial"/>
          <w:bCs/>
          <w:i/>
          <w:spacing w:val="-2"/>
          <w:sz w:val="22"/>
          <w:szCs w:val="22"/>
        </w:rPr>
        <w:t>N</w:t>
      </w:r>
      <w:r w:rsidRPr="00634AE4">
        <w:rPr>
          <w:rFonts w:cs="Arial"/>
          <w:bCs/>
          <w:i/>
          <w:sz w:val="22"/>
          <w:szCs w:val="22"/>
        </w:rPr>
        <w:t>el</w:t>
      </w:r>
      <w:r w:rsidRPr="00634AE4">
        <w:rPr>
          <w:rFonts w:cs="Arial"/>
          <w:bCs/>
          <w:i/>
          <w:spacing w:val="1"/>
          <w:sz w:val="22"/>
          <w:szCs w:val="22"/>
        </w:rPr>
        <w:t xml:space="preserve"> </w:t>
      </w:r>
      <w:r w:rsidRPr="00634AE4">
        <w:rPr>
          <w:rFonts w:cs="Arial"/>
          <w:bCs/>
          <w:i/>
          <w:spacing w:val="-2"/>
          <w:sz w:val="22"/>
          <w:szCs w:val="22"/>
        </w:rPr>
        <w:t>p</w:t>
      </w:r>
      <w:r w:rsidRPr="00634AE4">
        <w:rPr>
          <w:rFonts w:cs="Arial"/>
          <w:bCs/>
          <w:i/>
          <w:sz w:val="22"/>
          <w:szCs w:val="22"/>
        </w:rPr>
        <w:t>iù</w:t>
      </w:r>
      <w:r w:rsidRPr="00634AE4">
        <w:rPr>
          <w:rFonts w:cs="Arial"/>
          <w:bCs/>
          <w:i/>
          <w:spacing w:val="-3"/>
          <w:sz w:val="22"/>
          <w:szCs w:val="22"/>
        </w:rPr>
        <w:t xml:space="preserve"> </w:t>
      </w:r>
      <w:r w:rsidRPr="00634AE4">
        <w:rPr>
          <w:rFonts w:cs="Arial"/>
          <w:bCs/>
          <w:i/>
          <w:spacing w:val="-2"/>
          <w:sz w:val="22"/>
          <w:szCs w:val="22"/>
        </w:rPr>
        <w:t>b</w:t>
      </w:r>
      <w:r w:rsidRPr="00634AE4">
        <w:rPr>
          <w:rFonts w:cs="Arial"/>
          <w:bCs/>
          <w:i/>
          <w:sz w:val="22"/>
          <w:szCs w:val="22"/>
        </w:rPr>
        <w:t>re</w:t>
      </w:r>
      <w:r w:rsidRPr="00634AE4">
        <w:rPr>
          <w:rFonts w:cs="Arial"/>
          <w:bCs/>
          <w:i/>
          <w:spacing w:val="-3"/>
          <w:sz w:val="22"/>
          <w:szCs w:val="22"/>
        </w:rPr>
        <w:t>v</w:t>
      </w:r>
      <w:r w:rsidRPr="00634AE4">
        <w:rPr>
          <w:rFonts w:cs="Arial"/>
          <w:bCs/>
          <w:i/>
          <w:sz w:val="22"/>
          <w:szCs w:val="22"/>
        </w:rPr>
        <w:t>e</w:t>
      </w:r>
      <w:r w:rsidRPr="00634AE4">
        <w:rPr>
          <w:rFonts w:cs="Arial"/>
          <w:bCs/>
          <w:i/>
          <w:spacing w:val="1"/>
          <w:sz w:val="22"/>
          <w:szCs w:val="22"/>
        </w:rPr>
        <w:t xml:space="preserve"> </w:t>
      </w:r>
      <w:r w:rsidRPr="00634AE4">
        <w:rPr>
          <w:rFonts w:cs="Arial"/>
          <w:bCs/>
          <w:i/>
          <w:sz w:val="22"/>
          <w:szCs w:val="22"/>
        </w:rPr>
        <w:t>te</w:t>
      </w:r>
      <w:r w:rsidRPr="00634AE4">
        <w:rPr>
          <w:rFonts w:cs="Arial"/>
          <w:bCs/>
          <w:i/>
          <w:spacing w:val="-3"/>
          <w:sz w:val="22"/>
          <w:szCs w:val="22"/>
        </w:rPr>
        <w:t>m</w:t>
      </w:r>
      <w:r w:rsidRPr="00634AE4">
        <w:rPr>
          <w:rFonts w:cs="Arial"/>
          <w:bCs/>
          <w:i/>
          <w:spacing w:val="-2"/>
          <w:sz w:val="22"/>
          <w:szCs w:val="22"/>
        </w:rPr>
        <w:t>p</w:t>
      </w:r>
      <w:r w:rsidRPr="00634AE4">
        <w:rPr>
          <w:rFonts w:cs="Arial"/>
          <w:bCs/>
          <w:i/>
          <w:sz w:val="22"/>
          <w:szCs w:val="22"/>
        </w:rPr>
        <w:t>o</w:t>
      </w:r>
      <w:r w:rsidRPr="00634AE4">
        <w:rPr>
          <w:rFonts w:cs="Arial"/>
          <w:bCs/>
          <w:i/>
          <w:spacing w:val="-1"/>
          <w:sz w:val="22"/>
          <w:szCs w:val="22"/>
        </w:rPr>
        <w:t xml:space="preserve"> </w:t>
      </w:r>
      <w:r w:rsidRPr="00634AE4">
        <w:rPr>
          <w:rFonts w:cs="Arial"/>
          <w:bCs/>
          <w:i/>
          <w:spacing w:val="-2"/>
          <w:sz w:val="22"/>
          <w:szCs w:val="22"/>
        </w:rPr>
        <w:t>po</w:t>
      </w:r>
      <w:r w:rsidRPr="00634AE4">
        <w:rPr>
          <w:rFonts w:cs="Arial"/>
          <w:bCs/>
          <w:i/>
          <w:sz w:val="22"/>
          <w:szCs w:val="22"/>
        </w:rPr>
        <w:t>ssi</w:t>
      </w:r>
      <w:r w:rsidRPr="00634AE4">
        <w:rPr>
          <w:rFonts w:cs="Arial"/>
          <w:bCs/>
          <w:i/>
          <w:spacing w:val="-2"/>
          <w:sz w:val="22"/>
          <w:szCs w:val="22"/>
        </w:rPr>
        <w:t>b</w:t>
      </w:r>
      <w:r w:rsidRPr="00634AE4">
        <w:rPr>
          <w:rFonts w:cs="Arial"/>
          <w:bCs/>
          <w:i/>
          <w:sz w:val="22"/>
          <w:szCs w:val="22"/>
        </w:rPr>
        <w:t>ile</w:t>
      </w:r>
      <w:r w:rsidRPr="00634AE4">
        <w:rPr>
          <w:rFonts w:cs="Arial"/>
          <w:bCs/>
          <w:i/>
          <w:spacing w:val="-2"/>
          <w:sz w:val="22"/>
          <w:szCs w:val="22"/>
        </w:rPr>
        <w:t xml:space="preserve"> dop</w:t>
      </w:r>
      <w:r w:rsidRPr="00634AE4">
        <w:rPr>
          <w:rFonts w:cs="Arial"/>
          <w:bCs/>
          <w:i/>
          <w:sz w:val="22"/>
          <w:szCs w:val="22"/>
        </w:rPr>
        <w:t>o</w:t>
      </w:r>
      <w:r w:rsidRPr="00634AE4">
        <w:rPr>
          <w:rFonts w:cs="Arial"/>
          <w:bCs/>
          <w:i/>
          <w:spacing w:val="-1"/>
          <w:sz w:val="22"/>
          <w:szCs w:val="22"/>
        </w:rPr>
        <w:t xml:space="preserve"> </w:t>
      </w:r>
      <w:r w:rsidRPr="00634AE4">
        <w:rPr>
          <w:rFonts w:cs="Arial"/>
          <w:bCs/>
          <w:i/>
          <w:spacing w:val="-2"/>
          <w:sz w:val="22"/>
          <w:szCs w:val="22"/>
        </w:rPr>
        <w:t>l</w:t>
      </w:r>
      <w:r w:rsidRPr="00634AE4">
        <w:rPr>
          <w:rFonts w:cs="Arial"/>
          <w:bCs/>
          <w:i/>
          <w:sz w:val="22"/>
          <w:szCs w:val="22"/>
        </w:rPr>
        <w:t>’a</w:t>
      </w:r>
      <w:r w:rsidRPr="00634AE4">
        <w:rPr>
          <w:rFonts w:cs="Arial"/>
          <w:bCs/>
          <w:i/>
          <w:spacing w:val="-2"/>
          <w:sz w:val="22"/>
          <w:szCs w:val="22"/>
        </w:rPr>
        <w:t>p</w:t>
      </w:r>
      <w:r w:rsidRPr="00634AE4">
        <w:rPr>
          <w:rFonts w:cs="Arial"/>
          <w:bCs/>
          <w:i/>
          <w:sz w:val="22"/>
          <w:szCs w:val="22"/>
        </w:rPr>
        <w:t>ert</w:t>
      </w:r>
      <w:r w:rsidRPr="00634AE4">
        <w:rPr>
          <w:rFonts w:cs="Arial"/>
          <w:bCs/>
          <w:i/>
          <w:spacing w:val="-4"/>
          <w:sz w:val="22"/>
          <w:szCs w:val="22"/>
        </w:rPr>
        <w:t>u</w:t>
      </w:r>
      <w:r w:rsidRPr="00634AE4">
        <w:rPr>
          <w:rFonts w:cs="Arial"/>
          <w:bCs/>
          <w:i/>
          <w:sz w:val="22"/>
          <w:szCs w:val="22"/>
        </w:rPr>
        <w:t>ra</w:t>
      </w:r>
      <w:r w:rsidRPr="00634AE4">
        <w:rPr>
          <w:rFonts w:cs="Arial"/>
          <w:bCs/>
          <w:i/>
          <w:spacing w:val="1"/>
          <w:sz w:val="22"/>
          <w:szCs w:val="22"/>
        </w:rPr>
        <w:t xml:space="preserve"> </w:t>
      </w:r>
      <w:r w:rsidRPr="00634AE4">
        <w:rPr>
          <w:rFonts w:cs="Arial"/>
          <w:bCs/>
          <w:i/>
          <w:spacing w:val="-2"/>
          <w:sz w:val="22"/>
          <w:szCs w:val="22"/>
        </w:rPr>
        <w:t>d</w:t>
      </w:r>
      <w:r w:rsidRPr="00634AE4">
        <w:rPr>
          <w:rFonts w:cs="Arial"/>
          <w:bCs/>
          <w:i/>
          <w:spacing w:val="-3"/>
          <w:sz w:val="22"/>
          <w:szCs w:val="22"/>
        </w:rPr>
        <w:t>e</w:t>
      </w:r>
      <w:r w:rsidRPr="00634AE4">
        <w:rPr>
          <w:rFonts w:cs="Arial"/>
          <w:bCs/>
          <w:i/>
          <w:sz w:val="22"/>
          <w:szCs w:val="22"/>
        </w:rPr>
        <w:t>l</w:t>
      </w:r>
      <w:r w:rsidRPr="00634AE4">
        <w:rPr>
          <w:rFonts w:cs="Arial"/>
          <w:bCs/>
          <w:i/>
          <w:spacing w:val="-2"/>
          <w:sz w:val="22"/>
          <w:szCs w:val="22"/>
        </w:rPr>
        <w:t>l</w:t>
      </w:r>
      <w:r w:rsidRPr="00634AE4">
        <w:rPr>
          <w:rFonts w:cs="Arial"/>
          <w:bCs/>
          <w:i/>
          <w:sz w:val="22"/>
          <w:szCs w:val="22"/>
        </w:rPr>
        <w:t>a</w:t>
      </w:r>
      <w:r w:rsidRPr="00634AE4">
        <w:rPr>
          <w:rFonts w:cs="Arial"/>
          <w:bCs/>
          <w:i/>
          <w:spacing w:val="1"/>
          <w:sz w:val="22"/>
          <w:szCs w:val="22"/>
        </w:rPr>
        <w:t xml:space="preserve"> </w:t>
      </w:r>
      <w:r w:rsidRPr="00634AE4">
        <w:rPr>
          <w:rFonts w:cs="Arial"/>
          <w:bCs/>
          <w:i/>
          <w:spacing w:val="-3"/>
          <w:sz w:val="22"/>
          <w:szCs w:val="22"/>
        </w:rPr>
        <w:t>G</w:t>
      </w:r>
      <w:r w:rsidRPr="00634AE4">
        <w:rPr>
          <w:rFonts w:cs="Arial"/>
          <w:bCs/>
          <w:i/>
          <w:sz w:val="22"/>
          <w:szCs w:val="22"/>
        </w:rPr>
        <w:t>all</w:t>
      </w:r>
      <w:r w:rsidRPr="00634AE4">
        <w:rPr>
          <w:rFonts w:cs="Arial"/>
          <w:bCs/>
          <w:i/>
          <w:spacing w:val="-3"/>
          <w:sz w:val="22"/>
          <w:szCs w:val="22"/>
        </w:rPr>
        <w:t>e</w:t>
      </w:r>
      <w:r w:rsidRPr="00634AE4">
        <w:rPr>
          <w:rFonts w:cs="Arial"/>
          <w:bCs/>
          <w:i/>
          <w:spacing w:val="-2"/>
          <w:sz w:val="22"/>
          <w:szCs w:val="22"/>
        </w:rPr>
        <w:t>r</w:t>
      </w:r>
      <w:r w:rsidRPr="00634AE4">
        <w:rPr>
          <w:rFonts w:cs="Arial"/>
          <w:bCs/>
          <w:i/>
          <w:sz w:val="22"/>
          <w:szCs w:val="22"/>
        </w:rPr>
        <w:t>ia</w:t>
      </w:r>
      <w:r w:rsidRPr="00634AE4">
        <w:rPr>
          <w:rFonts w:cs="Arial"/>
          <w:bCs/>
          <w:i/>
          <w:spacing w:val="1"/>
          <w:sz w:val="22"/>
          <w:szCs w:val="22"/>
        </w:rPr>
        <w:t xml:space="preserve"> </w:t>
      </w:r>
      <w:r w:rsidRPr="00634AE4">
        <w:rPr>
          <w:rFonts w:cs="Arial"/>
          <w:bCs/>
          <w:i/>
          <w:spacing w:val="-4"/>
          <w:sz w:val="22"/>
          <w:szCs w:val="22"/>
        </w:rPr>
        <w:t>d</w:t>
      </w:r>
      <w:r w:rsidRPr="00634AE4">
        <w:rPr>
          <w:rFonts w:cs="Arial"/>
          <w:bCs/>
          <w:i/>
          <w:sz w:val="22"/>
          <w:szCs w:val="22"/>
        </w:rPr>
        <w:t>i</w:t>
      </w:r>
      <w:r w:rsidRPr="00634AE4">
        <w:rPr>
          <w:rFonts w:cs="Arial"/>
          <w:bCs/>
          <w:i/>
          <w:spacing w:val="1"/>
          <w:sz w:val="22"/>
          <w:szCs w:val="22"/>
        </w:rPr>
        <w:t xml:space="preserve"> </w:t>
      </w:r>
      <w:r w:rsidRPr="00634AE4">
        <w:rPr>
          <w:rFonts w:cs="Arial"/>
          <w:bCs/>
          <w:i/>
          <w:spacing w:val="-2"/>
          <w:sz w:val="22"/>
          <w:szCs w:val="22"/>
        </w:rPr>
        <w:t>b</w:t>
      </w:r>
      <w:r w:rsidRPr="00634AE4">
        <w:rPr>
          <w:rFonts w:cs="Arial"/>
          <w:bCs/>
          <w:i/>
          <w:sz w:val="22"/>
          <w:szCs w:val="22"/>
        </w:rPr>
        <w:t>ase</w:t>
      </w:r>
      <w:r w:rsidRPr="00634AE4">
        <w:rPr>
          <w:rFonts w:cs="Arial"/>
          <w:bCs/>
          <w:i/>
          <w:spacing w:val="-2"/>
          <w:sz w:val="22"/>
          <w:szCs w:val="22"/>
        </w:rPr>
        <w:t xml:space="preserve"> d</w:t>
      </w:r>
      <w:r w:rsidRPr="00634AE4">
        <w:rPr>
          <w:rFonts w:cs="Arial"/>
          <w:bCs/>
          <w:i/>
          <w:sz w:val="22"/>
          <w:szCs w:val="22"/>
        </w:rPr>
        <w:t>el San</w:t>
      </w:r>
      <w:r w:rsidRPr="00634AE4">
        <w:rPr>
          <w:rFonts w:cs="Arial"/>
          <w:bCs/>
          <w:i/>
          <w:spacing w:val="-1"/>
          <w:sz w:val="22"/>
          <w:szCs w:val="22"/>
        </w:rPr>
        <w:t xml:space="preserve"> </w:t>
      </w:r>
      <w:r w:rsidRPr="00634AE4">
        <w:rPr>
          <w:rFonts w:cs="Arial"/>
          <w:bCs/>
          <w:i/>
          <w:sz w:val="22"/>
          <w:szCs w:val="22"/>
        </w:rPr>
        <w:t>G</w:t>
      </w:r>
      <w:r w:rsidRPr="00634AE4">
        <w:rPr>
          <w:rFonts w:cs="Arial"/>
          <w:bCs/>
          <w:i/>
          <w:spacing w:val="-2"/>
          <w:sz w:val="22"/>
          <w:szCs w:val="22"/>
        </w:rPr>
        <w:t>o</w:t>
      </w:r>
      <w:r w:rsidRPr="00634AE4">
        <w:rPr>
          <w:rFonts w:cs="Arial"/>
          <w:bCs/>
          <w:i/>
          <w:sz w:val="22"/>
          <w:szCs w:val="22"/>
        </w:rPr>
        <w:t>tt</w:t>
      </w:r>
      <w:r w:rsidRPr="00634AE4">
        <w:rPr>
          <w:rFonts w:cs="Arial"/>
          <w:bCs/>
          <w:i/>
          <w:spacing w:val="-3"/>
          <w:sz w:val="22"/>
          <w:szCs w:val="22"/>
        </w:rPr>
        <w:t>a</w:t>
      </w:r>
      <w:r w:rsidRPr="00634AE4">
        <w:rPr>
          <w:rFonts w:cs="Arial"/>
          <w:bCs/>
          <w:i/>
          <w:sz w:val="22"/>
          <w:szCs w:val="22"/>
        </w:rPr>
        <w:t>r</w:t>
      </w:r>
      <w:r w:rsidRPr="00634AE4">
        <w:rPr>
          <w:rFonts w:cs="Arial"/>
          <w:bCs/>
          <w:i/>
          <w:spacing w:val="-2"/>
          <w:sz w:val="22"/>
          <w:szCs w:val="22"/>
        </w:rPr>
        <w:t>d</w:t>
      </w:r>
      <w:r w:rsidRPr="00634AE4">
        <w:rPr>
          <w:rFonts w:cs="Arial"/>
          <w:bCs/>
          <w:i/>
          <w:sz w:val="22"/>
          <w:szCs w:val="22"/>
        </w:rPr>
        <w:t>o,</w:t>
      </w:r>
      <w:r w:rsidRPr="00634AE4">
        <w:rPr>
          <w:rFonts w:cs="Arial"/>
          <w:bCs/>
          <w:i/>
          <w:spacing w:val="-1"/>
          <w:sz w:val="22"/>
          <w:szCs w:val="22"/>
        </w:rPr>
        <w:t xml:space="preserve"> </w:t>
      </w:r>
      <w:r w:rsidRPr="00634AE4">
        <w:rPr>
          <w:rFonts w:cs="Arial"/>
          <w:bCs/>
          <w:i/>
          <w:sz w:val="22"/>
          <w:szCs w:val="22"/>
        </w:rPr>
        <w:t>ma</w:t>
      </w:r>
      <w:r w:rsidRPr="00634AE4">
        <w:rPr>
          <w:rFonts w:cs="Arial"/>
          <w:bCs/>
          <w:i/>
          <w:spacing w:val="-4"/>
          <w:sz w:val="22"/>
          <w:szCs w:val="22"/>
        </w:rPr>
        <w:t xml:space="preserve"> </w:t>
      </w:r>
      <w:r w:rsidRPr="00634AE4">
        <w:rPr>
          <w:rFonts w:cs="Arial"/>
          <w:bCs/>
          <w:i/>
          <w:spacing w:val="-2"/>
          <w:sz w:val="22"/>
          <w:szCs w:val="22"/>
        </w:rPr>
        <w:t>no</w:t>
      </w:r>
      <w:r w:rsidRPr="00634AE4">
        <w:rPr>
          <w:rFonts w:cs="Arial"/>
          <w:bCs/>
          <w:i/>
          <w:sz w:val="22"/>
          <w:szCs w:val="22"/>
        </w:rPr>
        <w:t>n</w:t>
      </w:r>
      <w:r w:rsidRPr="00634AE4">
        <w:rPr>
          <w:rFonts w:cs="Arial"/>
          <w:bCs/>
          <w:i/>
          <w:spacing w:val="-1"/>
          <w:sz w:val="22"/>
          <w:szCs w:val="22"/>
        </w:rPr>
        <w:t xml:space="preserve"> </w:t>
      </w:r>
      <w:r w:rsidRPr="00634AE4">
        <w:rPr>
          <w:rFonts w:cs="Arial"/>
          <w:bCs/>
          <w:i/>
          <w:spacing w:val="-2"/>
          <w:sz w:val="22"/>
          <w:szCs w:val="22"/>
        </w:rPr>
        <w:t>o</w:t>
      </w:r>
      <w:r w:rsidRPr="00634AE4">
        <w:rPr>
          <w:rFonts w:cs="Arial"/>
          <w:bCs/>
          <w:i/>
          <w:sz w:val="22"/>
          <w:szCs w:val="22"/>
        </w:rPr>
        <w:t>ltre</w:t>
      </w:r>
      <w:r w:rsidRPr="00634AE4">
        <w:rPr>
          <w:rFonts w:cs="Arial"/>
          <w:bCs/>
          <w:i/>
          <w:spacing w:val="-2"/>
          <w:sz w:val="22"/>
          <w:szCs w:val="22"/>
        </w:rPr>
        <w:t xml:space="preserve"> </w:t>
      </w:r>
      <w:r w:rsidRPr="00634AE4">
        <w:rPr>
          <w:rFonts w:cs="Arial"/>
          <w:bCs/>
          <w:i/>
          <w:sz w:val="22"/>
          <w:szCs w:val="22"/>
        </w:rPr>
        <w:t>la mes</w:t>
      </w:r>
      <w:r w:rsidRPr="00634AE4">
        <w:rPr>
          <w:rFonts w:cs="Arial"/>
          <w:bCs/>
          <w:i/>
          <w:spacing w:val="-3"/>
          <w:sz w:val="22"/>
          <w:szCs w:val="22"/>
        </w:rPr>
        <w:t>s</w:t>
      </w:r>
      <w:r w:rsidRPr="00634AE4">
        <w:rPr>
          <w:rFonts w:cs="Arial"/>
          <w:bCs/>
          <w:i/>
          <w:sz w:val="22"/>
          <w:szCs w:val="22"/>
        </w:rPr>
        <w:t>a</w:t>
      </w:r>
      <w:r w:rsidRPr="00634AE4">
        <w:rPr>
          <w:rFonts w:cs="Arial"/>
          <w:bCs/>
          <w:i/>
          <w:spacing w:val="1"/>
          <w:sz w:val="22"/>
          <w:szCs w:val="22"/>
        </w:rPr>
        <w:t xml:space="preserve"> </w:t>
      </w:r>
      <w:r w:rsidRPr="00634AE4">
        <w:rPr>
          <w:rFonts w:cs="Arial"/>
          <w:bCs/>
          <w:i/>
          <w:sz w:val="22"/>
          <w:szCs w:val="22"/>
        </w:rPr>
        <w:t>in</w:t>
      </w:r>
      <w:r w:rsidRPr="00634AE4">
        <w:rPr>
          <w:rFonts w:cs="Arial"/>
          <w:bCs/>
          <w:i/>
          <w:spacing w:val="-3"/>
          <w:sz w:val="22"/>
          <w:szCs w:val="22"/>
        </w:rPr>
        <w:t xml:space="preserve"> </w:t>
      </w:r>
      <w:r w:rsidRPr="00634AE4">
        <w:rPr>
          <w:rFonts w:cs="Arial"/>
          <w:bCs/>
          <w:i/>
          <w:sz w:val="22"/>
          <w:szCs w:val="22"/>
        </w:rPr>
        <w:t>es</w:t>
      </w:r>
      <w:r w:rsidRPr="00634AE4">
        <w:rPr>
          <w:rFonts w:cs="Arial"/>
          <w:bCs/>
          <w:i/>
          <w:spacing w:val="-3"/>
          <w:sz w:val="22"/>
          <w:szCs w:val="22"/>
        </w:rPr>
        <w:t>e</w:t>
      </w:r>
      <w:r w:rsidRPr="00634AE4">
        <w:rPr>
          <w:rFonts w:cs="Arial"/>
          <w:bCs/>
          <w:i/>
          <w:sz w:val="22"/>
          <w:szCs w:val="22"/>
        </w:rPr>
        <w:t>rc</w:t>
      </w:r>
      <w:r w:rsidRPr="00634AE4">
        <w:rPr>
          <w:rFonts w:cs="Arial"/>
          <w:bCs/>
          <w:i/>
          <w:spacing w:val="-2"/>
          <w:sz w:val="22"/>
          <w:szCs w:val="22"/>
        </w:rPr>
        <w:t>i</w:t>
      </w:r>
      <w:r w:rsidRPr="00634AE4">
        <w:rPr>
          <w:rFonts w:cs="Arial"/>
          <w:bCs/>
          <w:i/>
          <w:sz w:val="22"/>
          <w:szCs w:val="22"/>
        </w:rPr>
        <w:t>zio</w:t>
      </w:r>
      <w:r w:rsidRPr="00634AE4">
        <w:rPr>
          <w:rFonts w:cs="Arial"/>
          <w:bCs/>
          <w:i/>
          <w:spacing w:val="-3"/>
          <w:sz w:val="22"/>
          <w:szCs w:val="22"/>
        </w:rPr>
        <w:t xml:space="preserve"> </w:t>
      </w:r>
      <w:r w:rsidRPr="00634AE4">
        <w:rPr>
          <w:rFonts w:cs="Arial"/>
          <w:bCs/>
          <w:i/>
          <w:spacing w:val="-2"/>
          <w:sz w:val="22"/>
          <w:szCs w:val="22"/>
        </w:rPr>
        <w:t>d</w:t>
      </w:r>
      <w:r w:rsidRPr="00634AE4">
        <w:rPr>
          <w:rFonts w:cs="Arial"/>
          <w:bCs/>
          <w:i/>
          <w:sz w:val="22"/>
          <w:szCs w:val="22"/>
        </w:rPr>
        <w:t>e</w:t>
      </w:r>
      <w:r w:rsidRPr="00634AE4">
        <w:rPr>
          <w:rFonts w:cs="Arial"/>
          <w:bCs/>
          <w:i/>
          <w:spacing w:val="-2"/>
          <w:sz w:val="22"/>
          <w:szCs w:val="22"/>
        </w:rPr>
        <w:t>ll</w:t>
      </w:r>
      <w:r w:rsidRPr="00634AE4">
        <w:rPr>
          <w:rFonts w:cs="Arial"/>
          <w:bCs/>
          <w:i/>
          <w:sz w:val="22"/>
          <w:szCs w:val="22"/>
        </w:rPr>
        <w:t>a</w:t>
      </w:r>
      <w:r w:rsidRPr="00634AE4">
        <w:rPr>
          <w:rFonts w:cs="Arial"/>
          <w:bCs/>
          <w:i/>
          <w:spacing w:val="1"/>
          <w:sz w:val="22"/>
          <w:szCs w:val="22"/>
        </w:rPr>
        <w:t xml:space="preserve"> </w:t>
      </w:r>
      <w:r w:rsidRPr="00634AE4">
        <w:rPr>
          <w:rFonts w:cs="Arial"/>
          <w:bCs/>
          <w:i/>
          <w:spacing w:val="-2"/>
          <w:sz w:val="22"/>
          <w:szCs w:val="22"/>
        </w:rPr>
        <w:t>g</w:t>
      </w:r>
      <w:r w:rsidRPr="00634AE4">
        <w:rPr>
          <w:rFonts w:cs="Arial"/>
          <w:bCs/>
          <w:i/>
          <w:sz w:val="22"/>
          <w:szCs w:val="22"/>
        </w:rPr>
        <w:t>a</w:t>
      </w:r>
      <w:r w:rsidRPr="00634AE4">
        <w:rPr>
          <w:rFonts w:cs="Arial"/>
          <w:bCs/>
          <w:i/>
          <w:spacing w:val="-2"/>
          <w:sz w:val="22"/>
          <w:szCs w:val="22"/>
        </w:rPr>
        <w:t>l</w:t>
      </w:r>
      <w:r w:rsidRPr="00634AE4">
        <w:rPr>
          <w:rFonts w:cs="Arial"/>
          <w:bCs/>
          <w:i/>
          <w:sz w:val="22"/>
          <w:szCs w:val="22"/>
        </w:rPr>
        <w:t>le</w:t>
      </w:r>
      <w:r w:rsidRPr="00634AE4">
        <w:rPr>
          <w:rFonts w:cs="Arial"/>
          <w:bCs/>
          <w:i/>
          <w:spacing w:val="-2"/>
          <w:sz w:val="22"/>
          <w:szCs w:val="22"/>
        </w:rPr>
        <w:t>r</w:t>
      </w:r>
      <w:r w:rsidRPr="00634AE4">
        <w:rPr>
          <w:rFonts w:cs="Arial"/>
          <w:bCs/>
          <w:i/>
          <w:sz w:val="22"/>
          <w:szCs w:val="22"/>
        </w:rPr>
        <w:t>ia</w:t>
      </w:r>
      <w:r w:rsidRPr="00634AE4">
        <w:rPr>
          <w:rFonts w:cs="Arial"/>
          <w:bCs/>
          <w:i/>
          <w:spacing w:val="-2"/>
          <w:sz w:val="22"/>
          <w:szCs w:val="22"/>
        </w:rPr>
        <w:t xml:space="preserve"> d</w:t>
      </w:r>
      <w:r w:rsidRPr="00634AE4">
        <w:rPr>
          <w:rFonts w:cs="Arial"/>
          <w:bCs/>
          <w:i/>
          <w:sz w:val="22"/>
          <w:szCs w:val="22"/>
        </w:rPr>
        <w:t>i</w:t>
      </w:r>
      <w:r w:rsidRPr="00634AE4">
        <w:rPr>
          <w:rFonts w:cs="Arial"/>
          <w:bCs/>
          <w:i/>
          <w:spacing w:val="4"/>
          <w:sz w:val="22"/>
          <w:szCs w:val="22"/>
        </w:rPr>
        <w:t xml:space="preserve"> </w:t>
      </w:r>
      <w:r>
        <w:rPr>
          <w:rFonts w:cs="Arial"/>
          <w:bCs/>
          <w:i/>
          <w:spacing w:val="-2"/>
          <w:sz w:val="22"/>
          <w:szCs w:val="22"/>
        </w:rPr>
        <w:t>b</w:t>
      </w:r>
      <w:r w:rsidRPr="00634AE4">
        <w:rPr>
          <w:rFonts w:cs="Arial"/>
          <w:bCs/>
          <w:i/>
          <w:sz w:val="22"/>
          <w:szCs w:val="22"/>
        </w:rPr>
        <w:t xml:space="preserve">ase </w:t>
      </w:r>
      <w:r w:rsidRPr="00634AE4">
        <w:rPr>
          <w:rFonts w:cs="Arial"/>
          <w:bCs/>
          <w:i/>
          <w:spacing w:val="-2"/>
          <w:sz w:val="22"/>
          <w:szCs w:val="22"/>
        </w:rPr>
        <w:t>d</w:t>
      </w:r>
      <w:r w:rsidRPr="00634AE4">
        <w:rPr>
          <w:rFonts w:cs="Arial"/>
          <w:bCs/>
          <w:i/>
          <w:sz w:val="22"/>
          <w:szCs w:val="22"/>
        </w:rPr>
        <w:t>el</w:t>
      </w:r>
      <w:r w:rsidRPr="00634AE4">
        <w:rPr>
          <w:rFonts w:cs="Arial"/>
          <w:bCs/>
          <w:i/>
          <w:spacing w:val="-1"/>
          <w:sz w:val="22"/>
          <w:szCs w:val="22"/>
        </w:rPr>
        <w:t xml:space="preserve"> </w:t>
      </w:r>
      <w:r w:rsidRPr="00634AE4">
        <w:rPr>
          <w:rFonts w:cs="Arial"/>
          <w:bCs/>
          <w:i/>
          <w:spacing w:val="1"/>
          <w:sz w:val="22"/>
          <w:szCs w:val="22"/>
        </w:rPr>
        <w:t>M</w:t>
      </w:r>
      <w:r w:rsidRPr="00634AE4">
        <w:rPr>
          <w:rFonts w:cs="Arial"/>
          <w:bCs/>
          <w:i/>
          <w:spacing w:val="-2"/>
          <w:sz w:val="22"/>
          <w:szCs w:val="22"/>
        </w:rPr>
        <w:t>on</w:t>
      </w:r>
      <w:r w:rsidRPr="00634AE4">
        <w:rPr>
          <w:rFonts w:cs="Arial"/>
          <w:bCs/>
          <w:i/>
          <w:sz w:val="22"/>
          <w:szCs w:val="22"/>
        </w:rPr>
        <w:t>te</w:t>
      </w:r>
      <w:r w:rsidRPr="00634AE4">
        <w:rPr>
          <w:rFonts w:cs="Arial"/>
          <w:bCs/>
          <w:i/>
          <w:spacing w:val="1"/>
          <w:sz w:val="22"/>
          <w:szCs w:val="22"/>
        </w:rPr>
        <w:t xml:space="preserve"> </w:t>
      </w:r>
      <w:r w:rsidRPr="00634AE4">
        <w:rPr>
          <w:rFonts w:cs="Arial"/>
          <w:bCs/>
          <w:i/>
          <w:spacing w:val="-2"/>
          <w:sz w:val="22"/>
          <w:szCs w:val="22"/>
        </w:rPr>
        <w:t>C</w:t>
      </w:r>
      <w:r w:rsidRPr="00634AE4">
        <w:rPr>
          <w:rFonts w:cs="Arial"/>
          <w:bCs/>
          <w:i/>
          <w:sz w:val="22"/>
          <w:szCs w:val="22"/>
        </w:rPr>
        <w:t>e</w:t>
      </w:r>
      <w:r w:rsidRPr="00634AE4">
        <w:rPr>
          <w:rFonts w:cs="Arial"/>
          <w:bCs/>
          <w:i/>
          <w:spacing w:val="-2"/>
          <w:sz w:val="22"/>
          <w:szCs w:val="22"/>
        </w:rPr>
        <w:t>n</w:t>
      </w:r>
      <w:r w:rsidRPr="00634AE4">
        <w:rPr>
          <w:rFonts w:cs="Arial"/>
          <w:bCs/>
          <w:i/>
          <w:sz w:val="22"/>
          <w:szCs w:val="22"/>
        </w:rPr>
        <w:t>e</w:t>
      </w:r>
      <w:r w:rsidRPr="00634AE4">
        <w:rPr>
          <w:rFonts w:cs="Arial"/>
          <w:bCs/>
          <w:i/>
          <w:spacing w:val="-2"/>
          <w:sz w:val="22"/>
          <w:szCs w:val="22"/>
        </w:rPr>
        <w:t>r</w:t>
      </w:r>
      <w:r w:rsidRPr="00634AE4">
        <w:rPr>
          <w:rFonts w:cs="Arial"/>
          <w:bCs/>
          <w:i/>
          <w:spacing w:val="-1"/>
          <w:sz w:val="22"/>
          <w:szCs w:val="22"/>
        </w:rPr>
        <w:t>i</w:t>
      </w:r>
      <w:r w:rsidRPr="00634AE4">
        <w:rPr>
          <w:rFonts w:cs="Arial"/>
          <w:bCs/>
          <w:i/>
          <w:sz w:val="22"/>
          <w:szCs w:val="22"/>
        </w:rPr>
        <w:t>,</w:t>
      </w:r>
      <w:r w:rsidRPr="00634AE4">
        <w:rPr>
          <w:rFonts w:cs="Arial"/>
          <w:bCs/>
          <w:i/>
          <w:spacing w:val="-1"/>
          <w:sz w:val="22"/>
          <w:szCs w:val="22"/>
        </w:rPr>
        <w:t xml:space="preserve"> </w:t>
      </w:r>
      <w:r w:rsidRPr="00634AE4">
        <w:rPr>
          <w:rFonts w:cs="Arial"/>
          <w:bCs/>
          <w:i/>
          <w:sz w:val="22"/>
          <w:szCs w:val="22"/>
        </w:rPr>
        <w:t>è</w:t>
      </w:r>
      <w:r w:rsidRPr="00634AE4">
        <w:rPr>
          <w:rFonts w:cs="Arial"/>
          <w:bCs/>
          <w:i/>
          <w:spacing w:val="1"/>
          <w:sz w:val="22"/>
          <w:szCs w:val="22"/>
        </w:rPr>
        <w:t xml:space="preserve"> </w:t>
      </w:r>
      <w:r w:rsidRPr="00634AE4">
        <w:rPr>
          <w:rFonts w:cs="Arial"/>
          <w:bCs/>
          <w:i/>
          <w:spacing w:val="-3"/>
          <w:sz w:val="22"/>
          <w:szCs w:val="22"/>
        </w:rPr>
        <w:t>v</w:t>
      </w:r>
      <w:r w:rsidRPr="00634AE4">
        <w:rPr>
          <w:rFonts w:cs="Arial"/>
          <w:bCs/>
          <w:i/>
          <w:sz w:val="22"/>
          <w:szCs w:val="22"/>
        </w:rPr>
        <w:t>ietato</w:t>
      </w:r>
      <w:r w:rsidRPr="00634AE4">
        <w:rPr>
          <w:rFonts w:cs="Arial"/>
          <w:bCs/>
          <w:i/>
          <w:spacing w:val="1"/>
          <w:sz w:val="22"/>
          <w:szCs w:val="22"/>
        </w:rPr>
        <w:t xml:space="preserve"> </w:t>
      </w:r>
      <w:r w:rsidRPr="00634AE4">
        <w:rPr>
          <w:rFonts w:cs="Arial"/>
          <w:bCs/>
          <w:i/>
          <w:sz w:val="22"/>
          <w:szCs w:val="22"/>
        </w:rPr>
        <w:t>(</w:t>
      </w:r>
      <w:r w:rsidRPr="00634AE4">
        <w:rPr>
          <w:rFonts w:cs="Arial"/>
          <w:bCs/>
          <w:i/>
          <w:spacing w:val="-3"/>
          <w:sz w:val="22"/>
          <w:szCs w:val="22"/>
        </w:rPr>
        <w:t>s</w:t>
      </w:r>
      <w:r w:rsidRPr="00634AE4">
        <w:rPr>
          <w:rFonts w:cs="Arial"/>
          <w:bCs/>
          <w:i/>
          <w:sz w:val="22"/>
          <w:szCs w:val="22"/>
        </w:rPr>
        <w:t>al</w:t>
      </w:r>
      <w:r w:rsidRPr="00634AE4">
        <w:rPr>
          <w:rFonts w:cs="Arial"/>
          <w:bCs/>
          <w:i/>
          <w:spacing w:val="-3"/>
          <w:sz w:val="22"/>
          <w:szCs w:val="22"/>
        </w:rPr>
        <w:t>v</w:t>
      </w:r>
      <w:r w:rsidRPr="00634AE4">
        <w:rPr>
          <w:rFonts w:cs="Arial"/>
          <w:bCs/>
          <w:i/>
          <w:sz w:val="22"/>
          <w:szCs w:val="22"/>
        </w:rPr>
        <w:t>o</w:t>
      </w:r>
      <w:r w:rsidRPr="00634AE4">
        <w:rPr>
          <w:rFonts w:cs="Arial"/>
          <w:bCs/>
          <w:i/>
          <w:spacing w:val="-1"/>
          <w:sz w:val="22"/>
          <w:szCs w:val="22"/>
        </w:rPr>
        <w:t xml:space="preserve"> </w:t>
      </w:r>
      <w:r w:rsidRPr="00634AE4">
        <w:rPr>
          <w:rFonts w:cs="Arial"/>
          <w:bCs/>
          <w:i/>
          <w:sz w:val="22"/>
          <w:szCs w:val="22"/>
        </w:rPr>
        <w:t>t</w:t>
      </w:r>
      <w:r w:rsidRPr="00634AE4">
        <w:rPr>
          <w:rFonts w:cs="Arial"/>
          <w:bCs/>
          <w:i/>
          <w:spacing w:val="-2"/>
          <w:sz w:val="22"/>
          <w:szCs w:val="22"/>
        </w:rPr>
        <w:t>r</w:t>
      </w:r>
      <w:r w:rsidRPr="00634AE4">
        <w:rPr>
          <w:rFonts w:cs="Arial"/>
          <w:bCs/>
          <w:i/>
          <w:sz w:val="22"/>
          <w:szCs w:val="22"/>
        </w:rPr>
        <w:t>as</w:t>
      </w:r>
      <w:r w:rsidRPr="00634AE4">
        <w:rPr>
          <w:rFonts w:cs="Arial"/>
          <w:bCs/>
          <w:i/>
          <w:spacing w:val="-2"/>
          <w:sz w:val="22"/>
          <w:szCs w:val="22"/>
        </w:rPr>
        <w:t>po</w:t>
      </w:r>
      <w:r w:rsidRPr="00634AE4">
        <w:rPr>
          <w:rFonts w:cs="Arial"/>
          <w:bCs/>
          <w:i/>
          <w:sz w:val="22"/>
          <w:szCs w:val="22"/>
        </w:rPr>
        <w:t>rti</w:t>
      </w:r>
      <w:r w:rsidRPr="00634AE4">
        <w:rPr>
          <w:rFonts w:cs="Arial"/>
          <w:bCs/>
          <w:i/>
          <w:spacing w:val="-1"/>
          <w:sz w:val="22"/>
          <w:szCs w:val="22"/>
        </w:rPr>
        <w:t xml:space="preserve"> </w:t>
      </w:r>
      <w:r w:rsidRPr="00634AE4">
        <w:rPr>
          <w:rFonts w:cs="Arial"/>
          <w:bCs/>
          <w:i/>
          <w:sz w:val="22"/>
          <w:szCs w:val="22"/>
        </w:rPr>
        <w:t>ecc</w:t>
      </w:r>
      <w:r w:rsidRPr="00634AE4">
        <w:rPr>
          <w:rFonts w:cs="Arial"/>
          <w:bCs/>
          <w:i/>
          <w:spacing w:val="-3"/>
          <w:sz w:val="22"/>
          <w:szCs w:val="22"/>
        </w:rPr>
        <w:t>e</w:t>
      </w:r>
      <w:r w:rsidRPr="00634AE4">
        <w:rPr>
          <w:rFonts w:cs="Arial"/>
          <w:bCs/>
          <w:i/>
          <w:sz w:val="22"/>
          <w:szCs w:val="22"/>
        </w:rPr>
        <w:t>zi</w:t>
      </w:r>
      <w:r w:rsidRPr="00634AE4">
        <w:rPr>
          <w:rFonts w:cs="Arial"/>
          <w:bCs/>
          <w:i/>
          <w:spacing w:val="-2"/>
          <w:sz w:val="22"/>
          <w:szCs w:val="22"/>
        </w:rPr>
        <w:t>on</w:t>
      </w:r>
      <w:r w:rsidRPr="00634AE4">
        <w:rPr>
          <w:rFonts w:cs="Arial"/>
          <w:bCs/>
          <w:i/>
          <w:sz w:val="22"/>
          <w:szCs w:val="22"/>
        </w:rPr>
        <w:t>a</w:t>
      </w:r>
      <w:r w:rsidRPr="00634AE4">
        <w:rPr>
          <w:rFonts w:cs="Arial"/>
          <w:bCs/>
          <w:i/>
          <w:spacing w:val="-2"/>
          <w:sz w:val="22"/>
          <w:szCs w:val="22"/>
        </w:rPr>
        <w:t>l</w:t>
      </w:r>
      <w:r w:rsidRPr="00634AE4">
        <w:rPr>
          <w:rFonts w:cs="Arial"/>
          <w:bCs/>
          <w:i/>
          <w:sz w:val="22"/>
          <w:szCs w:val="22"/>
        </w:rPr>
        <w:t xml:space="preserve">i) </w:t>
      </w:r>
      <w:r w:rsidRPr="00634AE4">
        <w:rPr>
          <w:rFonts w:cs="Arial"/>
          <w:bCs/>
          <w:i/>
          <w:spacing w:val="-2"/>
          <w:sz w:val="22"/>
          <w:szCs w:val="22"/>
        </w:rPr>
        <w:t>i</w:t>
      </w:r>
      <w:r w:rsidRPr="00634AE4">
        <w:rPr>
          <w:rFonts w:cs="Arial"/>
          <w:bCs/>
          <w:i/>
          <w:sz w:val="22"/>
          <w:szCs w:val="22"/>
        </w:rPr>
        <w:t>l</w:t>
      </w:r>
      <w:r w:rsidRPr="00634AE4">
        <w:rPr>
          <w:rFonts w:cs="Arial"/>
          <w:bCs/>
          <w:i/>
          <w:spacing w:val="-1"/>
          <w:sz w:val="22"/>
          <w:szCs w:val="22"/>
        </w:rPr>
        <w:t xml:space="preserve"> </w:t>
      </w:r>
      <w:r w:rsidRPr="00634AE4">
        <w:rPr>
          <w:rFonts w:cs="Arial"/>
          <w:bCs/>
          <w:i/>
          <w:sz w:val="22"/>
          <w:szCs w:val="22"/>
        </w:rPr>
        <w:t>tra</w:t>
      </w:r>
      <w:r w:rsidRPr="00634AE4">
        <w:rPr>
          <w:rFonts w:cs="Arial"/>
          <w:bCs/>
          <w:i/>
          <w:spacing w:val="-2"/>
          <w:sz w:val="22"/>
          <w:szCs w:val="22"/>
        </w:rPr>
        <w:t>n</w:t>
      </w:r>
      <w:r w:rsidRPr="00634AE4">
        <w:rPr>
          <w:rFonts w:cs="Arial"/>
          <w:bCs/>
          <w:i/>
          <w:spacing w:val="-3"/>
          <w:sz w:val="22"/>
          <w:szCs w:val="22"/>
        </w:rPr>
        <w:t>s</w:t>
      </w:r>
      <w:r w:rsidRPr="00634AE4">
        <w:rPr>
          <w:rFonts w:cs="Arial"/>
          <w:bCs/>
          <w:i/>
          <w:sz w:val="22"/>
          <w:szCs w:val="22"/>
        </w:rPr>
        <w:t>ito</w:t>
      </w:r>
      <w:r w:rsidRPr="00634AE4">
        <w:rPr>
          <w:rFonts w:cs="Arial"/>
          <w:bCs/>
          <w:i/>
          <w:spacing w:val="-1"/>
          <w:sz w:val="22"/>
          <w:szCs w:val="22"/>
        </w:rPr>
        <w:t xml:space="preserve"> </w:t>
      </w:r>
      <w:r w:rsidRPr="00634AE4">
        <w:rPr>
          <w:rFonts w:cs="Arial"/>
          <w:bCs/>
          <w:i/>
          <w:spacing w:val="-2"/>
          <w:sz w:val="22"/>
          <w:szCs w:val="22"/>
        </w:rPr>
        <w:t>n</w:t>
      </w:r>
      <w:r w:rsidRPr="00634AE4">
        <w:rPr>
          <w:rFonts w:cs="Arial"/>
          <w:bCs/>
          <w:i/>
          <w:spacing w:val="-3"/>
          <w:sz w:val="22"/>
          <w:szCs w:val="22"/>
        </w:rPr>
        <w:t>e</w:t>
      </w:r>
      <w:r w:rsidRPr="00634AE4">
        <w:rPr>
          <w:rFonts w:cs="Arial"/>
          <w:bCs/>
          <w:i/>
          <w:sz w:val="22"/>
          <w:szCs w:val="22"/>
        </w:rPr>
        <w:t>l</w:t>
      </w:r>
      <w:r w:rsidRPr="00634AE4">
        <w:rPr>
          <w:rFonts w:cs="Arial"/>
          <w:bCs/>
          <w:i/>
          <w:spacing w:val="-2"/>
          <w:sz w:val="22"/>
          <w:szCs w:val="22"/>
        </w:rPr>
        <w:t>l</w:t>
      </w:r>
      <w:r w:rsidRPr="00634AE4">
        <w:rPr>
          <w:rFonts w:cs="Arial"/>
          <w:bCs/>
          <w:i/>
          <w:sz w:val="22"/>
          <w:szCs w:val="22"/>
        </w:rPr>
        <w:t>e Ga</w:t>
      </w:r>
      <w:r w:rsidRPr="00634AE4">
        <w:rPr>
          <w:rFonts w:cs="Arial"/>
          <w:bCs/>
          <w:i/>
          <w:spacing w:val="-2"/>
          <w:sz w:val="22"/>
          <w:szCs w:val="22"/>
        </w:rPr>
        <w:t>l</w:t>
      </w:r>
      <w:r w:rsidRPr="00634AE4">
        <w:rPr>
          <w:rFonts w:cs="Arial"/>
          <w:bCs/>
          <w:i/>
          <w:sz w:val="22"/>
          <w:szCs w:val="22"/>
        </w:rPr>
        <w:t>le</w:t>
      </w:r>
      <w:r w:rsidRPr="00634AE4">
        <w:rPr>
          <w:rFonts w:cs="Arial"/>
          <w:bCs/>
          <w:i/>
          <w:spacing w:val="-2"/>
          <w:sz w:val="22"/>
          <w:szCs w:val="22"/>
        </w:rPr>
        <w:t>r</w:t>
      </w:r>
      <w:r w:rsidRPr="00634AE4">
        <w:rPr>
          <w:rFonts w:cs="Arial"/>
          <w:bCs/>
          <w:i/>
          <w:sz w:val="22"/>
          <w:szCs w:val="22"/>
        </w:rPr>
        <w:t>ie</w:t>
      </w:r>
      <w:r w:rsidRPr="00634AE4">
        <w:rPr>
          <w:rFonts w:cs="Arial"/>
          <w:bCs/>
          <w:i/>
          <w:spacing w:val="-2"/>
          <w:sz w:val="22"/>
          <w:szCs w:val="22"/>
        </w:rPr>
        <w:t xml:space="preserve"> </w:t>
      </w:r>
      <w:r w:rsidRPr="00634AE4">
        <w:rPr>
          <w:rFonts w:cs="Arial"/>
          <w:bCs/>
          <w:i/>
          <w:sz w:val="22"/>
          <w:szCs w:val="22"/>
        </w:rPr>
        <w:t>al</w:t>
      </w:r>
      <w:r w:rsidRPr="00634AE4">
        <w:rPr>
          <w:rFonts w:cs="Arial"/>
          <w:bCs/>
          <w:i/>
          <w:spacing w:val="-4"/>
          <w:sz w:val="22"/>
          <w:szCs w:val="22"/>
        </w:rPr>
        <w:t>p</w:t>
      </w:r>
      <w:r w:rsidRPr="00634AE4">
        <w:rPr>
          <w:rFonts w:cs="Arial"/>
          <w:bCs/>
          <w:i/>
          <w:sz w:val="22"/>
          <w:szCs w:val="22"/>
        </w:rPr>
        <w:t>i</w:t>
      </w:r>
      <w:r w:rsidRPr="00634AE4">
        <w:rPr>
          <w:rFonts w:cs="Arial"/>
          <w:bCs/>
          <w:i/>
          <w:spacing w:val="-2"/>
          <w:sz w:val="22"/>
          <w:szCs w:val="22"/>
        </w:rPr>
        <w:t>n</w:t>
      </w:r>
      <w:r w:rsidRPr="00634AE4">
        <w:rPr>
          <w:rFonts w:cs="Arial"/>
          <w:bCs/>
          <w:i/>
          <w:sz w:val="22"/>
          <w:szCs w:val="22"/>
        </w:rPr>
        <w:t>e</w:t>
      </w:r>
      <w:r w:rsidRPr="00634AE4">
        <w:rPr>
          <w:rFonts w:cs="Arial"/>
          <w:bCs/>
          <w:i/>
          <w:spacing w:val="3"/>
          <w:sz w:val="22"/>
          <w:szCs w:val="22"/>
        </w:rPr>
        <w:t xml:space="preserve"> </w:t>
      </w:r>
      <w:r w:rsidRPr="00634AE4">
        <w:rPr>
          <w:rFonts w:cs="Arial"/>
          <w:bCs/>
          <w:i/>
          <w:sz w:val="22"/>
          <w:szCs w:val="22"/>
        </w:rPr>
        <w:t>s</w:t>
      </w:r>
      <w:r w:rsidRPr="00634AE4">
        <w:rPr>
          <w:rFonts w:cs="Arial"/>
          <w:bCs/>
          <w:i/>
          <w:spacing w:val="-3"/>
          <w:sz w:val="22"/>
          <w:szCs w:val="22"/>
        </w:rPr>
        <w:t>t</w:t>
      </w:r>
      <w:r w:rsidRPr="00634AE4">
        <w:rPr>
          <w:rFonts w:cs="Arial"/>
          <w:bCs/>
          <w:i/>
          <w:spacing w:val="-2"/>
          <w:sz w:val="22"/>
          <w:szCs w:val="22"/>
        </w:rPr>
        <w:t>r</w:t>
      </w:r>
      <w:r w:rsidRPr="00634AE4">
        <w:rPr>
          <w:rFonts w:cs="Arial"/>
          <w:bCs/>
          <w:i/>
          <w:sz w:val="22"/>
          <w:szCs w:val="22"/>
        </w:rPr>
        <w:t>a</w:t>
      </w:r>
      <w:r w:rsidRPr="00634AE4">
        <w:rPr>
          <w:rFonts w:cs="Arial"/>
          <w:bCs/>
          <w:i/>
          <w:spacing w:val="-2"/>
          <w:sz w:val="22"/>
          <w:szCs w:val="22"/>
        </w:rPr>
        <w:t>d</w:t>
      </w:r>
      <w:r w:rsidRPr="00634AE4">
        <w:rPr>
          <w:rFonts w:cs="Arial"/>
          <w:bCs/>
          <w:i/>
          <w:sz w:val="22"/>
          <w:szCs w:val="22"/>
        </w:rPr>
        <w:t>ali S</w:t>
      </w:r>
      <w:r w:rsidRPr="00634AE4">
        <w:rPr>
          <w:rFonts w:cs="Arial"/>
          <w:bCs/>
          <w:i/>
          <w:spacing w:val="-3"/>
          <w:sz w:val="22"/>
          <w:szCs w:val="22"/>
        </w:rPr>
        <w:t>v</w:t>
      </w:r>
      <w:r w:rsidRPr="00634AE4">
        <w:rPr>
          <w:rFonts w:cs="Arial"/>
          <w:bCs/>
          <w:i/>
          <w:sz w:val="22"/>
          <w:szCs w:val="22"/>
        </w:rPr>
        <w:t>i</w:t>
      </w:r>
      <w:r w:rsidRPr="00634AE4">
        <w:rPr>
          <w:rFonts w:cs="Arial"/>
          <w:bCs/>
          <w:i/>
          <w:spacing w:val="-2"/>
          <w:sz w:val="22"/>
          <w:szCs w:val="22"/>
        </w:rPr>
        <w:t>z</w:t>
      </w:r>
      <w:r w:rsidRPr="00634AE4">
        <w:rPr>
          <w:rFonts w:cs="Arial"/>
          <w:bCs/>
          <w:i/>
          <w:sz w:val="22"/>
          <w:szCs w:val="22"/>
        </w:rPr>
        <w:t>z</w:t>
      </w:r>
      <w:r w:rsidRPr="00634AE4">
        <w:rPr>
          <w:rFonts w:cs="Arial"/>
          <w:bCs/>
          <w:i/>
          <w:spacing w:val="-3"/>
          <w:sz w:val="22"/>
          <w:szCs w:val="22"/>
        </w:rPr>
        <w:t>e</w:t>
      </w:r>
      <w:r w:rsidRPr="00634AE4">
        <w:rPr>
          <w:rFonts w:cs="Arial"/>
          <w:bCs/>
          <w:i/>
          <w:sz w:val="22"/>
          <w:szCs w:val="22"/>
        </w:rPr>
        <w:t>re</w:t>
      </w:r>
      <w:r w:rsidRPr="00634AE4">
        <w:rPr>
          <w:rFonts w:cs="Arial"/>
          <w:bCs/>
          <w:i/>
          <w:spacing w:val="2"/>
          <w:sz w:val="22"/>
          <w:szCs w:val="22"/>
        </w:rPr>
        <w:t xml:space="preserve"> </w:t>
      </w:r>
      <w:r w:rsidRPr="00634AE4">
        <w:rPr>
          <w:rFonts w:cs="Arial"/>
          <w:bCs/>
          <w:i/>
          <w:sz w:val="22"/>
          <w:szCs w:val="22"/>
        </w:rPr>
        <w:t>a</w:t>
      </w:r>
      <w:r w:rsidRPr="00634AE4">
        <w:rPr>
          <w:rFonts w:cs="Arial"/>
          <w:bCs/>
          <w:i/>
          <w:spacing w:val="-4"/>
          <w:sz w:val="22"/>
          <w:szCs w:val="22"/>
        </w:rPr>
        <w:t>g</w:t>
      </w:r>
      <w:r w:rsidRPr="00634AE4">
        <w:rPr>
          <w:rFonts w:cs="Arial"/>
          <w:bCs/>
          <w:i/>
          <w:sz w:val="22"/>
          <w:szCs w:val="22"/>
        </w:rPr>
        <w:t>li a</w:t>
      </w:r>
      <w:r w:rsidRPr="00634AE4">
        <w:rPr>
          <w:rFonts w:cs="Arial"/>
          <w:bCs/>
          <w:i/>
          <w:spacing w:val="-2"/>
          <w:sz w:val="22"/>
          <w:szCs w:val="22"/>
        </w:rPr>
        <w:t>u</w:t>
      </w:r>
      <w:r w:rsidRPr="00634AE4">
        <w:rPr>
          <w:rFonts w:cs="Arial"/>
          <w:bCs/>
          <w:i/>
          <w:sz w:val="22"/>
          <w:szCs w:val="22"/>
        </w:rPr>
        <w:t>t</w:t>
      </w:r>
      <w:r w:rsidRPr="00634AE4">
        <w:rPr>
          <w:rFonts w:cs="Arial"/>
          <w:bCs/>
          <w:i/>
          <w:spacing w:val="-2"/>
          <w:sz w:val="22"/>
          <w:szCs w:val="22"/>
        </w:rPr>
        <w:t>o</w:t>
      </w:r>
      <w:r w:rsidRPr="00634AE4">
        <w:rPr>
          <w:rFonts w:cs="Arial"/>
          <w:bCs/>
          <w:i/>
          <w:sz w:val="22"/>
          <w:szCs w:val="22"/>
        </w:rPr>
        <w:t>me</w:t>
      </w:r>
      <w:r w:rsidRPr="00634AE4">
        <w:rPr>
          <w:rFonts w:cs="Arial"/>
          <w:bCs/>
          <w:i/>
          <w:spacing w:val="-2"/>
          <w:sz w:val="22"/>
          <w:szCs w:val="22"/>
        </w:rPr>
        <w:t>zz</w:t>
      </w:r>
      <w:r w:rsidRPr="00634AE4">
        <w:rPr>
          <w:rFonts w:cs="Arial"/>
          <w:bCs/>
          <w:i/>
          <w:sz w:val="22"/>
          <w:szCs w:val="22"/>
        </w:rPr>
        <w:t>i</w:t>
      </w:r>
      <w:r w:rsidRPr="00634AE4">
        <w:rPr>
          <w:rFonts w:cs="Arial"/>
          <w:bCs/>
          <w:i/>
          <w:spacing w:val="1"/>
          <w:sz w:val="22"/>
          <w:szCs w:val="22"/>
        </w:rPr>
        <w:t xml:space="preserve"> </w:t>
      </w:r>
      <w:r w:rsidRPr="00634AE4">
        <w:rPr>
          <w:rFonts w:cs="Arial"/>
          <w:bCs/>
          <w:i/>
          <w:spacing w:val="-2"/>
          <w:sz w:val="22"/>
          <w:szCs w:val="22"/>
        </w:rPr>
        <w:t>p</w:t>
      </w:r>
      <w:r w:rsidRPr="00634AE4">
        <w:rPr>
          <w:rFonts w:cs="Arial"/>
          <w:bCs/>
          <w:i/>
          <w:sz w:val="22"/>
          <w:szCs w:val="22"/>
        </w:rPr>
        <w:t>esa</w:t>
      </w:r>
      <w:r w:rsidRPr="00634AE4">
        <w:rPr>
          <w:rFonts w:cs="Arial"/>
          <w:bCs/>
          <w:i/>
          <w:spacing w:val="-2"/>
          <w:sz w:val="22"/>
          <w:szCs w:val="22"/>
        </w:rPr>
        <w:t>n</w:t>
      </w:r>
      <w:r w:rsidRPr="00634AE4">
        <w:rPr>
          <w:rFonts w:cs="Arial"/>
          <w:bCs/>
          <w:i/>
          <w:spacing w:val="-3"/>
          <w:sz w:val="22"/>
          <w:szCs w:val="22"/>
        </w:rPr>
        <w:t>t</w:t>
      </w:r>
      <w:r w:rsidRPr="00634AE4">
        <w:rPr>
          <w:rFonts w:cs="Arial"/>
          <w:bCs/>
          <w:i/>
          <w:sz w:val="22"/>
          <w:szCs w:val="22"/>
        </w:rPr>
        <w:t>i</w:t>
      </w:r>
      <w:r w:rsidRPr="00634AE4">
        <w:rPr>
          <w:rFonts w:cs="Arial"/>
          <w:bCs/>
          <w:i/>
          <w:spacing w:val="1"/>
          <w:sz w:val="22"/>
          <w:szCs w:val="22"/>
        </w:rPr>
        <w:t xml:space="preserve"> </w:t>
      </w:r>
      <w:r w:rsidRPr="00634AE4">
        <w:rPr>
          <w:rFonts w:cs="Arial"/>
          <w:bCs/>
          <w:i/>
          <w:spacing w:val="-2"/>
          <w:sz w:val="22"/>
          <w:szCs w:val="22"/>
        </w:rPr>
        <w:t>no</w:t>
      </w:r>
      <w:r w:rsidRPr="00634AE4">
        <w:rPr>
          <w:rFonts w:cs="Arial"/>
          <w:bCs/>
          <w:i/>
          <w:sz w:val="22"/>
          <w:szCs w:val="22"/>
        </w:rPr>
        <w:t>n</w:t>
      </w:r>
      <w:r w:rsidRPr="00634AE4">
        <w:rPr>
          <w:rFonts w:cs="Arial"/>
          <w:bCs/>
          <w:i/>
          <w:spacing w:val="-1"/>
          <w:sz w:val="22"/>
          <w:szCs w:val="22"/>
        </w:rPr>
        <w:t xml:space="preserve"> </w:t>
      </w:r>
      <w:r w:rsidRPr="00634AE4">
        <w:rPr>
          <w:rFonts w:cs="Arial"/>
          <w:bCs/>
          <w:i/>
          <w:spacing w:val="-2"/>
          <w:sz w:val="22"/>
          <w:szCs w:val="22"/>
        </w:rPr>
        <w:t>do</w:t>
      </w:r>
      <w:r w:rsidRPr="00634AE4">
        <w:rPr>
          <w:rFonts w:cs="Arial"/>
          <w:bCs/>
          <w:i/>
          <w:sz w:val="22"/>
          <w:szCs w:val="22"/>
        </w:rPr>
        <w:t>tati</w:t>
      </w:r>
      <w:r w:rsidRPr="00634AE4">
        <w:rPr>
          <w:rFonts w:cs="Arial"/>
          <w:bCs/>
          <w:i/>
          <w:spacing w:val="-1"/>
          <w:sz w:val="22"/>
          <w:szCs w:val="22"/>
        </w:rPr>
        <w:t xml:space="preserve"> </w:t>
      </w:r>
      <w:r w:rsidRPr="00634AE4">
        <w:rPr>
          <w:rFonts w:cs="Arial"/>
          <w:bCs/>
          <w:i/>
          <w:spacing w:val="-2"/>
          <w:sz w:val="22"/>
          <w:szCs w:val="22"/>
        </w:rPr>
        <w:t>d</w:t>
      </w:r>
      <w:r w:rsidRPr="00634AE4">
        <w:rPr>
          <w:rFonts w:cs="Arial"/>
          <w:bCs/>
          <w:i/>
          <w:sz w:val="22"/>
          <w:szCs w:val="22"/>
        </w:rPr>
        <w:t>i me</w:t>
      </w:r>
      <w:r w:rsidRPr="00634AE4">
        <w:rPr>
          <w:rFonts w:cs="Arial"/>
          <w:bCs/>
          <w:i/>
          <w:spacing w:val="-2"/>
          <w:sz w:val="22"/>
          <w:szCs w:val="22"/>
        </w:rPr>
        <w:t>z</w:t>
      </w:r>
      <w:r w:rsidRPr="00634AE4">
        <w:rPr>
          <w:rFonts w:cs="Arial"/>
          <w:bCs/>
          <w:i/>
          <w:sz w:val="22"/>
          <w:szCs w:val="22"/>
        </w:rPr>
        <w:t>zi</w:t>
      </w:r>
      <w:r w:rsidRPr="00634AE4">
        <w:rPr>
          <w:rFonts w:cs="Arial"/>
          <w:bCs/>
          <w:i/>
          <w:spacing w:val="-1"/>
          <w:sz w:val="22"/>
          <w:szCs w:val="22"/>
        </w:rPr>
        <w:t xml:space="preserve"> </w:t>
      </w:r>
      <w:r w:rsidRPr="00634AE4">
        <w:rPr>
          <w:rFonts w:cs="Arial"/>
          <w:bCs/>
          <w:i/>
          <w:spacing w:val="-2"/>
          <w:sz w:val="22"/>
          <w:szCs w:val="22"/>
        </w:rPr>
        <w:t>d</w:t>
      </w:r>
      <w:r w:rsidRPr="00634AE4">
        <w:rPr>
          <w:rFonts w:cs="Arial"/>
          <w:bCs/>
          <w:i/>
          <w:sz w:val="22"/>
          <w:szCs w:val="22"/>
        </w:rPr>
        <w:t>i</w:t>
      </w:r>
      <w:r w:rsidRPr="00634AE4">
        <w:rPr>
          <w:rFonts w:cs="Arial"/>
          <w:bCs/>
          <w:i/>
          <w:spacing w:val="-1"/>
          <w:sz w:val="22"/>
          <w:szCs w:val="22"/>
        </w:rPr>
        <w:t xml:space="preserve"> </w:t>
      </w:r>
      <w:r w:rsidRPr="00634AE4">
        <w:rPr>
          <w:rFonts w:cs="Arial"/>
          <w:bCs/>
          <w:i/>
          <w:sz w:val="22"/>
          <w:szCs w:val="22"/>
        </w:rPr>
        <w:t>s</w:t>
      </w:r>
      <w:r w:rsidRPr="00634AE4">
        <w:rPr>
          <w:rFonts w:cs="Arial"/>
          <w:bCs/>
          <w:i/>
          <w:spacing w:val="-2"/>
          <w:sz w:val="22"/>
          <w:szCs w:val="22"/>
        </w:rPr>
        <w:t>i</w:t>
      </w:r>
      <w:r w:rsidRPr="00634AE4">
        <w:rPr>
          <w:rFonts w:cs="Arial"/>
          <w:bCs/>
          <w:i/>
          <w:sz w:val="22"/>
          <w:szCs w:val="22"/>
        </w:rPr>
        <w:t>c</w:t>
      </w:r>
      <w:r w:rsidRPr="00634AE4">
        <w:rPr>
          <w:rFonts w:cs="Arial"/>
          <w:bCs/>
          <w:i/>
          <w:spacing w:val="-2"/>
          <w:sz w:val="22"/>
          <w:szCs w:val="22"/>
        </w:rPr>
        <w:t>u</w:t>
      </w:r>
      <w:r w:rsidRPr="00634AE4">
        <w:rPr>
          <w:rFonts w:cs="Arial"/>
          <w:bCs/>
          <w:i/>
          <w:sz w:val="22"/>
          <w:szCs w:val="22"/>
        </w:rPr>
        <w:t>r</w:t>
      </w:r>
      <w:r w:rsidRPr="00634AE4">
        <w:rPr>
          <w:rFonts w:cs="Arial"/>
          <w:bCs/>
          <w:i/>
          <w:spacing w:val="-3"/>
          <w:sz w:val="22"/>
          <w:szCs w:val="22"/>
        </w:rPr>
        <w:t>e</w:t>
      </w:r>
      <w:r w:rsidRPr="00634AE4">
        <w:rPr>
          <w:rFonts w:cs="Arial"/>
          <w:bCs/>
          <w:i/>
          <w:sz w:val="22"/>
          <w:szCs w:val="22"/>
        </w:rPr>
        <w:t>zza</w:t>
      </w:r>
      <w:r w:rsidRPr="00634AE4">
        <w:rPr>
          <w:rFonts w:cs="Arial"/>
          <w:bCs/>
          <w:i/>
          <w:spacing w:val="-2"/>
          <w:sz w:val="22"/>
          <w:szCs w:val="22"/>
        </w:rPr>
        <w:t xml:space="preserve"> d</w:t>
      </w:r>
      <w:r w:rsidRPr="00634AE4">
        <w:rPr>
          <w:rFonts w:cs="Arial"/>
          <w:bCs/>
          <w:i/>
          <w:sz w:val="22"/>
          <w:szCs w:val="22"/>
        </w:rPr>
        <w:t>efi</w:t>
      </w:r>
      <w:r w:rsidRPr="00634AE4">
        <w:rPr>
          <w:rFonts w:cs="Arial"/>
          <w:bCs/>
          <w:i/>
          <w:spacing w:val="-2"/>
          <w:sz w:val="22"/>
          <w:szCs w:val="22"/>
        </w:rPr>
        <w:t>ni</w:t>
      </w:r>
      <w:r w:rsidRPr="00634AE4">
        <w:rPr>
          <w:rFonts w:cs="Arial"/>
          <w:bCs/>
          <w:i/>
          <w:sz w:val="22"/>
          <w:szCs w:val="22"/>
        </w:rPr>
        <w:t>ti</w:t>
      </w:r>
      <w:r w:rsidRPr="00634AE4">
        <w:rPr>
          <w:rFonts w:cs="Arial"/>
          <w:bCs/>
          <w:i/>
          <w:spacing w:val="-1"/>
          <w:sz w:val="22"/>
          <w:szCs w:val="22"/>
        </w:rPr>
        <w:t xml:space="preserve"> </w:t>
      </w:r>
      <w:r w:rsidRPr="00634AE4">
        <w:rPr>
          <w:rFonts w:cs="Arial"/>
          <w:bCs/>
          <w:i/>
          <w:spacing w:val="-2"/>
          <w:sz w:val="22"/>
          <w:szCs w:val="22"/>
        </w:rPr>
        <w:t>d</w:t>
      </w:r>
      <w:r w:rsidRPr="00634AE4">
        <w:rPr>
          <w:rFonts w:cs="Arial"/>
          <w:bCs/>
          <w:i/>
          <w:sz w:val="22"/>
          <w:szCs w:val="22"/>
        </w:rPr>
        <w:t>a</w:t>
      </w:r>
      <w:r w:rsidRPr="00634AE4">
        <w:rPr>
          <w:rFonts w:cs="Arial"/>
          <w:bCs/>
          <w:i/>
          <w:spacing w:val="-2"/>
          <w:sz w:val="22"/>
          <w:szCs w:val="22"/>
        </w:rPr>
        <w:t>l</w:t>
      </w:r>
      <w:r w:rsidRPr="00634AE4">
        <w:rPr>
          <w:rFonts w:cs="Arial"/>
          <w:bCs/>
          <w:i/>
          <w:sz w:val="22"/>
          <w:szCs w:val="22"/>
        </w:rPr>
        <w:t>l</w:t>
      </w:r>
      <w:r w:rsidRPr="00634AE4">
        <w:rPr>
          <w:rFonts w:cs="Arial"/>
          <w:bCs/>
          <w:i/>
          <w:spacing w:val="2"/>
          <w:sz w:val="22"/>
          <w:szCs w:val="22"/>
        </w:rPr>
        <w:t>’</w:t>
      </w:r>
      <w:r w:rsidRPr="00634AE4">
        <w:rPr>
          <w:rFonts w:cs="Arial"/>
          <w:bCs/>
          <w:i/>
          <w:sz w:val="22"/>
          <w:szCs w:val="22"/>
        </w:rPr>
        <w:t>Ordi</w:t>
      </w:r>
      <w:r w:rsidRPr="00634AE4">
        <w:rPr>
          <w:rFonts w:cs="Arial"/>
          <w:bCs/>
          <w:i/>
          <w:spacing w:val="-4"/>
          <w:sz w:val="22"/>
          <w:szCs w:val="22"/>
        </w:rPr>
        <w:t>n</w:t>
      </w:r>
      <w:r w:rsidRPr="00634AE4">
        <w:rPr>
          <w:rFonts w:cs="Arial"/>
          <w:bCs/>
          <w:i/>
          <w:sz w:val="22"/>
          <w:szCs w:val="22"/>
        </w:rPr>
        <w:t>an</w:t>
      </w:r>
      <w:r w:rsidRPr="00634AE4">
        <w:rPr>
          <w:rFonts w:cs="Arial"/>
          <w:bCs/>
          <w:i/>
          <w:spacing w:val="-2"/>
          <w:sz w:val="22"/>
          <w:szCs w:val="22"/>
        </w:rPr>
        <w:t>z</w:t>
      </w:r>
      <w:r w:rsidRPr="00634AE4">
        <w:rPr>
          <w:rFonts w:cs="Arial"/>
          <w:bCs/>
          <w:i/>
          <w:sz w:val="22"/>
          <w:szCs w:val="22"/>
        </w:rPr>
        <w:t>a c</w:t>
      </w:r>
      <w:r w:rsidRPr="00634AE4">
        <w:rPr>
          <w:rFonts w:cs="Arial"/>
          <w:bCs/>
          <w:i/>
          <w:spacing w:val="-3"/>
          <w:sz w:val="22"/>
          <w:szCs w:val="22"/>
        </w:rPr>
        <w:t>o</w:t>
      </w:r>
      <w:r w:rsidRPr="00634AE4">
        <w:rPr>
          <w:rFonts w:cs="Arial"/>
          <w:bCs/>
          <w:i/>
          <w:sz w:val="22"/>
          <w:szCs w:val="22"/>
        </w:rPr>
        <w:t>nc</w:t>
      </w:r>
      <w:r w:rsidRPr="00634AE4">
        <w:rPr>
          <w:rFonts w:cs="Arial"/>
          <w:bCs/>
          <w:i/>
          <w:spacing w:val="-2"/>
          <w:sz w:val="22"/>
          <w:szCs w:val="22"/>
        </w:rPr>
        <w:t>e</w:t>
      </w:r>
      <w:r w:rsidRPr="00634AE4">
        <w:rPr>
          <w:rFonts w:cs="Arial"/>
          <w:bCs/>
          <w:i/>
          <w:sz w:val="22"/>
          <w:szCs w:val="22"/>
        </w:rPr>
        <w:t>rn</w:t>
      </w:r>
      <w:r w:rsidRPr="00634AE4">
        <w:rPr>
          <w:rFonts w:cs="Arial"/>
          <w:bCs/>
          <w:i/>
          <w:spacing w:val="-2"/>
          <w:sz w:val="22"/>
          <w:szCs w:val="22"/>
        </w:rPr>
        <w:t>e</w:t>
      </w:r>
      <w:r w:rsidRPr="00634AE4">
        <w:rPr>
          <w:rFonts w:cs="Arial"/>
          <w:bCs/>
          <w:i/>
          <w:sz w:val="22"/>
          <w:szCs w:val="22"/>
        </w:rPr>
        <w:t>n</w:t>
      </w:r>
      <w:r w:rsidRPr="00634AE4">
        <w:rPr>
          <w:rFonts w:cs="Arial"/>
          <w:bCs/>
          <w:i/>
          <w:spacing w:val="-2"/>
          <w:sz w:val="22"/>
          <w:szCs w:val="22"/>
        </w:rPr>
        <w:t>t</w:t>
      </w:r>
      <w:r w:rsidRPr="00634AE4">
        <w:rPr>
          <w:rFonts w:cs="Arial"/>
          <w:bCs/>
          <w:i/>
          <w:sz w:val="22"/>
          <w:szCs w:val="22"/>
        </w:rPr>
        <w:t xml:space="preserve">e </w:t>
      </w:r>
      <w:r w:rsidRPr="00634AE4">
        <w:rPr>
          <w:rFonts w:cs="Arial"/>
          <w:bCs/>
          <w:i/>
          <w:spacing w:val="-2"/>
          <w:sz w:val="22"/>
          <w:szCs w:val="22"/>
        </w:rPr>
        <w:t>l</w:t>
      </w:r>
      <w:r w:rsidRPr="00634AE4">
        <w:rPr>
          <w:rFonts w:cs="Arial"/>
          <w:bCs/>
          <w:i/>
          <w:sz w:val="22"/>
          <w:szCs w:val="22"/>
        </w:rPr>
        <w:t>e esi</w:t>
      </w:r>
      <w:r w:rsidRPr="00634AE4">
        <w:rPr>
          <w:rFonts w:cs="Arial"/>
          <w:bCs/>
          <w:i/>
          <w:spacing w:val="-1"/>
          <w:sz w:val="22"/>
          <w:szCs w:val="22"/>
        </w:rPr>
        <w:t>g</w:t>
      </w:r>
      <w:r w:rsidRPr="00634AE4">
        <w:rPr>
          <w:rFonts w:cs="Arial"/>
          <w:bCs/>
          <w:i/>
          <w:spacing w:val="-2"/>
          <w:sz w:val="22"/>
          <w:szCs w:val="22"/>
        </w:rPr>
        <w:t>e</w:t>
      </w:r>
      <w:r w:rsidRPr="00634AE4">
        <w:rPr>
          <w:rFonts w:cs="Arial"/>
          <w:bCs/>
          <w:i/>
          <w:sz w:val="22"/>
          <w:szCs w:val="22"/>
        </w:rPr>
        <w:t>n</w:t>
      </w:r>
      <w:r w:rsidRPr="00634AE4">
        <w:rPr>
          <w:rFonts w:cs="Arial"/>
          <w:bCs/>
          <w:i/>
          <w:spacing w:val="-2"/>
          <w:sz w:val="22"/>
          <w:szCs w:val="22"/>
        </w:rPr>
        <w:t>z</w:t>
      </w:r>
      <w:r w:rsidRPr="00634AE4">
        <w:rPr>
          <w:rFonts w:cs="Arial"/>
          <w:bCs/>
          <w:i/>
          <w:sz w:val="22"/>
          <w:szCs w:val="22"/>
        </w:rPr>
        <w:t>e te</w:t>
      </w:r>
      <w:r w:rsidRPr="00634AE4">
        <w:rPr>
          <w:rFonts w:cs="Arial"/>
          <w:bCs/>
          <w:i/>
          <w:spacing w:val="-2"/>
          <w:sz w:val="22"/>
          <w:szCs w:val="22"/>
        </w:rPr>
        <w:t>c</w:t>
      </w:r>
      <w:r w:rsidRPr="00634AE4">
        <w:rPr>
          <w:rFonts w:cs="Arial"/>
          <w:bCs/>
          <w:i/>
          <w:sz w:val="22"/>
          <w:szCs w:val="22"/>
        </w:rPr>
        <w:t>n</w:t>
      </w:r>
      <w:r w:rsidRPr="00634AE4">
        <w:rPr>
          <w:rFonts w:cs="Arial"/>
          <w:bCs/>
          <w:i/>
          <w:spacing w:val="-2"/>
          <w:sz w:val="22"/>
          <w:szCs w:val="22"/>
        </w:rPr>
        <w:t>i</w:t>
      </w:r>
      <w:r w:rsidRPr="00634AE4">
        <w:rPr>
          <w:rFonts w:cs="Arial"/>
          <w:bCs/>
          <w:i/>
          <w:sz w:val="22"/>
          <w:szCs w:val="22"/>
        </w:rPr>
        <w:t>c</w:t>
      </w:r>
      <w:r w:rsidRPr="00634AE4">
        <w:rPr>
          <w:rFonts w:cs="Arial"/>
          <w:bCs/>
          <w:i/>
          <w:spacing w:val="-3"/>
          <w:sz w:val="22"/>
          <w:szCs w:val="22"/>
        </w:rPr>
        <w:t>h</w:t>
      </w:r>
      <w:r w:rsidRPr="00634AE4">
        <w:rPr>
          <w:rFonts w:cs="Arial"/>
          <w:bCs/>
          <w:i/>
          <w:sz w:val="22"/>
          <w:szCs w:val="22"/>
        </w:rPr>
        <w:t>e per</w:t>
      </w:r>
      <w:r w:rsidRPr="00634AE4">
        <w:rPr>
          <w:rFonts w:cs="Arial"/>
          <w:bCs/>
          <w:i/>
          <w:spacing w:val="-1"/>
          <w:sz w:val="22"/>
          <w:szCs w:val="22"/>
        </w:rPr>
        <w:t xml:space="preserve"> </w:t>
      </w:r>
      <w:r w:rsidRPr="00634AE4">
        <w:rPr>
          <w:rFonts w:cs="Arial"/>
          <w:bCs/>
          <w:i/>
          <w:sz w:val="22"/>
          <w:szCs w:val="22"/>
        </w:rPr>
        <w:t>i</w:t>
      </w:r>
      <w:r w:rsidRPr="00634AE4">
        <w:rPr>
          <w:rFonts w:cs="Arial"/>
          <w:bCs/>
          <w:i/>
          <w:spacing w:val="-2"/>
          <w:sz w:val="22"/>
          <w:szCs w:val="22"/>
        </w:rPr>
        <w:t xml:space="preserve"> v</w:t>
      </w:r>
      <w:r w:rsidRPr="00634AE4">
        <w:rPr>
          <w:rFonts w:cs="Arial"/>
          <w:bCs/>
          <w:i/>
          <w:sz w:val="22"/>
          <w:szCs w:val="22"/>
        </w:rPr>
        <w:t>eico</w:t>
      </w:r>
      <w:r w:rsidRPr="00634AE4">
        <w:rPr>
          <w:rFonts w:cs="Arial"/>
          <w:bCs/>
          <w:i/>
          <w:spacing w:val="-2"/>
          <w:sz w:val="22"/>
          <w:szCs w:val="22"/>
        </w:rPr>
        <w:t>l</w:t>
      </w:r>
      <w:r w:rsidRPr="00634AE4">
        <w:rPr>
          <w:rFonts w:cs="Arial"/>
          <w:bCs/>
          <w:i/>
          <w:sz w:val="22"/>
          <w:szCs w:val="22"/>
        </w:rPr>
        <w:t>i</w:t>
      </w:r>
      <w:r w:rsidRPr="00634AE4">
        <w:rPr>
          <w:rFonts w:cs="Arial"/>
          <w:bCs/>
          <w:i/>
          <w:spacing w:val="-2"/>
          <w:sz w:val="22"/>
          <w:szCs w:val="22"/>
        </w:rPr>
        <w:t xml:space="preserve"> </w:t>
      </w:r>
      <w:r w:rsidRPr="00634AE4">
        <w:rPr>
          <w:rFonts w:cs="Arial"/>
          <w:bCs/>
          <w:i/>
          <w:sz w:val="22"/>
          <w:szCs w:val="22"/>
        </w:rPr>
        <w:t>s</w:t>
      </w:r>
      <w:r w:rsidRPr="00634AE4">
        <w:rPr>
          <w:rFonts w:cs="Arial"/>
          <w:bCs/>
          <w:i/>
          <w:spacing w:val="1"/>
          <w:sz w:val="22"/>
          <w:szCs w:val="22"/>
        </w:rPr>
        <w:t>t</w:t>
      </w:r>
      <w:r w:rsidRPr="00634AE4">
        <w:rPr>
          <w:rFonts w:cs="Arial"/>
          <w:bCs/>
          <w:i/>
          <w:sz w:val="22"/>
          <w:szCs w:val="22"/>
        </w:rPr>
        <w:t>ra</w:t>
      </w:r>
      <w:r w:rsidRPr="00634AE4">
        <w:rPr>
          <w:rFonts w:cs="Arial"/>
          <w:bCs/>
          <w:i/>
          <w:spacing w:val="-2"/>
          <w:sz w:val="22"/>
          <w:szCs w:val="22"/>
        </w:rPr>
        <w:t>d</w:t>
      </w:r>
      <w:r w:rsidRPr="00634AE4">
        <w:rPr>
          <w:rFonts w:cs="Arial"/>
          <w:bCs/>
          <w:i/>
          <w:sz w:val="22"/>
          <w:szCs w:val="22"/>
        </w:rPr>
        <w:t>ali</w:t>
      </w:r>
      <w:r w:rsidRPr="00634AE4">
        <w:rPr>
          <w:rFonts w:cs="Arial"/>
          <w:bCs/>
          <w:i/>
          <w:spacing w:val="-3"/>
          <w:sz w:val="22"/>
          <w:szCs w:val="22"/>
        </w:rPr>
        <w:t xml:space="preserve"> </w:t>
      </w:r>
      <w:r w:rsidRPr="00634AE4">
        <w:rPr>
          <w:rFonts w:cs="Arial"/>
          <w:bCs/>
          <w:i/>
          <w:spacing w:val="-2"/>
          <w:sz w:val="22"/>
          <w:szCs w:val="22"/>
        </w:rPr>
        <w:t>i</w:t>
      </w:r>
      <w:r w:rsidRPr="00634AE4">
        <w:rPr>
          <w:rFonts w:cs="Arial"/>
          <w:bCs/>
          <w:i/>
          <w:sz w:val="22"/>
          <w:szCs w:val="22"/>
        </w:rPr>
        <w:t>n</w:t>
      </w:r>
      <w:r w:rsidRPr="00634AE4">
        <w:rPr>
          <w:rFonts w:cs="Arial"/>
          <w:bCs/>
          <w:i/>
          <w:spacing w:val="-1"/>
          <w:sz w:val="22"/>
          <w:szCs w:val="22"/>
        </w:rPr>
        <w:t xml:space="preserve"> </w:t>
      </w:r>
      <w:r w:rsidRPr="00634AE4">
        <w:rPr>
          <w:rFonts w:cs="Arial"/>
          <w:bCs/>
          <w:i/>
          <w:spacing w:val="-2"/>
          <w:sz w:val="22"/>
          <w:szCs w:val="22"/>
        </w:rPr>
        <w:t>vi</w:t>
      </w:r>
      <w:r w:rsidRPr="00634AE4">
        <w:rPr>
          <w:rFonts w:cs="Arial"/>
          <w:bCs/>
          <w:i/>
          <w:sz w:val="22"/>
          <w:szCs w:val="22"/>
        </w:rPr>
        <w:t>gore dal</w:t>
      </w:r>
      <w:r w:rsidRPr="00634AE4">
        <w:rPr>
          <w:rFonts w:cs="Arial"/>
          <w:bCs/>
          <w:i/>
          <w:spacing w:val="-3"/>
          <w:sz w:val="22"/>
          <w:szCs w:val="22"/>
        </w:rPr>
        <w:t xml:space="preserve"> </w:t>
      </w:r>
      <w:r w:rsidRPr="00634AE4">
        <w:rPr>
          <w:rFonts w:cs="Arial"/>
          <w:bCs/>
          <w:i/>
          <w:sz w:val="22"/>
          <w:szCs w:val="22"/>
        </w:rPr>
        <w:t>2</w:t>
      </w:r>
      <w:r w:rsidRPr="00634AE4">
        <w:rPr>
          <w:rFonts w:cs="Arial"/>
          <w:bCs/>
          <w:i/>
          <w:spacing w:val="-2"/>
          <w:sz w:val="22"/>
          <w:szCs w:val="22"/>
        </w:rPr>
        <w:t>0</w:t>
      </w:r>
      <w:r w:rsidRPr="00634AE4">
        <w:rPr>
          <w:rFonts w:cs="Arial"/>
          <w:bCs/>
          <w:i/>
          <w:sz w:val="22"/>
          <w:szCs w:val="22"/>
        </w:rPr>
        <w:t>1</w:t>
      </w:r>
      <w:r w:rsidRPr="00634AE4">
        <w:rPr>
          <w:rFonts w:cs="Arial"/>
          <w:bCs/>
          <w:i/>
          <w:spacing w:val="3"/>
          <w:sz w:val="22"/>
          <w:szCs w:val="22"/>
        </w:rPr>
        <w:t>5</w:t>
      </w:r>
      <w:r w:rsidRPr="00634AE4">
        <w:rPr>
          <w:rFonts w:cs="Arial"/>
          <w:bCs/>
          <w:i/>
          <w:sz w:val="22"/>
          <w:szCs w:val="22"/>
        </w:rPr>
        <w:t>.</w:t>
      </w:r>
    </w:p>
    <w:p w:rsidR="00875E08" w:rsidRPr="00A4530C" w:rsidRDefault="00875E08" w:rsidP="00875E08">
      <w:pPr>
        <w:kinsoku w:val="0"/>
        <w:overflowPunct w:val="0"/>
        <w:rPr>
          <w:rFonts w:cs="Arial"/>
          <w:sz w:val="22"/>
          <w:szCs w:val="22"/>
        </w:rPr>
      </w:pPr>
    </w:p>
    <w:p w:rsidR="00875E08" w:rsidRPr="00A4530C" w:rsidRDefault="00875E08" w:rsidP="00875E08">
      <w:pPr>
        <w:kinsoku w:val="0"/>
        <w:overflowPunct w:val="0"/>
        <w:rPr>
          <w:rFonts w:cs="Arial"/>
          <w:sz w:val="22"/>
          <w:szCs w:val="22"/>
        </w:rPr>
      </w:pPr>
    </w:p>
    <w:p w:rsidR="00875E08" w:rsidRPr="00A4530C" w:rsidRDefault="00875E08" w:rsidP="00875E08">
      <w:pPr>
        <w:pStyle w:val="Corpotesto"/>
        <w:kinsoku w:val="0"/>
        <w:overflowPunct w:val="0"/>
        <w:rPr>
          <w:sz w:val="22"/>
          <w:szCs w:val="22"/>
        </w:rPr>
      </w:pPr>
      <w:r w:rsidRPr="00A4530C">
        <w:rPr>
          <w:sz w:val="22"/>
          <w:szCs w:val="22"/>
        </w:rPr>
        <w:t>Per</w:t>
      </w:r>
      <w:r w:rsidRPr="00A4530C">
        <w:rPr>
          <w:spacing w:val="1"/>
          <w:sz w:val="22"/>
          <w:szCs w:val="22"/>
        </w:rPr>
        <w:t xml:space="preserve"> </w:t>
      </w:r>
      <w:r w:rsidRPr="00A4530C">
        <w:rPr>
          <w:sz w:val="22"/>
          <w:szCs w:val="22"/>
        </w:rPr>
        <w:t>il</w:t>
      </w:r>
      <w:r w:rsidRPr="00A4530C">
        <w:rPr>
          <w:spacing w:val="-2"/>
          <w:sz w:val="22"/>
          <w:szCs w:val="22"/>
        </w:rPr>
        <w:t xml:space="preserve"> </w:t>
      </w:r>
      <w:r>
        <w:rPr>
          <w:spacing w:val="-2"/>
          <w:sz w:val="22"/>
          <w:szCs w:val="22"/>
        </w:rPr>
        <w:t>Gruppo P</w:t>
      </w:r>
      <w:r w:rsidRPr="00A4530C">
        <w:rPr>
          <w:sz w:val="22"/>
          <w:szCs w:val="22"/>
        </w:rPr>
        <w:t>S</w:t>
      </w:r>
    </w:p>
    <w:p w:rsidR="00875E08" w:rsidRPr="00A4530C" w:rsidRDefault="00875E08" w:rsidP="00875E08">
      <w:pPr>
        <w:pStyle w:val="Corpotesto"/>
        <w:kinsoku w:val="0"/>
        <w:overflowPunct w:val="0"/>
        <w:rPr>
          <w:sz w:val="22"/>
          <w:szCs w:val="22"/>
        </w:rPr>
      </w:pPr>
      <w:r w:rsidRPr="00A4530C">
        <w:rPr>
          <w:sz w:val="22"/>
          <w:szCs w:val="22"/>
        </w:rPr>
        <w:t xml:space="preserve">Bruno </w:t>
      </w:r>
      <w:r w:rsidRPr="00A4530C">
        <w:rPr>
          <w:spacing w:val="-2"/>
          <w:sz w:val="22"/>
          <w:szCs w:val="22"/>
        </w:rPr>
        <w:t>S</w:t>
      </w:r>
      <w:r w:rsidRPr="00A4530C">
        <w:rPr>
          <w:sz w:val="22"/>
          <w:szCs w:val="22"/>
        </w:rPr>
        <w:t>torni</w:t>
      </w:r>
    </w:p>
    <w:p w:rsidR="00875E08" w:rsidRPr="00A4530C" w:rsidRDefault="00875E08" w:rsidP="00875E08">
      <w:pPr>
        <w:kinsoku w:val="0"/>
        <w:overflowPunct w:val="0"/>
        <w:rPr>
          <w:rFonts w:cs="Arial"/>
          <w:sz w:val="22"/>
          <w:szCs w:val="22"/>
        </w:rPr>
      </w:pPr>
    </w:p>
    <w:p w:rsidR="00875E08" w:rsidRPr="00A4530C" w:rsidRDefault="00875E08" w:rsidP="00875E08">
      <w:pPr>
        <w:kinsoku w:val="0"/>
        <w:overflowPunct w:val="0"/>
        <w:rPr>
          <w:rFonts w:cs="Arial"/>
          <w:sz w:val="22"/>
          <w:szCs w:val="22"/>
        </w:rPr>
      </w:pPr>
      <w:r>
        <w:rPr>
          <w:rFonts w:cs="Arial"/>
          <w:sz w:val="27"/>
          <w:szCs w:val="27"/>
        </w:rPr>
        <w:br w:type="page"/>
      </w:r>
      <w:r w:rsidRPr="00A4530C">
        <w:rPr>
          <w:rFonts w:cs="Arial"/>
          <w:sz w:val="22"/>
          <w:szCs w:val="22"/>
        </w:rPr>
        <w:lastRenderedPageBreak/>
        <w:t>741.</w:t>
      </w:r>
      <w:r w:rsidRPr="00A4530C">
        <w:rPr>
          <w:rFonts w:cs="Arial"/>
          <w:spacing w:val="-3"/>
          <w:sz w:val="22"/>
          <w:szCs w:val="22"/>
        </w:rPr>
        <w:t>4</w:t>
      </w:r>
      <w:r w:rsidRPr="00A4530C">
        <w:rPr>
          <w:rFonts w:cs="Arial"/>
          <w:sz w:val="22"/>
          <w:szCs w:val="22"/>
        </w:rPr>
        <w:t>1</w:t>
      </w:r>
    </w:p>
    <w:p w:rsidR="00875E08" w:rsidRPr="00A4530C" w:rsidRDefault="00875E08" w:rsidP="00875E08">
      <w:pPr>
        <w:kinsoku w:val="0"/>
        <w:overflowPunct w:val="0"/>
        <w:rPr>
          <w:rFonts w:cs="Arial"/>
          <w:sz w:val="20"/>
        </w:rPr>
      </w:pPr>
    </w:p>
    <w:p w:rsidR="00875E08" w:rsidRPr="00A4530C" w:rsidRDefault="00875E08" w:rsidP="00875E08">
      <w:pPr>
        <w:kinsoku w:val="0"/>
        <w:overflowPunct w:val="0"/>
        <w:rPr>
          <w:rFonts w:cs="Arial"/>
          <w:sz w:val="20"/>
        </w:rPr>
      </w:pPr>
      <w:r w:rsidRPr="00A4530C">
        <w:rPr>
          <w:rFonts w:cs="Arial"/>
          <w:b/>
          <w:bCs/>
          <w:sz w:val="20"/>
        </w:rPr>
        <w:t>Ordi</w:t>
      </w:r>
      <w:r w:rsidRPr="00A4530C">
        <w:rPr>
          <w:rFonts w:cs="Arial"/>
          <w:b/>
          <w:bCs/>
          <w:spacing w:val="-1"/>
          <w:sz w:val="20"/>
        </w:rPr>
        <w:t>n</w:t>
      </w:r>
      <w:r w:rsidRPr="00A4530C">
        <w:rPr>
          <w:rFonts w:cs="Arial"/>
          <w:b/>
          <w:bCs/>
          <w:spacing w:val="-2"/>
          <w:sz w:val="20"/>
        </w:rPr>
        <w:t>a</w:t>
      </w:r>
      <w:r w:rsidRPr="00A4530C">
        <w:rPr>
          <w:rFonts w:cs="Arial"/>
          <w:b/>
          <w:bCs/>
          <w:sz w:val="20"/>
        </w:rPr>
        <w:t>n</w:t>
      </w:r>
      <w:r w:rsidRPr="00A4530C">
        <w:rPr>
          <w:rFonts w:cs="Arial"/>
          <w:b/>
          <w:bCs/>
          <w:spacing w:val="-2"/>
          <w:sz w:val="20"/>
        </w:rPr>
        <w:t>z</w:t>
      </w:r>
      <w:r w:rsidRPr="00A4530C">
        <w:rPr>
          <w:rFonts w:cs="Arial"/>
          <w:b/>
          <w:bCs/>
          <w:sz w:val="20"/>
        </w:rPr>
        <w:t>a c</w:t>
      </w:r>
      <w:r w:rsidRPr="00A4530C">
        <w:rPr>
          <w:rFonts w:cs="Arial"/>
          <w:b/>
          <w:bCs/>
          <w:spacing w:val="-3"/>
          <w:sz w:val="20"/>
        </w:rPr>
        <w:t>o</w:t>
      </w:r>
      <w:r w:rsidRPr="00A4530C">
        <w:rPr>
          <w:rFonts w:cs="Arial"/>
          <w:b/>
          <w:bCs/>
          <w:sz w:val="20"/>
        </w:rPr>
        <w:t>nc</w:t>
      </w:r>
      <w:r w:rsidRPr="00A4530C">
        <w:rPr>
          <w:rFonts w:cs="Arial"/>
          <w:b/>
          <w:bCs/>
          <w:spacing w:val="-2"/>
          <w:sz w:val="20"/>
        </w:rPr>
        <w:t>e</w:t>
      </w:r>
      <w:r w:rsidRPr="00A4530C">
        <w:rPr>
          <w:rFonts w:cs="Arial"/>
          <w:b/>
          <w:bCs/>
          <w:sz w:val="20"/>
        </w:rPr>
        <w:t>r</w:t>
      </w:r>
      <w:r w:rsidRPr="00A4530C">
        <w:rPr>
          <w:rFonts w:cs="Arial"/>
          <w:b/>
          <w:bCs/>
          <w:spacing w:val="-3"/>
          <w:sz w:val="20"/>
        </w:rPr>
        <w:t>n</w:t>
      </w:r>
      <w:r w:rsidRPr="00A4530C">
        <w:rPr>
          <w:rFonts w:cs="Arial"/>
          <w:b/>
          <w:bCs/>
          <w:sz w:val="20"/>
        </w:rPr>
        <w:t>en</w:t>
      </w:r>
      <w:r w:rsidRPr="00A4530C">
        <w:rPr>
          <w:rFonts w:cs="Arial"/>
          <w:b/>
          <w:bCs/>
          <w:spacing w:val="-2"/>
          <w:sz w:val="20"/>
        </w:rPr>
        <w:t>t</w:t>
      </w:r>
      <w:r w:rsidRPr="00A4530C">
        <w:rPr>
          <w:rFonts w:cs="Arial"/>
          <w:b/>
          <w:bCs/>
          <w:sz w:val="20"/>
        </w:rPr>
        <w:t xml:space="preserve">e </w:t>
      </w:r>
      <w:r w:rsidRPr="00A4530C">
        <w:rPr>
          <w:rFonts w:cs="Arial"/>
          <w:b/>
          <w:bCs/>
          <w:spacing w:val="-2"/>
          <w:sz w:val="20"/>
        </w:rPr>
        <w:t>l</w:t>
      </w:r>
      <w:r w:rsidRPr="00A4530C">
        <w:rPr>
          <w:rFonts w:cs="Arial"/>
          <w:b/>
          <w:bCs/>
          <w:sz w:val="20"/>
        </w:rPr>
        <w:t>e esi</w:t>
      </w:r>
      <w:r w:rsidRPr="00A4530C">
        <w:rPr>
          <w:rFonts w:cs="Arial"/>
          <w:b/>
          <w:bCs/>
          <w:spacing w:val="-4"/>
          <w:sz w:val="20"/>
        </w:rPr>
        <w:t>g</w:t>
      </w:r>
      <w:r w:rsidRPr="00A4530C">
        <w:rPr>
          <w:rFonts w:cs="Arial"/>
          <w:b/>
          <w:bCs/>
          <w:sz w:val="20"/>
        </w:rPr>
        <w:t>e</w:t>
      </w:r>
      <w:r w:rsidRPr="00A4530C">
        <w:rPr>
          <w:rFonts w:cs="Arial"/>
          <w:b/>
          <w:bCs/>
          <w:spacing w:val="-3"/>
          <w:sz w:val="20"/>
        </w:rPr>
        <w:t>n</w:t>
      </w:r>
      <w:r w:rsidRPr="00A4530C">
        <w:rPr>
          <w:rFonts w:cs="Arial"/>
          <w:b/>
          <w:bCs/>
          <w:sz w:val="20"/>
        </w:rPr>
        <w:t xml:space="preserve">ze </w:t>
      </w:r>
      <w:r w:rsidRPr="00A4530C">
        <w:rPr>
          <w:rFonts w:cs="Arial"/>
          <w:b/>
          <w:bCs/>
          <w:spacing w:val="-3"/>
          <w:sz w:val="20"/>
        </w:rPr>
        <w:t>t</w:t>
      </w:r>
      <w:r w:rsidRPr="00A4530C">
        <w:rPr>
          <w:rFonts w:cs="Arial"/>
          <w:b/>
          <w:bCs/>
          <w:spacing w:val="-2"/>
          <w:sz w:val="20"/>
        </w:rPr>
        <w:t>e</w:t>
      </w:r>
      <w:r w:rsidRPr="00A4530C">
        <w:rPr>
          <w:rFonts w:cs="Arial"/>
          <w:b/>
          <w:bCs/>
          <w:sz w:val="20"/>
        </w:rPr>
        <w:t>cnic</w:t>
      </w:r>
      <w:r w:rsidRPr="00A4530C">
        <w:rPr>
          <w:rFonts w:cs="Arial"/>
          <w:b/>
          <w:bCs/>
          <w:spacing w:val="-3"/>
          <w:sz w:val="20"/>
        </w:rPr>
        <w:t>h</w:t>
      </w:r>
      <w:r w:rsidRPr="00A4530C">
        <w:rPr>
          <w:rFonts w:cs="Arial"/>
          <w:b/>
          <w:bCs/>
          <w:sz w:val="20"/>
        </w:rPr>
        <w:t>e</w:t>
      </w:r>
      <w:r w:rsidRPr="00A4530C">
        <w:rPr>
          <w:rFonts w:cs="Arial"/>
          <w:b/>
          <w:bCs/>
          <w:spacing w:val="1"/>
          <w:sz w:val="20"/>
        </w:rPr>
        <w:t xml:space="preserve"> </w:t>
      </w:r>
      <w:r w:rsidRPr="00A4530C">
        <w:rPr>
          <w:rFonts w:cs="Arial"/>
          <w:b/>
          <w:bCs/>
          <w:sz w:val="20"/>
        </w:rPr>
        <w:t>per i</w:t>
      </w:r>
      <w:r w:rsidRPr="00A4530C">
        <w:rPr>
          <w:rFonts w:cs="Arial"/>
          <w:b/>
          <w:bCs/>
          <w:spacing w:val="-3"/>
          <w:sz w:val="20"/>
        </w:rPr>
        <w:t xml:space="preserve"> </w:t>
      </w:r>
      <w:r w:rsidRPr="00A4530C">
        <w:rPr>
          <w:rFonts w:cs="Arial"/>
          <w:b/>
          <w:bCs/>
          <w:spacing w:val="-2"/>
          <w:sz w:val="20"/>
        </w:rPr>
        <w:t>v</w:t>
      </w:r>
      <w:r w:rsidRPr="00A4530C">
        <w:rPr>
          <w:rFonts w:cs="Arial"/>
          <w:b/>
          <w:bCs/>
          <w:sz w:val="20"/>
        </w:rPr>
        <w:t>eico</w:t>
      </w:r>
      <w:r w:rsidRPr="00A4530C">
        <w:rPr>
          <w:rFonts w:cs="Arial"/>
          <w:b/>
          <w:bCs/>
          <w:spacing w:val="-2"/>
          <w:sz w:val="20"/>
        </w:rPr>
        <w:t>l</w:t>
      </w:r>
      <w:r w:rsidRPr="00A4530C">
        <w:rPr>
          <w:rFonts w:cs="Arial"/>
          <w:b/>
          <w:bCs/>
          <w:sz w:val="20"/>
        </w:rPr>
        <w:t>i</w:t>
      </w:r>
      <w:r w:rsidRPr="00A4530C">
        <w:rPr>
          <w:rFonts w:cs="Arial"/>
          <w:b/>
          <w:bCs/>
          <w:spacing w:val="-2"/>
          <w:sz w:val="20"/>
        </w:rPr>
        <w:t xml:space="preserve"> </w:t>
      </w:r>
      <w:r w:rsidRPr="00A4530C">
        <w:rPr>
          <w:rFonts w:cs="Arial"/>
          <w:b/>
          <w:bCs/>
          <w:sz w:val="20"/>
        </w:rPr>
        <w:t>s</w:t>
      </w:r>
      <w:r w:rsidRPr="00A4530C">
        <w:rPr>
          <w:rFonts w:cs="Arial"/>
          <w:b/>
          <w:bCs/>
          <w:spacing w:val="1"/>
          <w:sz w:val="20"/>
        </w:rPr>
        <w:t>t</w:t>
      </w:r>
      <w:r w:rsidRPr="00A4530C">
        <w:rPr>
          <w:rFonts w:cs="Arial"/>
          <w:b/>
          <w:bCs/>
          <w:sz w:val="20"/>
        </w:rPr>
        <w:t>r</w:t>
      </w:r>
      <w:r w:rsidRPr="00A4530C">
        <w:rPr>
          <w:rFonts w:cs="Arial"/>
          <w:b/>
          <w:bCs/>
          <w:spacing w:val="-2"/>
          <w:sz w:val="20"/>
        </w:rPr>
        <w:t>a</w:t>
      </w:r>
      <w:r w:rsidRPr="00A4530C">
        <w:rPr>
          <w:rFonts w:cs="Arial"/>
          <w:b/>
          <w:bCs/>
          <w:sz w:val="20"/>
        </w:rPr>
        <w:t>dali</w:t>
      </w:r>
    </w:p>
    <w:p w:rsidR="00875E08" w:rsidRPr="00A4530C" w:rsidRDefault="00875E08" w:rsidP="00875E08">
      <w:pPr>
        <w:kinsoku w:val="0"/>
        <w:overflowPunct w:val="0"/>
        <w:rPr>
          <w:rFonts w:cs="Arial"/>
          <w:sz w:val="20"/>
        </w:rPr>
      </w:pPr>
      <w:r w:rsidRPr="00A4530C">
        <w:rPr>
          <w:rFonts w:cs="Arial"/>
          <w:b/>
          <w:bCs/>
          <w:sz w:val="20"/>
        </w:rPr>
        <w:t>(OETV)</w:t>
      </w:r>
    </w:p>
    <w:p w:rsidR="00875E08" w:rsidRPr="00A4530C" w:rsidRDefault="00875E08" w:rsidP="00875E08">
      <w:pPr>
        <w:kinsoku w:val="0"/>
        <w:overflowPunct w:val="0"/>
        <w:rPr>
          <w:rFonts w:cs="Arial"/>
          <w:sz w:val="20"/>
        </w:rPr>
      </w:pPr>
    </w:p>
    <w:p w:rsidR="00875E08" w:rsidRPr="00A4530C" w:rsidRDefault="00875E08" w:rsidP="00875E08">
      <w:pPr>
        <w:kinsoku w:val="0"/>
        <w:overflowPunct w:val="0"/>
        <w:rPr>
          <w:rFonts w:cs="Arial"/>
          <w:sz w:val="20"/>
        </w:rPr>
      </w:pPr>
    </w:p>
    <w:p w:rsidR="00875E08" w:rsidRPr="0067370D" w:rsidRDefault="00875E08" w:rsidP="00875E08">
      <w:pPr>
        <w:kinsoku w:val="0"/>
        <w:overflowPunct w:val="0"/>
        <w:rPr>
          <w:rFonts w:cs="Arial"/>
          <w:sz w:val="22"/>
          <w:szCs w:val="22"/>
        </w:rPr>
      </w:pPr>
      <w:r w:rsidRPr="0067370D">
        <w:rPr>
          <w:rFonts w:cs="Arial"/>
          <w:sz w:val="22"/>
          <w:szCs w:val="22"/>
        </w:rPr>
        <w:t>Il sist</w:t>
      </w:r>
      <w:r w:rsidRPr="0067370D">
        <w:rPr>
          <w:rFonts w:cs="Arial"/>
          <w:spacing w:val="1"/>
          <w:sz w:val="22"/>
          <w:szCs w:val="22"/>
        </w:rPr>
        <w:t>e</w:t>
      </w:r>
      <w:r w:rsidRPr="0067370D">
        <w:rPr>
          <w:rFonts w:cs="Arial"/>
          <w:spacing w:val="-1"/>
          <w:sz w:val="22"/>
          <w:szCs w:val="22"/>
        </w:rPr>
        <w:t>m</w:t>
      </w:r>
      <w:r w:rsidRPr="0067370D">
        <w:rPr>
          <w:rFonts w:cs="Arial"/>
          <w:sz w:val="22"/>
          <w:szCs w:val="22"/>
        </w:rPr>
        <w:t xml:space="preserve">a </w:t>
      </w:r>
      <w:r w:rsidRPr="0067370D">
        <w:rPr>
          <w:rFonts w:cs="Arial"/>
          <w:spacing w:val="-1"/>
          <w:sz w:val="22"/>
          <w:szCs w:val="22"/>
        </w:rPr>
        <w:t>a</w:t>
      </w:r>
      <w:r w:rsidRPr="0067370D">
        <w:rPr>
          <w:rFonts w:cs="Arial"/>
          <w:sz w:val="22"/>
          <w:szCs w:val="22"/>
        </w:rPr>
        <w:t>ntibloc</w:t>
      </w:r>
      <w:r w:rsidRPr="0067370D">
        <w:rPr>
          <w:rFonts w:cs="Arial"/>
          <w:spacing w:val="-2"/>
          <w:sz w:val="22"/>
          <w:szCs w:val="22"/>
        </w:rPr>
        <w:t>c</w:t>
      </w:r>
      <w:r w:rsidRPr="0067370D">
        <w:rPr>
          <w:rFonts w:cs="Arial"/>
          <w:sz w:val="22"/>
          <w:szCs w:val="22"/>
        </w:rPr>
        <w:t>a</w:t>
      </w:r>
      <w:r w:rsidRPr="0067370D">
        <w:rPr>
          <w:rFonts w:cs="Arial"/>
          <w:spacing w:val="-2"/>
          <w:sz w:val="22"/>
          <w:szCs w:val="22"/>
        </w:rPr>
        <w:t>g</w:t>
      </w:r>
      <w:r w:rsidRPr="0067370D">
        <w:rPr>
          <w:rFonts w:cs="Arial"/>
          <w:sz w:val="22"/>
          <w:szCs w:val="22"/>
        </w:rPr>
        <w:t>gio, il disp</w:t>
      </w:r>
      <w:r w:rsidRPr="0067370D">
        <w:rPr>
          <w:rFonts w:cs="Arial"/>
          <w:spacing w:val="1"/>
          <w:sz w:val="22"/>
          <w:szCs w:val="22"/>
        </w:rPr>
        <w:t>o</w:t>
      </w:r>
      <w:r w:rsidRPr="0067370D">
        <w:rPr>
          <w:rFonts w:cs="Arial"/>
          <w:sz w:val="22"/>
          <w:szCs w:val="22"/>
        </w:rPr>
        <w:t>siti</w:t>
      </w:r>
      <w:r w:rsidRPr="0067370D">
        <w:rPr>
          <w:rFonts w:cs="Arial"/>
          <w:spacing w:val="-3"/>
          <w:sz w:val="22"/>
          <w:szCs w:val="22"/>
        </w:rPr>
        <w:t>v</w:t>
      </w:r>
      <w:r w:rsidRPr="0067370D">
        <w:rPr>
          <w:rFonts w:cs="Arial"/>
          <w:sz w:val="22"/>
          <w:szCs w:val="22"/>
        </w:rPr>
        <w:t xml:space="preserve">o </w:t>
      </w:r>
      <w:r w:rsidRPr="0067370D">
        <w:rPr>
          <w:rFonts w:cs="Arial"/>
          <w:spacing w:val="1"/>
          <w:sz w:val="22"/>
          <w:szCs w:val="22"/>
        </w:rPr>
        <w:t>a</w:t>
      </w:r>
      <w:r w:rsidRPr="0067370D">
        <w:rPr>
          <w:rFonts w:cs="Arial"/>
          <w:spacing w:val="-3"/>
          <w:sz w:val="22"/>
          <w:szCs w:val="22"/>
        </w:rPr>
        <w:t>v</w:t>
      </w:r>
      <w:r w:rsidRPr="0067370D">
        <w:rPr>
          <w:rFonts w:cs="Arial"/>
          <w:sz w:val="22"/>
          <w:szCs w:val="22"/>
        </w:rPr>
        <w:t>an</w:t>
      </w:r>
      <w:r w:rsidRPr="0067370D">
        <w:rPr>
          <w:rFonts w:cs="Arial"/>
          <w:spacing w:val="-3"/>
          <w:sz w:val="22"/>
          <w:szCs w:val="22"/>
        </w:rPr>
        <w:t>z</w:t>
      </w:r>
      <w:r w:rsidRPr="0067370D">
        <w:rPr>
          <w:rFonts w:cs="Arial"/>
          <w:sz w:val="22"/>
          <w:szCs w:val="22"/>
        </w:rPr>
        <w:t>ato</w:t>
      </w:r>
      <w:r w:rsidRPr="0067370D">
        <w:rPr>
          <w:rFonts w:cs="Arial"/>
          <w:spacing w:val="1"/>
          <w:sz w:val="22"/>
          <w:szCs w:val="22"/>
        </w:rPr>
        <w:t xml:space="preserve"> d</w:t>
      </w:r>
      <w:r w:rsidRPr="0067370D">
        <w:rPr>
          <w:rFonts w:cs="Arial"/>
          <w:sz w:val="22"/>
          <w:szCs w:val="22"/>
        </w:rPr>
        <w:t>i</w:t>
      </w:r>
      <w:r w:rsidRPr="0067370D">
        <w:rPr>
          <w:rFonts w:cs="Arial"/>
          <w:spacing w:val="-3"/>
          <w:sz w:val="22"/>
          <w:szCs w:val="22"/>
        </w:rPr>
        <w:t xml:space="preserve"> </w:t>
      </w:r>
      <w:r w:rsidRPr="0067370D">
        <w:rPr>
          <w:rFonts w:cs="Arial"/>
          <w:spacing w:val="2"/>
          <w:sz w:val="22"/>
          <w:szCs w:val="22"/>
        </w:rPr>
        <w:t>f</w:t>
      </w:r>
      <w:r w:rsidRPr="0067370D">
        <w:rPr>
          <w:rFonts w:cs="Arial"/>
          <w:sz w:val="22"/>
          <w:szCs w:val="22"/>
        </w:rPr>
        <w:t>r</w:t>
      </w:r>
      <w:r w:rsidRPr="0067370D">
        <w:rPr>
          <w:rFonts w:cs="Arial"/>
          <w:spacing w:val="-3"/>
          <w:sz w:val="22"/>
          <w:szCs w:val="22"/>
        </w:rPr>
        <w:t>e</w:t>
      </w:r>
      <w:r w:rsidRPr="0067370D">
        <w:rPr>
          <w:rFonts w:cs="Arial"/>
          <w:sz w:val="22"/>
          <w:szCs w:val="22"/>
        </w:rPr>
        <w:t>na</w:t>
      </w:r>
      <w:r w:rsidRPr="0067370D">
        <w:rPr>
          <w:rFonts w:cs="Arial"/>
          <w:spacing w:val="-2"/>
          <w:sz w:val="22"/>
          <w:szCs w:val="22"/>
        </w:rPr>
        <w:t>t</w:t>
      </w:r>
      <w:r w:rsidRPr="0067370D">
        <w:rPr>
          <w:rFonts w:cs="Arial"/>
          <w:sz w:val="22"/>
          <w:szCs w:val="22"/>
        </w:rPr>
        <w:t xml:space="preserve">a </w:t>
      </w:r>
      <w:r w:rsidRPr="0067370D">
        <w:rPr>
          <w:rFonts w:cs="Arial"/>
          <w:spacing w:val="1"/>
          <w:sz w:val="22"/>
          <w:szCs w:val="22"/>
        </w:rPr>
        <w:t>d</w:t>
      </w:r>
      <w:r w:rsidRPr="0067370D">
        <w:rPr>
          <w:rFonts w:cs="Arial"/>
          <w:spacing w:val="-3"/>
          <w:sz w:val="22"/>
          <w:szCs w:val="22"/>
        </w:rPr>
        <w:t>'</w:t>
      </w:r>
      <w:r w:rsidRPr="0067370D">
        <w:rPr>
          <w:rFonts w:cs="Arial"/>
          <w:sz w:val="22"/>
          <w:szCs w:val="22"/>
        </w:rPr>
        <w:t>e</w:t>
      </w:r>
      <w:r w:rsidRPr="0067370D">
        <w:rPr>
          <w:rFonts w:cs="Arial"/>
          <w:spacing w:val="-1"/>
          <w:sz w:val="22"/>
          <w:szCs w:val="22"/>
        </w:rPr>
        <w:t>m</w:t>
      </w:r>
      <w:r w:rsidRPr="0067370D">
        <w:rPr>
          <w:rFonts w:cs="Arial"/>
          <w:sz w:val="22"/>
          <w:szCs w:val="22"/>
        </w:rPr>
        <w:t>er</w:t>
      </w:r>
      <w:r w:rsidRPr="0067370D">
        <w:rPr>
          <w:rFonts w:cs="Arial"/>
          <w:spacing w:val="-3"/>
          <w:sz w:val="22"/>
          <w:szCs w:val="22"/>
        </w:rPr>
        <w:t>g</w:t>
      </w:r>
      <w:r w:rsidRPr="0067370D">
        <w:rPr>
          <w:rFonts w:cs="Arial"/>
          <w:sz w:val="22"/>
          <w:szCs w:val="22"/>
        </w:rPr>
        <w:t>en</w:t>
      </w:r>
      <w:r w:rsidRPr="0067370D">
        <w:rPr>
          <w:rFonts w:cs="Arial"/>
          <w:spacing w:val="-3"/>
          <w:sz w:val="22"/>
          <w:szCs w:val="22"/>
        </w:rPr>
        <w:t>z</w:t>
      </w:r>
      <w:r w:rsidRPr="0067370D">
        <w:rPr>
          <w:rFonts w:cs="Arial"/>
          <w:sz w:val="22"/>
          <w:szCs w:val="22"/>
        </w:rPr>
        <w:t>a, il</w:t>
      </w:r>
      <w:r w:rsidRPr="0067370D">
        <w:rPr>
          <w:rFonts w:cs="Arial"/>
          <w:spacing w:val="-1"/>
          <w:sz w:val="22"/>
          <w:szCs w:val="22"/>
        </w:rPr>
        <w:t xml:space="preserve"> </w:t>
      </w:r>
      <w:r w:rsidRPr="0067370D">
        <w:rPr>
          <w:rFonts w:cs="Arial"/>
          <w:sz w:val="22"/>
          <w:szCs w:val="22"/>
        </w:rPr>
        <w:t>sist</w:t>
      </w:r>
      <w:r w:rsidRPr="0067370D">
        <w:rPr>
          <w:rFonts w:cs="Arial"/>
          <w:spacing w:val="1"/>
          <w:sz w:val="22"/>
          <w:szCs w:val="22"/>
        </w:rPr>
        <w:t>em</w:t>
      </w:r>
      <w:r w:rsidRPr="0067370D">
        <w:rPr>
          <w:rFonts w:cs="Arial"/>
          <w:sz w:val="22"/>
          <w:szCs w:val="22"/>
        </w:rPr>
        <w:t>a d'a</w:t>
      </w:r>
      <w:r w:rsidRPr="0067370D">
        <w:rPr>
          <w:rFonts w:cs="Arial"/>
          <w:spacing w:val="-3"/>
          <w:sz w:val="22"/>
          <w:szCs w:val="22"/>
        </w:rPr>
        <w:t>v</w:t>
      </w:r>
      <w:r w:rsidRPr="0067370D">
        <w:rPr>
          <w:rFonts w:cs="Arial"/>
          <w:sz w:val="22"/>
          <w:szCs w:val="22"/>
        </w:rPr>
        <w:t>viso di de</w:t>
      </w:r>
      <w:r w:rsidRPr="0067370D">
        <w:rPr>
          <w:rFonts w:cs="Arial"/>
          <w:spacing w:val="-3"/>
          <w:sz w:val="22"/>
          <w:szCs w:val="22"/>
        </w:rPr>
        <w:t>v</w:t>
      </w:r>
      <w:r w:rsidRPr="0067370D">
        <w:rPr>
          <w:rFonts w:cs="Arial"/>
          <w:sz w:val="22"/>
          <w:szCs w:val="22"/>
        </w:rPr>
        <w:t>ia</w:t>
      </w:r>
      <w:r w:rsidRPr="0067370D">
        <w:rPr>
          <w:rFonts w:cs="Arial"/>
          <w:spacing w:val="-2"/>
          <w:sz w:val="22"/>
          <w:szCs w:val="22"/>
        </w:rPr>
        <w:t>z</w:t>
      </w:r>
      <w:r w:rsidRPr="0067370D">
        <w:rPr>
          <w:rFonts w:cs="Arial"/>
          <w:sz w:val="22"/>
          <w:szCs w:val="22"/>
        </w:rPr>
        <w:t>io</w:t>
      </w:r>
      <w:r w:rsidRPr="0067370D">
        <w:rPr>
          <w:rFonts w:cs="Arial"/>
          <w:spacing w:val="1"/>
          <w:sz w:val="22"/>
          <w:szCs w:val="22"/>
        </w:rPr>
        <w:t>n</w:t>
      </w:r>
      <w:r w:rsidRPr="0067370D">
        <w:rPr>
          <w:rFonts w:cs="Arial"/>
          <w:sz w:val="22"/>
          <w:szCs w:val="22"/>
        </w:rPr>
        <w:t xml:space="preserve">e </w:t>
      </w:r>
      <w:r w:rsidRPr="0067370D">
        <w:rPr>
          <w:rFonts w:cs="Arial"/>
          <w:spacing w:val="1"/>
          <w:sz w:val="22"/>
          <w:szCs w:val="22"/>
        </w:rPr>
        <w:t>d</w:t>
      </w:r>
      <w:r w:rsidRPr="0067370D">
        <w:rPr>
          <w:rFonts w:cs="Arial"/>
          <w:sz w:val="22"/>
          <w:szCs w:val="22"/>
        </w:rPr>
        <w:t>al</w:t>
      </w:r>
      <w:r w:rsidRPr="0067370D">
        <w:rPr>
          <w:rFonts w:cs="Arial"/>
          <w:spacing w:val="-1"/>
          <w:sz w:val="22"/>
          <w:szCs w:val="22"/>
        </w:rPr>
        <w:t>l</w:t>
      </w:r>
      <w:r w:rsidRPr="0067370D">
        <w:rPr>
          <w:rFonts w:cs="Arial"/>
          <w:sz w:val="22"/>
          <w:szCs w:val="22"/>
        </w:rPr>
        <w:t>a c</w:t>
      </w:r>
      <w:r w:rsidRPr="0067370D">
        <w:rPr>
          <w:rFonts w:cs="Arial"/>
          <w:spacing w:val="1"/>
          <w:sz w:val="22"/>
          <w:szCs w:val="22"/>
        </w:rPr>
        <w:t>o</w:t>
      </w:r>
      <w:r w:rsidRPr="0067370D">
        <w:rPr>
          <w:rFonts w:cs="Arial"/>
          <w:sz w:val="22"/>
          <w:szCs w:val="22"/>
        </w:rPr>
        <w:t>rs</w:t>
      </w:r>
      <w:r w:rsidRPr="0067370D">
        <w:rPr>
          <w:rFonts w:cs="Arial"/>
          <w:spacing w:val="-2"/>
          <w:sz w:val="22"/>
          <w:szCs w:val="22"/>
        </w:rPr>
        <w:t>i</w:t>
      </w:r>
      <w:r w:rsidRPr="0067370D">
        <w:rPr>
          <w:rFonts w:cs="Arial"/>
          <w:sz w:val="22"/>
          <w:szCs w:val="22"/>
        </w:rPr>
        <w:t>a</w:t>
      </w:r>
      <w:r w:rsidRPr="0067370D">
        <w:rPr>
          <w:rFonts w:cs="Arial"/>
          <w:spacing w:val="-2"/>
          <w:sz w:val="22"/>
          <w:szCs w:val="22"/>
        </w:rPr>
        <w:t xml:space="preserve"> </w:t>
      </w:r>
      <w:r w:rsidRPr="0067370D">
        <w:rPr>
          <w:rFonts w:cs="Arial"/>
          <w:sz w:val="22"/>
          <w:szCs w:val="22"/>
        </w:rPr>
        <w:t>e il sist</w:t>
      </w:r>
      <w:r w:rsidRPr="0067370D">
        <w:rPr>
          <w:rFonts w:cs="Arial"/>
          <w:spacing w:val="-2"/>
          <w:sz w:val="22"/>
          <w:szCs w:val="22"/>
        </w:rPr>
        <w:t>e</w:t>
      </w:r>
      <w:r w:rsidRPr="0067370D">
        <w:rPr>
          <w:rFonts w:cs="Arial"/>
          <w:spacing w:val="-1"/>
          <w:sz w:val="22"/>
          <w:szCs w:val="22"/>
        </w:rPr>
        <w:t>m</w:t>
      </w:r>
      <w:r w:rsidRPr="0067370D">
        <w:rPr>
          <w:rFonts w:cs="Arial"/>
          <w:sz w:val="22"/>
          <w:szCs w:val="22"/>
        </w:rPr>
        <w:t xml:space="preserve">a </w:t>
      </w:r>
      <w:r w:rsidRPr="0067370D">
        <w:rPr>
          <w:rFonts w:cs="Arial"/>
          <w:spacing w:val="1"/>
          <w:sz w:val="22"/>
          <w:szCs w:val="22"/>
        </w:rPr>
        <w:t>e</w:t>
      </w:r>
      <w:r w:rsidRPr="0067370D">
        <w:rPr>
          <w:rFonts w:cs="Arial"/>
          <w:sz w:val="22"/>
          <w:szCs w:val="22"/>
        </w:rPr>
        <w:t>le</w:t>
      </w:r>
      <w:r w:rsidRPr="0067370D">
        <w:rPr>
          <w:rFonts w:cs="Arial"/>
          <w:spacing w:val="-2"/>
          <w:sz w:val="22"/>
          <w:szCs w:val="22"/>
        </w:rPr>
        <w:t>t</w:t>
      </w:r>
      <w:r w:rsidRPr="0067370D">
        <w:rPr>
          <w:rFonts w:cs="Arial"/>
          <w:sz w:val="22"/>
          <w:szCs w:val="22"/>
        </w:rPr>
        <w:t>tro</w:t>
      </w:r>
      <w:r w:rsidRPr="0067370D">
        <w:rPr>
          <w:rFonts w:cs="Arial"/>
          <w:spacing w:val="1"/>
          <w:sz w:val="22"/>
          <w:szCs w:val="22"/>
        </w:rPr>
        <w:t>n</w:t>
      </w:r>
      <w:r w:rsidRPr="0067370D">
        <w:rPr>
          <w:rFonts w:cs="Arial"/>
          <w:sz w:val="22"/>
          <w:szCs w:val="22"/>
        </w:rPr>
        <w:t>ico</w:t>
      </w:r>
      <w:r w:rsidRPr="0067370D">
        <w:rPr>
          <w:rFonts w:cs="Arial"/>
          <w:spacing w:val="-2"/>
          <w:sz w:val="22"/>
          <w:szCs w:val="22"/>
        </w:rPr>
        <w:t xml:space="preserve"> </w:t>
      </w:r>
      <w:r w:rsidRPr="0067370D">
        <w:rPr>
          <w:rFonts w:cs="Arial"/>
          <w:sz w:val="22"/>
          <w:szCs w:val="22"/>
        </w:rPr>
        <w:t>di c</w:t>
      </w:r>
      <w:r w:rsidRPr="0067370D">
        <w:rPr>
          <w:rFonts w:cs="Arial"/>
          <w:spacing w:val="-2"/>
          <w:sz w:val="22"/>
          <w:szCs w:val="22"/>
        </w:rPr>
        <w:t>o</w:t>
      </w:r>
      <w:r w:rsidRPr="0067370D">
        <w:rPr>
          <w:rFonts w:cs="Arial"/>
          <w:sz w:val="22"/>
          <w:szCs w:val="22"/>
        </w:rPr>
        <w:t xml:space="preserve">ntrollo </w:t>
      </w:r>
      <w:r w:rsidRPr="0067370D">
        <w:rPr>
          <w:rFonts w:cs="Arial"/>
          <w:spacing w:val="1"/>
          <w:sz w:val="22"/>
          <w:szCs w:val="22"/>
        </w:rPr>
        <w:t>d</w:t>
      </w:r>
      <w:r w:rsidRPr="0067370D">
        <w:rPr>
          <w:rFonts w:cs="Arial"/>
          <w:sz w:val="22"/>
          <w:szCs w:val="22"/>
        </w:rPr>
        <w:t>el</w:t>
      </w:r>
      <w:r w:rsidRPr="0067370D">
        <w:rPr>
          <w:rFonts w:cs="Arial"/>
          <w:spacing w:val="-1"/>
          <w:sz w:val="22"/>
          <w:szCs w:val="22"/>
        </w:rPr>
        <w:t>l</w:t>
      </w:r>
      <w:r w:rsidRPr="0067370D">
        <w:rPr>
          <w:rFonts w:cs="Arial"/>
          <w:sz w:val="22"/>
          <w:szCs w:val="22"/>
        </w:rPr>
        <w:t>a</w:t>
      </w:r>
      <w:r w:rsidRPr="0067370D">
        <w:rPr>
          <w:rFonts w:cs="Arial"/>
          <w:spacing w:val="-2"/>
          <w:sz w:val="22"/>
          <w:szCs w:val="22"/>
        </w:rPr>
        <w:t xml:space="preserve"> </w:t>
      </w:r>
      <w:r w:rsidRPr="0067370D">
        <w:rPr>
          <w:rFonts w:cs="Arial"/>
          <w:sz w:val="22"/>
          <w:szCs w:val="22"/>
        </w:rPr>
        <w:t>stabi</w:t>
      </w:r>
      <w:r w:rsidRPr="0067370D">
        <w:rPr>
          <w:rFonts w:cs="Arial"/>
          <w:spacing w:val="-1"/>
          <w:sz w:val="22"/>
          <w:szCs w:val="22"/>
        </w:rPr>
        <w:t>l</w:t>
      </w:r>
      <w:r w:rsidRPr="0067370D">
        <w:rPr>
          <w:rFonts w:cs="Arial"/>
          <w:sz w:val="22"/>
          <w:szCs w:val="22"/>
        </w:rPr>
        <w:t>ità</w:t>
      </w:r>
      <w:r w:rsidRPr="0067370D">
        <w:rPr>
          <w:rFonts w:cs="Arial"/>
          <w:spacing w:val="-2"/>
          <w:sz w:val="22"/>
          <w:szCs w:val="22"/>
        </w:rPr>
        <w:t xml:space="preserve"> </w:t>
      </w:r>
      <w:r w:rsidRPr="0067370D">
        <w:rPr>
          <w:rFonts w:cs="Arial"/>
          <w:spacing w:val="1"/>
          <w:sz w:val="22"/>
          <w:szCs w:val="22"/>
        </w:rPr>
        <w:t>d</w:t>
      </w:r>
      <w:r w:rsidRPr="0067370D">
        <w:rPr>
          <w:rFonts w:cs="Arial"/>
          <w:sz w:val="22"/>
          <w:szCs w:val="22"/>
        </w:rPr>
        <w:t xml:space="preserve">ei </w:t>
      </w:r>
      <w:r w:rsidRPr="0067370D">
        <w:rPr>
          <w:rFonts w:cs="Arial"/>
          <w:spacing w:val="-3"/>
          <w:sz w:val="22"/>
          <w:szCs w:val="22"/>
        </w:rPr>
        <w:t>v</w:t>
      </w:r>
      <w:r w:rsidRPr="0067370D">
        <w:rPr>
          <w:rFonts w:cs="Arial"/>
          <w:sz w:val="22"/>
          <w:szCs w:val="22"/>
        </w:rPr>
        <w:t>eicoli del</w:t>
      </w:r>
      <w:r w:rsidRPr="0067370D">
        <w:rPr>
          <w:rFonts w:cs="Arial"/>
          <w:spacing w:val="-1"/>
          <w:sz w:val="22"/>
          <w:szCs w:val="22"/>
        </w:rPr>
        <w:t>l</w:t>
      </w:r>
      <w:r w:rsidRPr="0067370D">
        <w:rPr>
          <w:rFonts w:cs="Arial"/>
          <w:sz w:val="22"/>
          <w:szCs w:val="22"/>
        </w:rPr>
        <w:t>e</w:t>
      </w:r>
      <w:r w:rsidRPr="0067370D">
        <w:rPr>
          <w:rFonts w:cs="Arial"/>
          <w:spacing w:val="2"/>
          <w:sz w:val="22"/>
          <w:szCs w:val="22"/>
        </w:rPr>
        <w:t xml:space="preserve"> </w:t>
      </w:r>
      <w:r w:rsidRPr="0067370D">
        <w:rPr>
          <w:rFonts w:cs="Arial"/>
          <w:sz w:val="22"/>
          <w:szCs w:val="22"/>
        </w:rPr>
        <w:t xml:space="preserve">classi </w:t>
      </w:r>
      <w:r w:rsidRPr="0067370D">
        <w:rPr>
          <w:rFonts w:cs="Arial"/>
          <w:spacing w:val="-1"/>
          <w:sz w:val="22"/>
          <w:szCs w:val="22"/>
        </w:rPr>
        <w:t>M</w:t>
      </w:r>
      <w:r w:rsidRPr="006736B8">
        <w:rPr>
          <w:rFonts w:cs="Arial"/>
          <w:spacing w:val="-1"/>
          <w:sz w:val="22"/>
          <w:szCs w:val="22"/>
          <w:vertAlign w:val="subscript"/>
        </w:rPr>
        <w:t>2</w:t>
      </w:r>
      <w:r w:rsidRPr="0067370D">
        <w:rPr>
          <w:rFonts w:cs="Arial"/>
          <w:sz w:val="22"/>
          <w:szCs w:val="22"/>
        </w:rPr>
        <w:t xml:space="preserve">, </w:t>
      </w:r>
      <w:r w:rsidRPr="0067370D">
        <w:rPr>
          <w:rFonts w:cs="Arial"/>
          <w:spacing w:val="-1"/>
          <w:sz w:val="22"/>
          <w:szCs w:val="22"/>
        </w:rPr>
        <w:t>M</w:t>
      </w:r>
      <w:r w:rsidRPr="006736B8">
        <w:rPr>
          <w:rFonts w:cs="Arial"/>
          <w:spacing w:val="-1"/>
          <w:sz w:val="22"/>
          <w:szCs w:val="22"/>
          <w:vertAlign w:val="subscript"/>
        </w:rPr>
        <w:t>3</w:t>
      </w:r>
      <w:r w:rsidRPr="0067370D">
        <w:rPr>
          <w:rFonts w:cs="Arial"/>
          <w:sz w:val="22"/>
          <w:szCs w:val="22"/>
        </w:rPr>
        <w:t xml:space="preserve">, </w:t>
      </w:r>
      <w:r w:rsidRPr="0067370D">
        <w:rPr>
          <w:rFonts w:cs="Arial"/>
          <w:spacing w:val="-1"/>
          <w:sz w:val="22"/>
          <w:szCs w:val="22"/>
        </w:rPr>
        <w:t>N</w:t>
      </w:r>
      <w:r w:rsidRPr="006736B8">
        <w:rPr>
          <w:rFonts w:cs="Arial"/>
          <w:spacing w:val="-1"/>
          <w:sz w:val="22"/>
          <w:szCs w:val="22"/>
          <w:vertAlign w:val="subscript"/>
        </w:rPr>
        <w:t>2</w:t>
      </w:r>
      <w:r w:rsidRPr="0067370D">
        <w:rPr>
          <w:rFonts w:cs="Arial"/>
          <w:spacing w:val="22"/>
          <w:position w:val="-3"/>
          <w:sz w:val="22"/>
          <w:szCs w:val="22"/>
        </w:rPr>
        <w:t xml:space="preserve"> </w:t>
      </w:r>
      <w:r w:rsidRPr="0067370D">
        <w:rPr>
          <w:rFonts w:cs="Arial"/>
          <w:sz w:val="22"/>
          <w:szCs w:val="22"/>
        </w:rPr>
        <w:t>e N</w:t>
      </w:r>
      <w:r w:rsidRPr="006736B8">
        <w:rPr>
          <w:rFonts w:cs="Arial"/>
          <w:sz w:val="22"/>
          <w:szCs w:val="22"/>
          <w:vertAlign w:val="subscript"/>
        </w:rPr>
        <w:t>3</w:t>
      </w:r>
      <w:r w:rsidRPr="0067370D">
        <w:rPr>
          <w:rFonts w:cs="Arial"/>
          <w:spacing w:val="22"/>
          <w:position w:val="-3"/>
          <w:sz w:val="22"/>
          <w:szCs w:val="22"/>
        </w:rPr>
        <w:t xml:space="preserve"> </w:t>
      </w:r>
      <w:r w:rsidRPr="0067370D">
        <w:rPr>
          <w:rFonts w:cs="Arial"/>
          <w:sz w:val="22"/>
          <w:szCs w:val="22"/>
        </w:rPr>
        <w:t>de</w:t>
      </w:r>
      <w:r w:rsidRPr="0067370D">
        <w:rPr>
          <w:rFonts w:cs="Arial"/>
          <w:spacing w:val="-3"/>
          <w:sz w:val="22"/>
          <w:szCs w:val="22"/>
        </w:rPr>
        <w:t>v</w:t>
      </w:r>
      <w:r w:rsidRPr="0067370D">
        <w:rPr>
          <w:rFonts w:cs="Arial"/>
          <w:sz w:val="22"/>
          <w:szCs w:val="22"/>
        </w:rPr>
        <w:t>ono</w:t>
      </w:r>
      <w:r w:rsidRPr="0067370D">
        <w:rPr>
          <w:rFonts w:cs="Arial"/>
          <w:spacing w:val="-2"/>
          <w:sz w:val="22"/>
          <w:szCs w:val="22"/>
        </w:rPr>
        <w:t xml:space="preserve"> </w:t>
      </w:r>
      <w:r w:rsidRPr="0067370D">
        <w:rPr>
          <w:rFonts w:cs="Arial"/>
          <w:spacing w:val="1"/>
          <w:sz w:val="22"/>
          <w:szCs w:val="22"/>
        </w:rPr>
        <w:t>e</w:t>
      </w:r>
      <w:r w:rsidRPr="0067370D">
        <w:rPr>
          <w:rFonts w:cs="Arial"/>
          <w:spacing w:val="-3"/>
          <w:sz w:val="22"/>
          <w:szCs w:val="22"/>
        </w:rPr>
        <w:t>s</w:t>
      </w:r>
      <w:r w:rsidRPr="0067370D">
        <w:rPr>
          <w:rFonts w:cs="Arial"/>
          <w:sz w:val="22"/>
          <w:szCs w:val="22"/>
        </w:rPr>
        <w:t>sere c</w:t>
      </w:r>
      <w:r w:rsidRPr="0067370D">
        <w:rPr>
          <w:rFonts w:cs="Arial"/>
          <w:spacing w:val="1"/>
          <w:sz w:val="22"/>
          <w:szCs w:val="22"/>
        </w:rPr>
        <w:t>o</w:t>
      </w:r>
      <w:r w:rsidRPr="0067370D">
        <w:rPr>
          <w:rFonts w:cs="Arial"/>
          <w:spacing w:val="-2"/>
          <w:sz w:val="22"/>
          <w:szCs w:val="22"/>
        </w:rPr>
        <w:t>n</w:t>
      </w:r>
      <w:r w:rsidRPr="0067370D">
        <w:rPr>
          <w:rFonts w:cs="Arial"/>
          <w:sz w:val="22"/>
          <w:szCs w:val="22"/>
        </w:rPr>
        <w:t>f</w:t>
      </w:r>
      <w:r w:rsidRPr="0067370D">
        <w:rPr>
          <w:rFonts w:cs="Arial"/>
          <w:spacing w:val="1"/>
          <w:sz w:val="22"/>
          <w:szCs w:val="22"/>
        </w:rPr>
        <w:t>o</w:t>
      </w:r>
      <w:r w:rsidRPr="0067370D">
        <w:rPr>
          <w:rFonts w:cs="Arial"/>
          <w:sz w:val="22"/>
          <w:szCs w:val="22"/>
        </w:rPr>
        <w:t>rmi</w:t>
      </w:r>
      <w:r w:rsidRPr="0067370D">
        <w:rPr>
          <w:rFonts w:cs="Arial"/>
          <w:spacing w:val="-3"/>
          <w:sz w:val="22"/>
          <w:szCs w:val="22"/>
        </w:rPr>
        <w:t xml:space="preserve"> </w:t>
      </w:r>
      <w:r w:rsidRPr="0067370D">
        <w:rPr>
          <w:rFonts w:cs="Arial"/>
          <w:sz w:val="22"/>
          <w:szCs w:val="22"/>
        </w:rPr>
        <w:t xml:space="preserve">al </w:t>
      </w:r>
      <w:r w:rsidRPr="0067370D">
        <w:rPr>
          <w:rFonts w:cs="Arial"/>
          <w:spacing w:val="-1"/>
          <w:sz w:val="22"/>
          <w:szCs w:val="22"/>
        </w:rPr>
        <w:t>r</w:t>
      </w:r>
      <w:r w:rsidRPr="0067370D">
        <w:rPr>
          <w:rFonts w:cs="Arial"/>
          <w:sz w:val="22"/>
          <w:szCs w:val="22"/>
        </w:rPr>
        <w:t>e</w:t>
      </w:r>
      <w:r w:rsidRPr="0067370D">
        <w:rPr>
          <w:rFonts w:cs="Arial"/>
          <w:spacing w:val="-2"/>
          <w:sz w:val="22"/>
          <w:szCs w:val="22"/>
        </w:rPr>
        <w:t>g</w:t>
      </w:r>
      <w:r w:rsidRPr="0067370D">
        <w:rPr>
          <w:rFonts w:cs="Arial"/>
          <w:sz w:val="22"/>
          <w:szCs w:val="22"/>
        </w:rPr>
        <w:t>ol</w:t>
      </w:r>
      <w:r w:rsidRPr="0067370D">
        <w:rPr>
          <w:rFonts w:cs="Arial"/>
          <w:spacing w:val="-2"/>
          <w:sz w:val="22"/>
          <w:szCs w:val="22"/>
        </w:rPr>
        <w:t>a</w:t>
      </w:r>
      <w:r w:rsidRPr="0067370D">
        <w:rPr>
          <w:rFonts w:cs="Arial"/>
          <w:spacing w:val="1"/>
          <w:sz w:val="22"/>
          <w:szCs w:val="22"/>
        </w:rPr>
        <w:t>m</w:t>
      </w:r>
      <w:r w:rsidRPr="0067370D">
        <w:rPr>
          <w:rFonts w:cs="Arial"/>
          <w:sz w:val="22"/>
          <w:szCs w:val="22"/>
        </w:rPr>
        <w:t>e</w:t>
      </w:r>
      <w:r w:rsidRPr="0067370D">
        <w:rPr>
          <w:rFonts w:cs="Arial"/>
          <w:spacing w:val="-2"/>
          <w:sz w:val="22"/>
          <w:szCs w:val="22"/>
        </w:rPr>
        <w:t>n</w:t>
      </w:r>
      <w:r w:rsidRPr="0067370D">
        <w:rPr>
          <w:rFonts w:cs="Arial"/>
          <w:sz w:val="22"/>
          <w:szCs w:val="22"/>
        </w:rPr>
        <w:t>to n.</w:t>
      </w:r>
      <w:r w:rsidRPr="0067370D">
        <w:rPr>
          <w:rFonts w:cs="Arial"/>
          <w:spacing w:val="1"/>
          <w:sz w:val="22"/>
          <w:szCs w:val="22"/>
        </w:rPr>
        <w:t xml:space="preserve"> </w:t>
      </w:r>
      <w:r w:rsidRPr="0067370D">
        <w:rPr>
          <w:rFonts w:cs="Arial"/>
          <w:spacing w:val="-2"/>
          <w:sz w:val="22"/>
          <w:szCs w:val="22"/>
        </w:rPr>
        <w:t>6</w:t>
      </w:r>
      <w:r w:rsidRPr="0067370D">
        <w:rPr>
          <w:rFonts w:cs="Arial"/>
          <w:sz w:val="22"/>
          <w:szCs w:val="22"/>
        </w:rPr>
        <w:t>61</w:t>
      </w:r>
      <w:r w:rsidRPr="0067370D">
        <w:rPr>
          <w:rFonts w:cs="Arial"/>
          <w:spacing w:val="-2"/>
          <w:sz w:val="22"/>
          <w:szCs w:val="22"/>
        </w:rPr>
        <w:t>/</w:t>
      </w:r>
      <w:r w:rsidRPr="0067370D">
        <w:rPr>
          <w:rFonts w:cs="Arial"/>
          <w:sz w:val="22"/>
          <w:szCs w:val="22"/>
        </w:rPr>
        <w:t>20</w:t>
      </w:r>
      <w:r w:rsidRPr="0067370D">
        <w:rPr>
          <w:rFonts w:cs="Arial"/>
          <w:spacing w:val="-2"/>
          <w:sz w:val="22"/>
          <w:szCs w:val="22"/>
        </w:rPr>
        <w:t>0</w:t>
      </w:r>
      <w:r w:rsidRPr="0067370D">
        <w:rPr>
          <w:rFonts w:cs="Arial"/>
          <w:sz w:val="22"/>
          <w:szCs w:val="22"/>
        </w:rPr>
        <w:t xml:space="preserve">9/CE. </w:t>
      </w:r>
      <w:r w:rsidRPr="0067370D">
        <w:rPr>
          <w:rFonts w:cs="Arial"/>
          <w:spacing w:val="-3"/>
          <w:sz w:val="22"/>
          <w:szCs w:val="22"/>
        </w:rPr>
        <w:t>F</w:t>
      </w:r>
      <w:r w:rsidRPr="0067370D">
        <w:rPr>
          <w:rFonts w:cs="Arial"/>
          <w:sz w:val="22"/>
          <w:szCs w:val="22"/>
        </w:rPr>
        <w:t>an</w:t>
      </w:r>
      <w:r w:rsidRPr="0067370D">
        <w:rPr>
          <w:rFonts w:cs="Arial"/>
          <w:spacing w:val="-2"/>
          <w:sz w:val="22"/>
          <w:szCs w:val="22"/>
        </w:rPr>
        <w:t>n</w:t>
      </w:r>
      <w:r w:rsidRPr="0067370D">
        <w:rPr>
          <w:rFonts w:cs="Arial"/>
          <w:sz w:val="22"/>
          <w:szCs w:val="22"/>
        </w:rPr>
        <w:t xml:space="preserve">o </w:t>
      </w:r>
      <w:r w:rsidRPr="0067370D">
        <w:rPr>
          <w:rFonts w:cs="Arial"/>
          <w:spacing w:val="1"/>
          <w:sz w:val="22"/>
          <w:szCs w:val="22"/>
        </w:rPr>
        <w:t>e</w:t>
      </w:r>
      <w:r w:rsidRPr="0067370D">
        <w:rPr>
          <w:rFonts w:cs="Arial"/>
          <w:sz w:val="22"/>
          <w:szCs w:val="22"/>
        </w:rPr>
        <w:t>cce</w:t>
      </w:r>
      <w:r w:rsidRPr="0067370D">
        <w:rPr>
          <w:rFonts w:cs="Arial"/>
          <w:spacing w:val="-3"/>
          <w:sz w:val="22"/>
          <w:szCs w:val="22"/>
        </w:rPr>
        <w:t>z</w:t>
      </w:r>
      <w:r w:rsidRPr="0067370D">
        <w:rPr>
          <w:rFonts w:cs="Arial"/>
          <w:sz w:val="22"/>
          <w:szCs w:val="22"/>
        </w:rPr>
        <w:t>io</w:t>
      </w:r>
      <w:r w:rsidRPr="0067370D">
        <w:rPr>
          <w:rFonts w:cs="Arial"/>
          <w:spacing w:val="1"/>
          <w:sz w:val="22"/>
          <w:szCs w:val="22"/>
        </w:rPr>
        <w:t>n</w:t>
      </w:r>
      <w:r w:rsidRPr="0067370D">
        <w:rPr>
          <w:rFonts w:cs="Arial"/>
          <w:sz w:val="22"/>
          <w:szCs w:val="22"/>
        </w:rPr>
        <w:t xml:space="preserve">e i </w:t>
      </w:r>
      <w:r w:rsidRPr="0067370D">
        <w:rPr>
          <w:rFonts w:cs="Arial"/>
          <w:spacing w:val="-2"/>
          <w:sz w:val="22"/>
          <w:szCs w:val="22"/>
        </w:rPr>
        <w:t>v</w:t>
      </w:r>
      <w:r w:rsidRPr="0067370D">
        <w:rPr>
          <w:rFonts w:cs="Arial"/>
          <w:sz w:val="22"/>
          <w:szCs w:val="22"/>
        </w:rPr>
        <w:t xml:space="preserve">eicoli </w:t>
      </w:r>
      <w:r w:rsidRPr="0067370D">
        <w:rPr>
          <w:rFonts w:cs="Arial"/>
          <w:spacing w:val="1"/>
          <w:sz w:val="22"/>
          <w:szCs w:val="22"/>
        </w:rPr>
        <w:t>m</w:t>
      </w:r>
      <w:r w:rsidRPr="0067370D">
        <w:rPr>
          <w:rFonts w:cs="Arial"/>
          <w:spacing w:val="-3"/>
          <w:sz w:val="22"/>
          <w:szCs w:val="22"/>
        </w:rPr>
        <w:t>i</w:t>
      </w:r>
      <w:r w:rsidRPr="0067370D">
        <w:rPr>
          <w:rFonts w:cs="Arial"/>
          <w:sz w:val="22"/>
          <w:szCs w:val="22"/>
        </w:rPr>
        <w:t>l</w:t>
      </w:r>
      <w:r w:rsidRPr="0067370D">
        <w:rPr>
          <w:rFonts w:cs="Arial"/>
          <w:spacing w:val="-1"/>
          <w:sz w:val="22"/>
          <w:szCs w:val="22"/>
        </w:rPr>
        <w:t>i</w:t>
      </w:r>
      <w:r w:rsidRPr="0067370D">
        <w:rPr>
          <w:rFonts w:cs="Arial"/>
          <w:sz w:val="22"/>
          <w:szCs w:val="22"/>
        </w:rPr>
        <w:t>t</w:t>
      </w:r>
      <w:r w:rsidRPr="0067370D">
        <w:rPr>
          <w:rFonts w:cs="Arial"/>
          <w:spacing w:val="1"/>
          <w:sz w:val="22"/>
          <w:szCs w:val="22"/>
        </w:rPr>
        <w:t>a</w:t>
      </w:r>
      <w:r w:rsidRPr="0067370D">
        <w:rPr>
          <w:rFonts w:cs="Arial"/>
          <w:sz w:val="22"/>
          <w:szCs w:val="22"/>
        </w:rPr>
        <w:t>ri</w:t>
      </w:r>
      <w:r w:rsidRPr="0067370D">
        <w:rPr>
          <w:rFonts w:cs="Arial"/>
          <w:spacing w:val="-2"/>
          <w:sz w:val="22"/>
          <w:szCs w:val="22"/>
        </w:rPr>
        <w:t xml:space="preserve"> </w:t>
      </w:r>
      <w:r w:rsidRPr="0067370D">
        <w:rPr>
          <w:rFonts w:cs="Arial"/>
          <w:sz w:val="22"/>
          <w:szCs w:val="22"/>
        </w:rPr>
        <w:t>c</w:t>
      </w:r>
      <w:r w:rsidRPr="0067370D">
        <w:rPr>
          <w:rFonts w:cs="Arial"/>
          <w:spacing w:val="1"/>
          <w:sz w:val="22"/>
          <w:szCs w:val="22"/>
        </w:rPr>
        <w:t>o</w:t>
      </w:r>
      <w:r w:rsidRPr="0067370D">
        <w:rPr>
          <w:rFonts w:cs="Arial"/>
          <w:sz w:val="22"/>
          <w:szCs w:val="22"/>
        </w:rPr>
        <w:t>nsid</w:t>
      </w:r>
      <w:r w:rsidRPr="0067370D">
        <w:rPr>
          <w:rFonts w:cs="Arial"/>
          <w:spacing w:val="1"/>
          <w:sz w:val="22"/>
          <w:szCs w:val="22"/>
        </w:rPr>
        <w:t>e</w:t>
      </w:r>
      <w:r w:rsidRPr="0067370D">
        <w:rPr>
          <w:rFonts w:cs="Arial"/>
          <w:sz w:val="22"/>
          <w:szCs w:val="22"/>
        </w:rPr>
        <w:t xml:space="preserve">rati </w:t>
      </w:r>
      <w:r w:rsidRPr="0067370D">
        <w:rPr>
          <w:rFonts w:cs="Arial"/>
          <w:spacing w:val="-2"/>
          <w:sz w:val="22"/>
          <w:szCs w:val="22"/>
        </w:rPr>
        <w:t>v</w:t>
      </w:r>
      <w:r w:rsidRPr="0067370D">
        <w:rPr>
          <w:rFonts w:cs="Arial"/>
          <w:sz w:val="22"/>
          <w:szCs w:val="22"/>
        </w:rPr>
        <w:t>eicoli</w:t>
      </w:r>
      <w:r w:rsidRPr="0067370D">
        <w:rPr>
          <w:rFonts w:cs="Arial"/>
          <w:spacing w:val="-3"/>
          <w:sz w:val="22"/>
          <w:szCs w:val="22"/>
        </w:rPr>
        <w:t xml:space="preserve"> </w:t>
      </w:r>
      <w:r w:rsidRPr="0067370D">
        <w:rPr>
          <w:rFonts w:cs="Arial"/>
          <w:sz w:val="22"/>
          <w:szCs w:val="22"/>
        </w:rPr>
        <w:t>fuor</w:t>
      </w:r>
      <w:r w:rsidRPr="0067370D">
        <w:rPr>
          <w:rFonts w:cs="Arial"/>
          <w:spacing w:val="-2"/>
          <w:sz w:val="22"/>
          <w:szCs w:val="22"/>
        </w:rPr>
        <w:t>i</w:t>
      </w:r>
      <w:r w:rsidRPr="0067370D">
        <w:rPr>
          <w:rFonts w:cs="Arial"/>
          <w:sz w:val="22"/>
          <w:szCs w:val="22"/>
        </w:rPr>
        <w:t>stra</w:t>
      </w:r>
      <w:r w:rsidRPr="0067370D">
        <w:rPr>
          <w:rFonts w:cs="Arial"/>
          <w:spacing w:val="-1"/>
          <w:sz w:val="22"/>
          <w:szCs w:val="22"/>
        </w:rPr>
        <w:t>d</w:t>
      </w:r>
      <w:r w:rsidRPr="0067370D">
        <w:rPr>
          <w:rFonts w:cs="Arial"/>
          <w:sz w:val="22"/>
          <w:szCs w:val="22"/>
        </w:rPr>
        <w:t>a co</w:t>
      </w:r>
      <w:r w:rsidRPr="0067370D">
        <w:rPr>
          <w:rFonts w:cs="Arial"/>
          <w:spacing w:val="-2"/>
          <w:sz w:val="22"/>
          <w:szCs w:val="22"/>
        </w:rPr>
        <w:t>n</w:t>
      </w:r>
      <w:r w:rsidRPr="0067370D">
        <w:rPr>
          <w:rFonts w:cs="Arial"/>
          <w:spacing w:val="2"/>
          <w:sz w:val="22"/>
          <w:szCs w:val="22"/>
        </w:rPr>
        <w:t>f</w:t>
      </w:r>
      <w:r w:rsidRPr="0067370D">
        <w:rPr>
          <w:rFonts w:cs="Arial"/>
          <w:sz w:val="22"/>
          <w:szCs w:val="22"/>
        </w:rPr>
        <w:t>o</w:t>
      </w:r>
      <w:r w:rsidRPr="0067370D">
        <w:rPr>
          <w:rFonts w:cs="Arial"/>
          <w:spacing w:val="-4"/>
          <w:sz w:val="22"/>
          <w:szCs w:val="22"/>
        </w:rPr>
        <w:t>r</w:t>
      </w:r>
      <w:r w:rsidRPr="0067370D">
        <w:rPr>
          <w:rFonts w:cs="Arial"/>
          <w:spacing w:val="1"/>
          <w:sz w:val="22"/>
          <w:szCs w:val="22"/>
        </w:rPr>
        <w:t>m</w:t>
      </w:r>
      <w:r w:rsidRPr="0067370D">
        <w:rPr>
          <w:rFonts w:cs="Arial"/>
          <w:spacing w:val="-2"/>
          <w:sz w:val="22"/>
          <w:szCs w:val="22"/>
        </w:rPr>
        <w:t>e</w:t>
      </w:r>
      <w:r w:rsidRPr="0067370D">
        <w:rPr>
          <w:rFonts w:cs="Arial"/>
          <w:spacing w:val="1"/>
          <w:sz w:val="22"/>
          <w:szCs w:val="22"/>
        </w:rPr>
        <w:t>m</w:t>
      </w:r>
      <w:r w:rsidRPr="0067370D">
        <w:rPr>
          <w:rFonts w:cs="Arial"/>
          <w:spacing w:val="-2"/>
          <w:sz w:val="22"/>
          <w:szCs w:val="22"/>
        </w:rPr>
        <w:t>e</w:t>
      </w:r>
      <w:r w:rsidRPr="0067370D">
        <w:rPr>
          <w:rFonts w:cs="Arial"/>
          <w:sz w:val="22"/>
          <w:szCs w:val="22"/>
        </w:rPr>
        <w:t>nte</w:t>
      </w:r>
      <w:r w:rsidRPr="0067370D">
        <w:rPr>
          <w:rFonts w:cs="Arial"/>
          <w:spacing w:val="-1"/>
          <w:sz w:val="22"/>
          <w:szCs w:val="22"/>
        </w:rPr>
        <w:t xml:space="preserve"> </w:t>
      </w:r>
      <w:r w:rsidRPr="0067370D">
        <w:rPr>
          <w:rFonts w:cs="Arial"/>
          <w:sz w:val="22"/>
          <w:szCs w:val="22"/>
        </w:rPr>
        <w:t>al</w:t>
      </w:r>
      <w:r w:rsidRPr="0067370D">
        <w:rPr>
          <w:rFonts w:cs="Arial"/>
          <w:spacing w:val="-1"/>
          <w:sz w:val="22"/>
          <w:szCs w:val="22"/>
        </w:rPr>
        <w:t>l</w:t>
      </w:r>
      <w:r w:rsidRPr="0067370D">
        <w:rPr>
          <w:rFonts w:cs="Arial"/>
          <w:sz w:val="22"/>
          <w:szCs w:val="22"/>
        </w:rPr>
        <w:t xml:space="preserve">a </w:t>
      </w:r>
      <w:r w:rsidRPr="0067370D">
        <w:rPr>
          <w:rFonts w:cs="Arial"/>
          <w:spacing w:val="1"/>
          <w:sz w:val="22"/>
          <w:szCs w:val="22"/>
        </w:rPr>
        <w:t>d</w:t>
      </w:r>
      <w:r w:rsidRPr="0067370D">
        <w:rPr>
          <w:rFonts w:cs="Arial"/>
          <w:sz w:val="22"/>
          <w:szCs w:val="22"/>
        </w:rPr>
        <w:t>i</w:t>
      </w:r>
      <w:r w:rsidRPr="0067370D">
        <w:rPr>
          <w:rFonts w:cs="Arial"/>
          <w:spacing w:val="-4"/>
          <w:sz w:val="22"/>
          <w:szCs w:val="22"/>
        </w:rPr>
        <w:t>r</w:t>
      </w:r>
      <w:r w:rsidRPr="0067370D">
        <w:rPr>
          <w:rFonts w:cs="Arial"/>
          <w:sz w:val="22"/>
          <w:szCs w:val="22"/>
        </w:rPr>
        <w:t>etti</w:t>
      </w:r>
      <w:r w:rsidRPr="0067370D">
        <w:rPr>
          <w:rFonts w:cs="Arial"/>
          <w:spacing w:val="-3"/>
          <w:sz w:val="22"/>
          <w:szCs w:val="22"/>
        </w:rPr>
        <w:t>v</w:t>
      </w:r>
      <w:r w:rsidRPr="0067370D">
        <w:rPr>
          <w:rFonts w:cs="Arial"/>
          <w:sz w:val="22"/>
          <w:szCs w:val="22"/>
        </w:rPr>
        <w:t xml:space="preserve">a </w:t>
      </w:r>
      <w:r w:rsidRPr="0067370D">
        <w:rPr>
          <w:rFonts w:cs="Arial"/>
          <w:spacing w:val="1"/>
          <w:sz w:val="22"/>
          <w:szCs w:val="22"/>
        </w:rPr>
        <w:t>2</w:t>
      </w:r>
      <w:r w:rsidRPr="0067370D">
        <w:rPr>
          <w:rFonts w:cs="Arial"/>
          <w:sz w:val="22"/>
          <w:szCs w:val="22"/>
        </w:rPr>
        <w:t>0</w:t>
      </w:r>
      <w:r w:rsidRPr="0067370D">
        <w:rPr>
          <w:rFonts w:cs="Arial"/>
          <w:spacing w:val="-2"/>
          <w:sz w:val="22"/>
          <w:szCs w:val="22"/>
        </w:rPr>
        <w:t>0</w:t>
      </w:r>
      <w:r w:rsidRPr="0067370D">
        <w:rPr>
          <w:rFonts w:cs="Arial"/>
          <w:sz w:val="22"/>
          <w:szCs w:val="22"/>
        </w:rPr>
        <w:t>7/</w:t>
      </w:r>
      <w:r w:rsidRPr="0067370D">
        <w:rPr>
          <w:rFonts w:cs="Arial"/>
          <w:spacing w:val="-1"/>
          <w:sz w:val="22"/>
          <w:szCs w:val="22"/>
        </w:rPr>
        <w:t>4</w:t>
      </w:r>
      <w:r w:rsidRPr="0067370D">
        <w:rPr>
          <w:rFonts w:cs="Arial"/>
          <w:sz w:val="22"/>
          <w:szCs w:val="22"/>
        </w:rPr>
        <w:t>6/CE</w:t>
      </w:r>
      <w:r w:rsidRPr="0067370D">
        <w:rPr>
          <w:rFonts w:cs="Arial"/>
          <w:spacing w:val="6"/>
          <w:sz w:val="22"/>
          <w:szCs w:val="22"/>
        </w:rPr>
        <w:t>.</w:t>
      </w:r>
      <w:r w:rsidRPr="0067370D">
        <w:rPr>
          <w:rFonts w:cs="Arial"/>
          <w:sz w:val="22"/>
          <w:szCs w:val="22"/>
        </w:rPr>
        <w:t xml:space="preserve"> </w:t>
      </w:r>
    </w:p>
    <w:p w:rsidR="00875E08" w:rsidRPr="00A4530C" w:rsidRDefault="00875E08" w:rsidP="00875E08">
      <w:pPr>
        <w:kinsoku w:val="0"/>
        <w:overflowPunct w:val="0"/>
        <w:rPr>
          <w:rFonts w:cs="Arial"/>
          <w:sz w:val="20"/>
        </w:rPr>
      </w:pPr>
    </w:p>
    <w:p w:rsidR="00875E08" w:rsidRPr="00A4530C" w:rsidRDefault="00875E08" w:rsidP="00875E08">
      <w:pPr>
        <w:kinsoku w:val="0"/>
        <w:overflowPunct w:val="0"/>
        <w:rPr>
          <w:rFonts w:cs="Arial"/>
          <w:sz w:val="20"/>
        </w:rPr>
      </w:pPr>
    </w:p>
    <w:p w:rsidR="00875E08" w:rsidRPr="00A4530C" w:rsidRDefault="00875E08" w:rsidP="00875E08">
      <w:pPr>
        <w:kinsoku w:val="0"/>
        <w:overflowPunct w:val="0"/>
        <w:rPr>
          <w:rFonts w:cs="Arial"/>
          <w:sz w:val="20"/>
        </w:rPr>
      </w:pPr>
      <w:r>
        <w:rPr>
          <w:rFonts w:cs="Arial"/>
          <w:noProof/>
          <w:sz w:val="20"/>
          <w:lang w:val="it-CH" w:eastAsia="it-CH"/>
        </w:rPr>
        <mc:AlternateContent>
          <mc:Choice Requires="wps">
            <w:drawing>
              <wp:anchor distT="0" distB="0" distL="114300" distR="114300" simplePos="0" relativeHeight="251659264" behindDoc="1" locked="0" layoutInCell="0" allowOverlap="1" wp14:anchorId="1C5C96FA" wp14:editId="2718A620">
                <wp:simplePos x="0" y="0"/>
                <wp:positionH relativeFrom="page">
                  <wp:posOffset>3589020</wp:posOffset>
                </wp:positionH>
                <wp:positionV relativeFrom="paragraph">
                  <wp:posOffset>110490</wp:posOffset>
                </wp:positionV>
                <wp:extent cx="58420" cy="12700"/>
                <wp:effectExtent l="0" t="0" r="0" b="0"/>
                <wp:wrapNone/>
                <wp:docPr id="1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420" cy="12700"/>
                        </a:xfrm>
                        <a:custGeom>
                          <a:avLst/>
                          <a:gdLst>
                            <a:gd name="T0" fmla="*/ 0 w 92"/>
                            <a:gd name="T1" fmla="*/ 0 h 20"/>
                            <a:gd name="T2" fmla="*/ 91 w 92"/>
                            <a:gd name="T3" fmla="*/ 0 h 20"/>
                          </a:gdLst>
                          <a:ahLst/>
                          <a:cxnLst>
                            <a:cxn ang="0">
                              <a:pos x="T0" y="T1"/>
                            </a:cxn>
                            <a:cxn ang="0">
                              <a:pos x="T2" y="T3"/>
                            </a:cxn>
                          </a:cxnLst>
                          <a:rect l="0" t="0" r="r" b="b"/>
                          <a:pathLst>
                            <a:path w="92" h="20">
                              <a:moveTo>
                                <a:pt x="0" y="0"/>
                              </a:moveTo>
                              <a:lnTo>
                                <a:pt x="9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82.6pt,8.7pt,287.15pt,8.7pt" coordsize="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" o:allowincell="f" filled="f" strokeweight=".94pt">
                <v:path arrowok="t" o:connecttype="custom" o:connectlocs="0,0;57785,0" o:connectangles="0,0"/>
                <w10:wrap anchorx="page"/>
              </v:polyline>
            </w:pict>
          </mc:Fallback>
        </mc:AlternateContent>
      </w:r>
      <w:r w:rsidRPr="00A4530C">
        <w:rPr>
          <w:rFonts w:cs="Arial"/>
          <w:b/>
          <w:bCs/>
          <w:sz w:val="20"/>
        </w:rPr>
        <w:t>Capit</w:t>
      </w:r>
      <w:r w:rsidRPr="00A4530C">
        <w:rPr>
          <w:rFonts w:cs="Arial"/>
          <w:b/>
          <w:bCs/>
          <w:spacing w:val="-1"/>
          <w:sz w:val="20"/>
        </w:rPr>
        <w:t>o</w:t>
      </w:r>
      <w:r w:rsidRPr="00A4530C">
        <w:rPr>
          <w:rFonts w:cs="Arial"/>
          <w:b/>
          <w:bCs/>
          <w:sz w:val="20"/>
        </w:rPr>
        <w:t xml:space="preserve">lo </w:t>
      </w:r>
      <w:r w:rsidRPr="00A4530C">
        <w:rPr>
          <w:rFonts w:cs="Arial"/>
          <w:b/>
          <w:bCs/>
          <w:spacing w:val="1"/>
          <w:sz w:val="20"/>
        </w:rPr>
        <w:t>3</w:t>
      </w:r>
      <w:r w:rsidRPr="00A4530C">
        <w:rPr>
          <w:rFonts w:cs="Arial"/>
          <w:b/>
          <w:bCs/>
          <w:sz w:val="20"/>
        </w:rPr>
        <w:t>: Freni</w:t>
      </w:r>
      <w:r w:rsidRPr="00A4530C">
        <w:rPr>
          <w:rFonts w:cs="Arial"/>
          <w:b/>
          <w:bCs/>
          <w:spacing w:val="-2"/>
          <w:sz w:val="20"/>
        </w:rPr>
        <w:t xml:space="preserve"> </w:t>
      </w:r>
      <w:r w:rsidRPr="00A4530C">
        <w:rPr>
          <w:rFonts w:cs="Arial"/>
          <w:b/>
          <w:bCs/>
          <w:sz w:val="20"/>
        </w:rPr>
        <w:t>e d</w:t>
      </w:r>
      <w:r w:rsidRPr="00A4530C">
        <w:rPr>
          <w:rFonts w:cs="Arial"/>
          <w:b/>
          <w:bCs/>
          <w:spacing w:val="-2"/>
          <w:sz w:val="20"/>
        </w:rPr>
        <w:t>i</w:t>
      </w:r>
      <w:r w:rsidRPr="00A4530C">
        <w:rPr>
          <w:rFonts w:cs="Arial"/>
          <w:b/>
          <w:bCs/>
          <w:sz w:val="20"/>
        </w:rPr>
        <w:t>spositi</w:t>
      </w:r>
      <w:r w:rsidRPr="00A4530C">
        <w:rPr>
          <w:rFonts w:cs="Arial"/>
          <w:b/>
          <w:bCs/>
          <w:spacing w:val="-5"/>
          <w:sz w:val="20"/>
        </w:rPr>
        <w:t>v</w:t>
      </w:r>
      <w:r w:rsidRPr="00A4530C">
        <w:rPr>
          <w:rFonts w:cs="Arial"/>
          <w:b/>
          <w:bCs/>
          <w:sz w:val="20"/>
        </w:rPr>
        <w:t xml:space="preserve">o </w:t>
      </w:r>
      <w:r w:rsidRPr="00A4530C">
        <w:rPr>
          <w:rFonts w:cs="Arial"/>
          <w:b/>
          <w:bCs/>
          <w:spacing w:val="3"/>
          <w:sz w:val="20"/>
        </w:rPr>
        <w:t>a</w:t>
      </w:r>
      <w:r w:rsidRPr="00A4530C">
        <w:rPr>
          <w:rFonts w:cs="Arial"/>
          <w:b/>
          <w:bCs/>
          <w:spacing w:val="-4"/>
          <w:sz w:val="20"/>
        </w:rPr>
        <w:t>v</w:t>
      </w:r>
      <w:r w:rsidRPr="00A4530C">
        <w:rPr>
          <w:rFonts w:cs="Arial"/>
          <w:b/>
          <w:bCs/>
          <w:sz w:val="20"/>
        </w:rPr>
        <w:t>anzat</w:t>
      </w:r>
      <w:r w:rsidRPr="00A4530C">
        <w:rPr>
          <w:rFonts w:cs="Arial"/>
          <w:b/>
          <w:bCs/>
          <w:spacing w:val="2"/>
          <w:sz w:val="20"/>
        </w:rPr>
        <w:t>o</w:t>
      </w:r>
      <w:r w:rsidRPr="00C877A0">
        <w:rPr>
          <w:rFonts w:cs="Arial"/>
          <w:b/>
          <w:bCs/>
          <w:spacing w:val="2"/>
          <w:sz w:val="20"/>
          <w:vertAlign w:val="superscript"/>
        </w:rPr>
        <w:t>4</w:t>
      </w:r>
    </w:p>
    <w:p w:rsidR="00875E08" w:rsidRPr="00A4530C" w:rsidRDefault="00875E08" w:rsidP="00875E08">
      <w:pPr>
        <w:kinsoku w:val="0"/>
        <w:overflowPunct w:val="0"/>
        <w:rPr>
          <w:rFonts w:cs="Arial"/>
          <w:sz w:val="20"/>
        </w:rPr>
      </w:pPr>
    </w:p>
    <w:p w:rsidR="00875E08" w:rsidRPr="00A4530C" w:rsidRDefault="002F09F8" w:rsidP="00875E08">
      <w:pPr>
        <w:kinsoku w:val="0"/>
        <w:overflowPunct w:val="0"/>
        <w:rPr>
          <w:rFonts w:cs="Arial"/>
          <w:sz w:val="20"/>
        </w:rPr>
      </w:pPr>
      <w:hyperlink r:id="rId8" w:anchor="a103" w:history="1">
        <w:r w:rsidR="00875E08" w:rsidRPr="00A4530C">
          <w:rPr>
            <w:rFonts w:cs="Arial"/>
            <w:b/>
            <w:bCs/>
            <w:spacing w:val="-4"/>
            <w:sz w:val="20"/>
          </w:rPr>
          <w:t>A</w:t>
        </w:r>
        <w:r w:rsidR="00875E08" w:rsidRPr="00A4530C">
          <w:rPr>
            <w:rFonts w:cs="Arial"/>
            <w:b/>
            <w:bCs/>
            <w:sz w:val="20"/>
          </w:rPr>
          <w:t>rt.</w:t>
        </w:r>
        <w:r w:rsidR="00875E08" w:rsidRPr="00A4530C">
          <w:rPr>
            <w:rFonts w:cs="Arial"/>
            <w:b/>
            <w:bCs/>
            <w:spacing w:val="-2"/>
            <w:sz w:val="20"/>
          </w:rPr>
          <w:t xml:space="preserve"> </w:t>
        </w:r>
        <w:r w:rsidR="00875E08" w:rsidRPr="00A4530C">
          <w:rPr>
            <w:rFonts w:cs="Arial"/>
            <w:b/>
            <w:bCs/>
            <w:sz w:val="20"/>
          </w:rPr>
          <w:t>103</w:t>
        </w:r>
      </w:hyperlink>
    </w:p>
    <w:p w:rsidR="00875E08" w:rsidRPr="006736B8" w:rsidRDefault="00875E08" w:rsidP="00875E08">
      <w:pPr>
        <w:kinsoku w:val="0"/>
        <w:overflowPunct w:val="0"/>
        <w:rPr>
          <w:rFonts w:cs="Arial"/>
          <w:sz w:val="12"/>
          <w:szCs w:val="12"/>
        </w:rPr>
      </w:pPr>
    </w:p>
    <w:p w:rsidR="00875E08" w:rsidRPr="00A4530C" w:rsidRDefault="00875E08" w:rsidP="00875E08">
      <w:pPr>
        <w:tabs>
          <w:tab w:val="left" w:pos="269"/>
        </w:tabs>
        <w:kinsoku w:val="0"/>
        <w:overflowPunct w:val="0"/>
        <w:rPr>
          <w:rFonts w:cs="Arial"/>
          <w:sz w:val="20"/>
        </w:rPr>
      </w:pPr>
      <w:r w:rsidRPr="006736B8">
        <w:rPr>
          <w:rFonts w:cs="Arial"/>
          <w:noProof/>
          <w:sz w:val="20"/>
          <w:vertAlign w:val="superscript"/>
          <w:lang w:val="it-CH" w:eastAsia="it-CH"/>
        </w:rPr>
        <mc:AlternateContent>
          <mc:Choice Requires="wps">
            <w:drawing>
              <wp:anchor distT="0" distB="0" distL="114300" distR="114300" simplePos="0" relativeHeight="251660288" behindDoc="1" locked="0" layoutInCell="0" allowOverlap="1" wp14:anchorId="05018C81" wp14:editId="2777F2E0">
                <wp:simplePos x="0" y="0"/>
                <wp:positionH relativeFrom="page">
                  <wp:posOffset>5093970</wp:posOffset>
                </wp:positionH>
                <wp:positionV relativeFrom="paragraph">
                  <wp:posOffset>259715</wp:posOffset>
                </wp:positionV>
                <wp:extent cx="54610" cy="12700"/>
                <wp:effectExtent l="0" t="0" r="0" b="0"/>
                <wp:wrapNone/>
                <wp:docPr id="1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12700"/>
                        </a:xfrm>
                        <a:custGeom>
                          <a:avLst/>
                          <a:gdLst>
                            <a:gd name="T0" fmla="*/ 0 w 86"/>
                            <a:gd name="T1" fmla="*/ 0 h 20"/>
                            <a:gd name="T2" fmla="*/ 86 w 86"/>
                            <a:gd name="T3" fmla="*/ 0 h 20"/>
                          </a:gdLst>
                          <a:ahLst/>
                          <a:cxnLst>
                            <a:cxn ang="0">
                              <a:pos x="T0" y="T1"/>
                            </a:cxn>
                            <a:cxn ang="0">
                              <a:pos x="T2" y="T3"/>
                            </a:cxn>
                          </a:cxnLst>
                          <a:rect l="0" t="0" r="r" b="b"/>
                          <a:pathLst>
                            <a:path w="86" h="20">
                              <a:moveTo>
                                <a:pt x="0" y="0"/>
                              </a:moveTo>
                              <a:lnTo>
                                <a:pt x="86"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401.1pt,20.45pt,405.4pt,20.45pt" coordsize="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" o:allowincell="f" filled="f" strokeweight=".7pt">
                <v:path arrowok="t" o:connecttype="custom" o:connectlocs="0,0;54610,0" o:connectangles="0,0"/>
                <w10:wrap anchorx="page"/>
              </v:polyline>
            </w:pict>
          </mc:Fallback>
        </mc:AlternateContent>
      </w:r>
      <w:r w:rsidRPr="006736B8">
        <w:rPr>
          <w:rFonts w:cs="Arial"/>
          <w:sz w:val="20"/>
          <w:vertAlign w:val="superscript"/>
        </w:rPr>
        <w:t>1</w:t>
      </w:r>
      <w:r w:rsidRPr="00A4530C">
        <w:rPr>
          <w:rFonts w:cs="Arial"/>
          <w:sz w:val="20"/>
        </w:rPr>
        <w:t>Gli</w:t>
      </w:r>
      <w:r w:rsidRPr="00A4530C">
        <w:rPr>
          <w:rFonts w:cs="Arial"/>
          <w:spacing w:val="66"/>
          <w:sz w:val="20"/>
        </w:rPr>
        <w:t xml:space="preserve"> </w:t>
      </w:r>
      <w:r w:rsidRPr="00A4530C">
        <w:rPr>
          <w:rFonts w:cs="Arial"/>
          <w:sz w:val="20"/>
        </w:rPr>
        <w:t>impia</w:t>
      </w:r>
      <w:r w:rsidRPr="00A4530C">
        <w:rPr>
          <w:rFonts w:cs="Arial"/>
          <w:spacing w:val="-1"/>
          <w:sz w:val="20"/>
        </w:rPr>
        <w:t>n</w:t>
      </w:r>
      <w:r>
        <w:rPr>
          <w:rFonts w:cs="Arial"/>
          <w:sz w:val="20"/>
        </w:rPr>
        <w:t xml:space="preserve">ti </w:t>
      </w:r>
      <w:r w:rsidRPr="00A4530C">
        <w:rPr>
          <w:rFonts w:cs="Arial"/>
          <w:sz w:val="20"/>
        </w:rPr>
        <w:t>di</w:t>
      </w:r>
      <w:r w:rsidRPr="00A4530C">
        <w:rPr>
          <w:rFonts w:cs="Arial"/>
          <w:spacing w:val="64"/>
          <w:sz w:val="20"/>
        </w:rPr>
        <w:t xml:space="preserve"> </w:t>
      </w:r>
      <w:r w:rsidRPr="00A4530C">
        <w:rPr>
          <w:rFonts w:cs="Arial"/>
          <w:spacing w:val="2"/>
          <w:sz w:val="20"/>
        </w:rPr>
        <w:t>f</w:t>
      </w:r>
      <w:r w:rsidRPr="00A4530C">
        <w:rPr>
          <w:rFonts w:cs="Arial"/>
          <w:sz w:val="20"/>
        </w:rPr>
        <w:t>re</w:t>
      </w:r>
      <w:r w:rsidRPr="00A4530C">
        <w:rPr>
          <w:rFonts w:cs="Arial"/>
          <w:spacing w:val="-2"/>
          <w:sz w:val="20"/>
        </w:rPr>
        <w:t>na</w:t>
      </w:r>
      <w:r w:rsidRPr="00A4530C">
        <w:rPr>
          <w:rFonts w:cs="Arial"/>
          <w:sz w:val="20"/>
        </w:rPr>
        <w:t>t</w:t>
      </w:r>
      <w:r w:rsidRPr="00A4530C">
        <w:rPr>
          <w:rFonts w:cs="Arial"/>
          <w:spacing w:val="1"/>
          <w:sz w:val="20"/>
        </w:rPr>
        <w:t>u</w:t>
      </w:r>
      <w:r w:rsidRPr="00A4530C">
        <w:rPr>
          <w:rFonts w:cs="Arial"/>
          <w:sz w:val="20"/>
        </w:rPr>
        <w:t xml:space="preserve">ra dei </w:t>
      </w:r>
      <w:r w:rsidRPr="00A4530C">
        <w:rPr>
          <w:rFonts w:cs="Arial"/>
          <w:spacing w:val="-3"/>
          <w:sz w:val="20"/>
        </w:rPr>
        <w:t>v</w:t>
      </w:r>
      <w:r w:rsidRPr="00A4530C">
        <w:rPr>
          <w:rFonts w:cs="Arial"/>
          <w:sz w:val="20"/>
        </w:rPr>
        <w:t>eicoli del</w:t>
      </w:r>
      <w:r w:rsidRPr="00A4530C">
        <w:rPr>
          <w:rFonts w:cs="Arial"/>
          <w:spacing w:val="-1"/>
          <w:sz w:val="20"/>
        </w:rPr>
        <w:t>l</w:t>
      </w:r>
      <w:r w:rsidRPr="00A4530C">
        <w:rPr>
          <w:rFonts w:cs="Arial"/>
          <w:sz w:val="20"/>
        </w:rPr>
        <w:t>e</w:t>
      </w:r>
      <w:r w:rsidRPr="00A4530C">
        <w:rPr>
          <w:rFonts w:cs="Arial"/>
          <w:spacing w:val="66"/>
          <w:sz w:val="20"/>
        </w:rPr>
        <w:t xml:space="preserve"> </w:t>
      </w:r>
      <w:r w:rsidRPr="00A4530C">
        <w:rPr>
          <w:rFonts w:cs="Arial"/>
          <w:sz w:val="20"/>
        </w:rPr>
        <w:t>classi</w:t>
      </w:r>
      <w:r w:rsidRPr="00A4530C">
        <w:rPr>
          <w:rFonts w:cs="Arial"/>
          <w:spacing w:val="5"/>
          <w:sz w:val="20"/>
        </w:rPr>
        <w:t xml:space="preserve"> </w:t>
      </w:r>
      <w:r w:rsidRPr="00A4530C">
        <w:rPr>
          <w:rFonts w:cs="Arial"/>
          <w:sz w:val="20"/>
        </w:rPr>
        <w:t>M e</w:t>
      </w:r>
      <w:r w:rsidRPr="00A4530C">
        <w:rPr>
          <w:rFonts w:cs="Arial"/>
          <w:spacing w:val="1"/>
          <w:sz w:val="20"/>
        </w:rPr>
        <w:t xml:space="preserve"> </w:t>
      </w:r>
      <w:r w:rsidRPr="00A4530C">
        <w:rPr>
          <w:rFonts w:cs="Arial"/>
          <w:sz w:val="20"/>
        </w:rPr>
        <w:t>N de</w:t>
      </w:r>
      <w:r w:rsidRPr="00A4530C">
        <w:rPr>
          <w:rFonts w:cs="Arial"/>
          <w:spacing w:val="-3"/>
          <w:sz w:val="20"/>
        </w:rPr>
        <w:t>v</w:t>
      </w:r>
      <w:r w:rsidRPr="00A4530C">
        <w:rPr>
          <w:rFonts w:cs="Arial"/>
          <w:sz w:val="20"/>
        </w:rPr>
        <w:t>ono</w:t>
      </w:r>
      <w:r w:rsidRPr="00A4530C">
        <w:rPr>
          <w:rFonts w:cs="Arial"/>
          <w:spacing w:val="65"/>
          <w:sz w:val="20"/>
        </w:rPr>
        <w:t xml:space="preserve"> </w:t>
      </w:r>
      <w:r w:rsidRPr="00A4530C">
        <w:rPr>
          <w:rFonts w:cs="Arial"/>
          <w:sz w:val="20"/>
        </w:rPr>
        <w:t>essere c</w:t>
      </w:r>
      <w:r w:rsidRPr="00A4530C">
        <w:rPr>
          <w:rFonts w:cs="Arial"/>
          <w:spacing w:val="-2"/>
          <w:sz w:val="20"/>
        </w:rPr>
        <w:t>on</w:t>
      </w:r>
      <w:r w:rsidRPr="00A4530C">
        <w:rPr>
          <w:rFonts w:cs="Arial"/>
          <w:spacing w:val="2"/>
          <w:sz w:val="20"/>
        </w:rPr>
        <w:t>f</w:t>
      </w:r>
      <w:r w:rsidRPr="00A4530C">
        <w:rPr>
          <w:rFonts w:cs="Arial"/>
          <w:sz w:val="20"/>
        </w:rPr>
        <w:t>o</w:t>
      </w:r>
      <w:r w:rsidRPr="00A4530C">
        <w:rPr>
          <w:rFonts w:cs="Arial"/>
          <w:spacing w:val="-4"/>
          <w:sz w:val="20"/>
        </w:rPr>
        <w:t>r</w:t>
      </w:r>
      <w:r w:rsidRPr="00A4530C">
        <w:rPr>
          <w:rFonts w:cs="Arial"/>
          <w:spacing w:val="1"/>
          <w:sz w:val="20"/>
        </w:rPr>
        <w:t>m</w:t>
      </w:r>
      <w:r w:rsidRPr="00A4530C">
        <w:rPr>
          <w:rFonts w:cs="Arial"/>
          <w:sz w:val="20"/>
        </w:rPr>
        <w:t>i al</w:t>
      </w:r>
      <w:r w:rsidRPr="00A4530C">
        <w:rPr>
          <w:rFonts w:cs="Arial"/>
          <w:spacing w:val="-1"/>
          <w:sz w:val="20"/>
        </w:rPr>
        <w:t>l</w:t>
      </w:r>
      <w:r w:rsidRPr="00A4530C">
        <w:rPr>
          <w:rFonts w:cs="Arial"/>
          <w:sz w:val="20"/>
        </w:rPr>
        <w:t>a di</w:t>
      </w:r>
      <w:r w:rsidRPr="00A4530C">
        <w:rPr>
          <w:rFonts w:cs="Arial"/>
          <w:spacing w:val="-2"/>
          <w:sz w:val="20"/>
        </w:rPr>
        <w:t>r</w:t>
      </w:r>
      <w:r w:rsidRPr="00A4530C">
        <w:rPr>
          <w:rFonts w:cs="Arial"/>
          <w:sz w:val="20"/>
        </w:rPr>
        <w:t>etti</w:t>
      </w:r>
      <w:r w:rsidRPr="00A4530C">
        <w:rPr>
          <w:rFonts w:cs="Arial"/>
          <w:spacing w:val="-3"/>
          <w:sz w:val="20"/>
        </w:rPr>
        <w:t>v</w:t>
      </w:r>
      <w:r w:rsidRPr="00A4530C">
        <w:rPr>
          <w:rFonts w:cs="Arial"/>
          <w:sz w:val="20"/>
        </w:rPr>
        <w:t>a</w:t>
      </w:r>
      <w:r>
        <w:rPr>
          <w:rFonts w:cs="Arial"/>
          <w:sz w:val="20"/>
        </w:rPr>
        <w:t xml:space="preserve"> </w:t>
      </w:r>
      <w:r w:rsidRPr="00A4530C">
        <w:rPr>
          <w:rFonts w:cs="Arial"/>
          <w:sz w:val="20"/>
        </w:rPr>
        <w:t>71</w:t>
      </w:r>
      <w:r w:rsidRPr="00A4530C">
        <w:rPr>
          <w:rFonts w:cs="Arial"/>
          <w:spacing w:val="-2"/>
          <w:sz w:val="20"/>
        </w:rPr>
        <w:t>/</w:t>
      </w:r>
      <w:r w:rsidRPr="00A4530C">
        <w:rPr>
          <w:rFonts w:cs="Arial"/>
          <w:sz w:val="20"/>
        </w:rPr>
        <w:t>32</w:t>
      </w:r>
      <w:r w:rsidRPr="00A4530C">
        <w:rPr>
          <w:rFonts w:cs="Arial"/>
          <w:spacing w:val="-2"/>
          <w:sz w:val="20"/>
        </w:rPr>
        <w:t>0</w:t>
      </w:r>
      <w:r w:rsidRPr="00A4530C">
        <w:rPr>
          <w:rFonts w:cs="Arial"/>
          <w:sz w:val="20"/>
        </w:rPr>
        <w:t>/CEE</w:t>
      </w:r>
      <w:r w:rsidRPr="00A4530C">
        <w:rPr>
          <w:rFonts w:cs="Arial"/>
          <w:spacing w:val="-1"/>
          <w:sz w:val="20"/>
        </w:rPr>
        <w:t xml:space="preserve"> </w:t>
      </w:r>
      <w:r w:rsidRPr="00A4530C">
        <w:rPr>
          <w:rFonts w:cs="Arial"/>
          <w:sz w:val="20"/>
        </w:rPr>
        <w:t>op</w:t>
      </w:r>
      <w:r w:rsidRPr="00A4530C">
        <w:rPr>
          <w:rFonts w:cs="Arial"/>
          <w:spacing w:val="-2"/>
          <w:sz w:val="20"/>
        </w:rPr>
        <w:t>p</w:t>
      </w:r>
      <w:r w:rsidRPr="00A4530C">
        <w:rPr>
          <w:rFonts w:cs="Arial"/>
          <w:sz w:val="20"/>
        </w:rPr>
        <w:t xml:space="preserve">ure </w:t>
      </w:r>
      <w:r w:rsidRPr="00A4530C">
        <w:rPr>
          <w:rFonts w:cs="Arial"/>
          <w:spacing w:val="-1"/>
          <w:sz w:val="20"/>
        </w:rPr>
        <w:t>d</w:t>
      </w:r>
      <w:r w:rsidRPr="00A4530C">
        <w:rPr>
          <w:rFonts w:cs="Arial"/>
          <w:sz w:val="20"/>
        </w:rPr>
        <w:t xml:space="preserve">el </w:t>
      </w:r>
      <w:r w:rsidRPr="00A4530C">
        <w:rPr>
          <w:rFonts w:cs="Arial"/>
          <w:spacing w:val="-1"/>
          <w:sz w:val="20"/>
        </w:rPr>
        <w:t>r</w:t>
      </w:r>
      <w:r w:rsidRPr="00A4530C">
        <w:rPr>
          <w:rFonts w:cs="Arial"/>
          <w:sz w:val="20"/>
        </w:rPr>
        <w:t>e</w:t>
      </w:r>
      <w:r w:rsidRPr="00A4530C">
        <w:rPr>
          <w:rFonts w:cs="Arial"/>
          <w:spacing w:val="-2"/>
          <w:sz w:val="20"/>
        </w:rPr>
        <w:t>g</w:t>
      </w:r>
      <w:r w:rsidRPr="00A4530C">
        <w:rPr>
          <w:rFonts w:cs="Arial"/>
          <w:sz w:val="20"/>
        </w:rPr>
        <w:t>olamen</w:t>
      </w:r>
      <w:r w:rsidRPr="00A4530C">
        <w:rPr>
          <w:rFonts w:cs="Arial"/>
          <w:spacing w:val="-2"/>
          <w:sz w:val="20"/>
        </w:rPr>
        <w:t>t</w:t>
      </w:r>
      <w:r w:rsidRPr="00A4530C">
        <w:rPr>
          <w:rFonts w:cs="Arial"/>
          <w:sz w:val="20"/>
        </w:rPr>
        <w:t>o ECE</w:t>
      </w:r>
      <w:r w:rsidRPr="00A4530C">
        <w:rPr>
          <w:rFonts w:cs="Arial"/>
          <w:spacing w:val="-2"/>
          <w:sz w:val="20"/>
        </w:rPr>
        <w:t xml:space="preserve"> </w:t>
      </w:r>
      <w:r w:rsidRPr="00A4530C">
        <w:rPr>
          <w:rFonts w:cs="Arial"/>
          <w:sz w:val="20"/>
        </w:rPr>
        <w:t>n.</w:t>
      </w:r>
      <w:r w:rsidRPr="00A4530C">
        <w:rPr>
          <w:rFonts w:cs="Arial"/>
          <w:spacing w:val="5"/>
          <w:sz w:val="20"/>
        </w:rPr>
        <w:t xml:space="preserve"> </w:t>
      </w:r>
      <w:r w:rsidRPr="00A4530C">
        <w:rPr>
          <w:rFonts w:cs="Arial"/>
          <w:spacing w:val="-2"/>
          <w:sz w:val="20"/>
        </w:rPr>
        <w:t>1</w:t>
      </w:r>
      <w:r w:rsidRPr="00A4530C">
        <w:rPr>
          <w:rFonts w:cs="Arial"/>
          <w:sz w:val="20"/>
        </w:rPr>
        <w:t>3 o</w:t>
      </w:r>
      <w:r w:rsidRPr="00A4530C">
        <w:rPr>
          <w:rFonts w:cs="Arial"/>
          <w:spacing w:val="-1"/>
          <w:sz w:val="20"/>
        </w:rPr>
        <w:t xml:space="preserve"> </w:t>
      </w:r>
      <w:r w:rsidRPr="00A4530C">
        <w:rPr>
          <w:rFonts w:cs="Arial"/>
          <w:spacing w:val="1"/>
          <w:sz w:val="20"/>
        </w:rPr>
        <w:t>13</w:t>
      </w:r>
      <w:r w:rsidRPr="00A4530C">
        <w:rPr>
          <w:rFonts w:cs="Arial"/>
          <w:spacing w:val="-1"/>
          <w:sz w:val="20"/>
        </w:rPr>
        <w:t>-H</w:t>
      </w:r>
      <w:r w:rsidRPr="00A4530C">
        <w:rPr>
          <w:rFonts w:cs="Arial"/>
          <w:sz w:val="20"/>
        </w:rPr>
        <w:t>.</w:t>
      </w:r>
      <w:r>
        <w:rPr>
          <w:rStyle w:val="Rimandonotaapidipagina"/>
          <w:rFonts w:cs="Arial"/>
          <w:sz w:val="20"/>
        </w:rPr>
        <w:footnoteReference w:id="1"/>
      </w:r>
      <w:r w:rsidRPr="00A4530C">
        <w:rPr>
          <w:rFonts w:cs="Arial"/>
          <w:sz w:val="20"/>
        </w:rPr>
        <w:t xml:space="preserve"> </w:t>
      </w:r>
    </w:p>
    <w:p w:rsidR="00875E08" w:rsidRPr="00A4530C" w:rsidRDefault="00875E08" w:rsidP="00875E08">
      <w:pPr>
        <w:kinsoku w:val="0"/>
        <w:overflowPunct w:val="0"/>
        <w:spacing w:before="80"/>
        <w:rPr>
          <w:rFonts w:cs="Arial"/>
          <w:sz w:val="20"/>
        </w:rPr>
      </w:pPr>
      <w:r w:rsidRPr="006736B8">
        <w:rPr>
          <w:rFonts w:cs="Arial"/>
          <w:sz w:val="20"/>
          <w:vertAlign w:val="superscript"/>
        </w:rPr>
        <w:t>1bis</w:t>
      </w:r>
      <w:r>
        <w:rPr>
          <w:rFonts w:cs="Arial"/>
          <w:sz w:val="20"/>
        </w:rPr>
        <w:t xml:space="preserve">Gli </w:t>
      </w:r>
      <w:r w:rsidRPr="00A4530C">
        <w:rPr>
          <w:rFonts w:cs="Arial"/>
          <w:sz w:val="20"/>
        </w:rPr>
        <w:t>au</w:t>
      </w:r>
      <w:r w:rsidRPr="00A4530C">
        <w:rPr>
          <w:rFonts w:cs="Arial"/>
          <w:spacing w:val="-2"/>
          <w:sz w:val="20"/>
        </w:rPr>
        <w:t>t</w:t>
      </w:r>
      <w:r w:rsidRPr="00A4530C">
        <w:rPr>
          <w:rFonts w:cs="Arial"/>
          <w:sz w:val="20"/>
        </w:rPr>
        <w:t>o</w:t>
      </w:r>
      <w:r w:rsidRPr="00A4530C">
        <w:rPr>
          <w:rFonts w:cs="Arial"/>
          <w:spacing w:val="-3"/>
          <w:sz w:val="20"/>
        </w:rPr>
        <w:t>v</w:t>
      </w:r>
      <w:r w:rsidRPr="00A4530C">
        <w:rPr>
          <w:rFonts w:cs="Arial"/>
          <w:sz w:val="20"/>
        </w:rPr>
        <w:t>eicoli</w:t>
      </w:r>
      <w:r>
        <w:rPr>
          <w:rFonts w:cs="Arial"/>
          <w:sz w:val="20"/>
        </w:rPr>
        <w:t xml:space="preserve"> </w:t>
      </w:r>
      <w:r w:rsidRPr="00A4530C">
        <w:rPr>
          <w:rFonts w:cs="Arial"/>
          <w:sz w:val="20"/>
        </w:rPr>
        <w:t>pe</w:t>
      </w:r>
      <w:r w:rsidRPr="00A4530C">
        <w:rPr>
          <w:rFonts w:cs="Arial"/>
          <w:spacing w:val="-3"/>
          <w:sz w:val="20"/>
        </w:rPr>
        <w:t>s</w:t>
      </w:r>
      <w:r w:rsidRPr="00A4530C">
        <w:rPr>
          <w:rFonts w:cs="Arial"/>
          <w:sz w:val="20"/>
        </w:rPr>
        <w:t>anti del</w:t>
      </w:r>
      <w:r w:rsidRPr="00A4530C">
        <w:rPr>
          <w:rFonts w:cs="Arial"/>
          <w:spacing w:val="-1"/>
          <w:sz w:val="20"/>
        </w:rPr>
        <w:t>l</w:t>
      </w:r>
      <w:r w:rsidRPr="00A4530C">
        <w:rPr>
          <w:rFonts w:cs="Arial"/>
          <w:sz w:val="20"/>
        </w:rPr>
        <w:t>e</w:t>
      </w:r>
      <w:r w:rsidRPr="00A4530C">
        <w:rPr>
          <w:rFonts w:cs="Arial"/>
          <w:spacing w:val="1"/>
          <w:sz w:val="20"/>
        </w:rPr>
        <w:t xml:space="preserve"> </w:t>
      </w:r>
      <w:r w:rsidRPr="00A4530C">
        <w:rPr>
          <w:rFonts w:cs="Arial"/>
          <w:sz w:val="20"/>
        </w:rPr>
        <w:t>classi M e</w:t>
      </w:r>
      <w:r w:rsidRPr="00A4530C">
        <w:rPr>
          <w:rFonts w:cs="Arial"/>
          <w:spacing w:val="66"/>
          <w:sz w:val="20"/>
        </w:rPr>
        <w:t xml:space="preserve"> </w:t>
      </w:r>
      <w:r w:rsidRPr="00A4530C">
        <w:rPr>
          <w:rFonts w:cs="Arial"/>
          <w:sz w:val="20"/>
        </w:rPr>
        <w:t>N</w:t>
      </w:r>
      <w:r>
        <w:rPr>
          <w:rFonts w:cs="Arial"/>
          <w:sz w:val="20"/>
        </w:rPr>
        <w:t xml:space="preserve"> </w:t>
      </w:r>
      <w:r w:rsidRPr="00A4530C">
        <w:rPr>
          <w:rFonts w:cs="Arial"/>
          <w:sz w:val="20"/>
        </w:rPr>
        <w:t>con</w:t>
      </w:r>
      <w:r w:rsidRPr="00A4530C">
        <w:rPr>
          <w:rFonts w:cs="Arial"/>
          <w:spacing w:val="1"/>
          <w:sz w:val="20"/>
        </w:rPr>
        <w:t xml:space="preserve"> </w:t>
      </w:r>
      <w:r w:rsidRPr="00A4530C">
        <w:rPr>
          <w:rFonts w:cs="Arial"/>
          <w:sz w:val="20"/>
        </w:rPr>
        <w:t>più</w:t>
      </w:r>
      <w:r w:rsidRPr="00A4530C">
        <w:rPr>
          <w:rFonts w:cs="Arial"/>
          <w:spacing w:val="1"/>
          <w:sz w:val="20"/>
        </w:rPr>
        <w:t xml:space="preserve"> </w:t>
      </w:r>
      <w:r w:rsidRPr="00A4530C">
        <w:rPr>
          <w:rFonts w:cs="Arial"/>
          <w:sz w:val="20"/>
        </w:rPr>
        <w:t xml:space="preserve">di </w:t>
      </w:r>
      <w:r w:rsidRPr="00A4530C">
        <w:rPr>
          <w:rFonts w:cs="Arial"/>
          <w:spacing w:val="-2"/>
          <w:sz w:val="20"/>
        </w:rPr>
        <w:t>q</w:t>
      </w:r>
      <w:r w:rsidRPr="00A4530C">
        <w:rPr>
          <w:rFonts w:cs="Arial"/>
          <w:sz w:val="20"/>
        </w:rPr>
        <w:t>uatt</w:t>
      </w:r>
      <w:r w:rsidRPr="00A4530C">
        <w:rPr>
          <w:rFonts w:cs="Arial"/>
          <w:spacing w:val="-4"/>
          <w:sz w:val="20"/>
        </w:rPr>
        <w:t>r</w:t>
      </w:r>
      <w:r w:rsidRPr="00A4530C">
        <w:rPr>
          <w:rFonts w:cs="Arial"/>
          <w:sz w:val="20"/>
        </w:rPr>
        <w:t>o</w:t>
      </w:r>
      <w:r w:rsidRPr="00A4530C">
        <w:rPr>
          <w:rFonts w:cs="Arial"/>
          <w:spacing w:val="1"/>
          <w:sz w:val="20"/>
        </w:rPr>
        <w:t xml:space="preserve"> </w:t>
      </w:r>
      <w:r w:rsidRPr="00A4530C">
        <w:rPr>
          <w:rFonts w:cs="Arial"/>
          <w:sz w:val="20"/>
        </w:rPr>
        <w:t>assi de</w:t>
      </w:r>
      <w:r w:rsidRPr="00A4530C">
        <w:rPr>
          <w:rFonts w:cs="Arial"/>
          <w:spacing w:val="-3"/>
          <w:sz w:val="20"/>
        </w:rPr>
        <w:t>v</w:t>
      </w:r>
      <w:r w:rsidRPr="00A4530C">
        <w:rPr>
          <w:rFonts w:cs="Arial"/>
          <w:sz w:val="20"/>
        </w:rPr>
        <w:t>ono</w:t>
      </w:r>
      <w:r w:rsidRPr="00A4530C">
        <w:rPr>
          <w:rFonts w:cs="Arial"/>
          <w:spacing w:val="1"/>
          <w:sz w:val="20"/>
        </w:rPr>
        <w:t xml:space="preserve"> </w:t>
      </w:r>
      <w:r w:rsidRPr="00A4530C">
        <w:rPr>
          <w:rFonts w:cs="Arial"/>
          <w:sz w:val="20"/>
        </w:rPr>
        <w:t>es</w:t>
      </w:r>
      <w:r w:rsidRPr="00A4530C">
        <w:rPr>
          <w:rFonts w:cs="Arial"/>
          <w:spacing w:val="-3"/>
          <w:sz w:val="20"/>
        </w:rPr>
        <w:t>s</w:t>
      </w:r>
      <w:r w:rsidRPr="00A4530C">
        <w:rPr>
          <w:rFonts w:cs="Arial"/>
          <w:sz w:val="20"/>
        </w:rPr>
        <w:t>ere e</w:t>
      </w:r>
      <w:r w:rsidRPr="00A4530C">
        <w:rPr>
          <w:rFonts w:cs="Arial"/>
          <w:spacing w:val="-2"/>
          <w:sz w:val="20"/>
        </w:rPr>
        <w:t>q</w:t>
      </w:r>
      <w:r w:rsidRPr="00A4530C">
        <w:rPr>
          <w:rFonts w:cs="Arial"/>
          <w:sz w:val="20"/>
        </w:rPr>
        <w:t>uip</w:t>
      </w:r>
      <w:r w:rsidRPr="00A4530C">
        <w:rPr>
          <w:rFonts w:cs="Arial"/>
          <w:spacing w:val="1"/>
          <w:sz w:val="20"/>
        </w:rPr>
        <w:t>a</w:t>
      </w:r>
      <w:r w:rsidRPr="00A4530C">
        <w:rPr>
          <w:rFonts w:cs="Arial"/>
          <w:spacing w:val="-2"/>
          <w:sz w:val="20"/>
        </w:rPr>
        <w:t>gg</w:t>
      </w:r>
      <w:r w:rsidRPr="00A4530C">
        <w:rPr>
          <w:rFonts w:cs="Arial"/>
          <w:sz w:val="20"/>
        </w:rPr>
        <w:t>iati</w:t>
      </w:r>
      <w:r w:rsidRPr="00A4530C">
        <w:rPr>
          <w:rFonts w:cs="Arial"/>
          <w:spacing w:val="14"/>
          <w:sz w:val="20"/>
        </w:rPr>
        <w:t xml:space="preserve"> </w:t>
      </w:r>
      <w:r w:rsidRPr="00A4530C">
        <w:rPr>
          <w:rFonts w:cs="Arial"/>
          <w:sz w:val="20"/>
        </w:rPr>
        <w:t>con</w:t>
      </w:r>
      <w:r w:rsidRPr="00A4530C">
        <w:rPr>
          <w:rFonts w:cs="Arial"/>
          <w:spacing w:val="12"/>
          <w:sz w:val="20"/>
        </w:rPr>
        <w:t xml:space="preserve"> </w:t>
      </w:r>
      <w:r w:rsidRPr="00A4530C">
        <w:rPr>
          <w:rFonts w:cs="Arial"/>
          <w:sz w:val="20"/>
        </w:rPr>
        <w:t>disp</w:t>
      </w:r>
      <w:r w:rsidRPr="00A4530C">
        <w:rPr>
          <w:rFonts w:cs="Arial"/>
          <w:spacing w:val="-1"/>
          <w:sz w:val="20"/>
        </w:rPr>
        <w:t>o</w:t>
      </w:r>
      <w:r w:rsidRPr="00A4530C">
        <w:rPr>
          <w:rFonts w:cs="Arial"/>
          <w:sz w:val="20"/>
        </w:rPr>
        <w:t>siti</w:t>
      </w:r>
      <w:r w:rsidRPr="00A4530C">
        <w:rPr>
          <w:rFonts w:cs="Arial"/>
          <w:spacing w:val="-3"/>
          <w:sz w:val="20"/>
        </w:rPr>
        <w:t>v</w:t>
      </w:r>
      <w:r w:rsidRPr="00A4530C">
        <w:rPr>
          <w:rFonts w:cs="Arial"/>
          <w:sz w:val="20"/>
        </w:rPr>
        <w:t>i</w:t>
      </w:r>
      <w:r w:rsidRPr="00A4530C">
        <w:rPr>
          <w:rFonts w:cs="Arial"/>
          <w:spacing w:val="14"/>
          <w:sz w:val="20"/>
        </w:rPr>
        <w:t xml:space="preserve"> </w:t>
      </w:r>
      <w:r w:rsidRPr="00A4530C">
        <w:rPr>
          <w:rFonts w:cs="Arial"/>
          <w:sz w:val="20"/>
        </w:rPr>
        <w:t>antiblocc</w:t>
      </w:r>
      <w:r w:rsidRPr="00A4530C">
        <w:rPr>
          <w:rFonts w:cs="Arial"/>
          <w:spacing w:val="1"/>
          <w:sz w:val="20"/>
        </w:rPr>
        <w:t>a</w:t>
      </w:r>
      <w:r w:rsidRPr="00A4530C">
        <w:rPr>
          <w:rFonts w:cs="Arial"/>
          <w:spacing w:val="-2"/>
          <w:sz w:val="20"/>
        </w:rPr>
        <w:t>gg</w:t>
      </w:r>
      <w:r w:rsidRPr="00A4530C">
        <w:rPr>
          <w:rFonts w:cs="Arial"/>
          <w:sz w:val="20"/>
        </w:rPr>
        <w:t>io</w:t>
      </w:r>
      <w:r w:rsidRPr="00A4530C">
        <w:rPr>
          <w:rFonts w:cs="Arial"/>
          <w:spacing w:val="15"/>
          <w:sz w:val="20"/>
        </w:rPr>
        <w:t xml:space="preserve"> </w:t>
      </w:r>
      <w:r w:rsidRPr="00A4530C">
        <w:rPr>
          <w:rFonts w:cs="Arial"/>
          <w:sz w:val="20"/>
        </w:rPr>
        <w:t>a</w:t>
      </w:r>
      <w:r w:rsidRPr="00A4530C">
        <w:rPr>
          <w:rFonts w:cs="Arial"/>
          <w:spacing w:val="-2"/>
          <w:sz w:val="20"/>
        </w:rPr>
        <w:t>u</w:t>
      </w:r>
      <w:r w:rsidRPr="00A4530C">
        <w:rPr>
          <w:rFonts w:cs="Arial"/>
          <w:sz w:val="20"/>
        </w:rPr>
        <w:t>t</w:t>
      </w:r>
      <w:r w:rsidRPr="00A4530C">
        <w:rPr>
          <w:rFonts w:cs="Arial"/>
          <w:spacing w:val="1"/>
          <w:sz w:val="20"/>
        </w:rPr>
        <w:t>o</w:t>
      </w:r>
      <w:r w:rsidRPr="00A4530C">
        <w:rPr>
          <w:rFonts w:cs="Arial"/>
          <w:spacing w:val="-1"/>
          <w:sz w:val="20"/>
        </w:rPr>
        <w:t>m</w:t>
      </w:r>
      <w:r w:rsidRPr="00A4530C">
        <w:rPr>
          <w:rFonts w:cs="Arial"/>
          <w:sz w:val="20"/>
        </w:rPr>
        <w:t>atici</w:t>
      </w:r>
      <w:r w:rsidRPr="00A4530C">
        <w:rPr>
          <w:rFonts w:cs="Arial"/>
          <w:spacing w:val="14"/>
          <w:sz w:val="20"/>
        </w:rPr>
        <w:t xml:space="preserve"> </w:t>
      </w:r>
      <w:r w:rsidRPr="00A4530C">
        <w:rPr>
          <w:rFonts w:cs="Arial"/>
          <w:spacing w:val="-2"/>
          <w:sz w:val="20"/>
        </w:rPr>
        <w:t>d</w:t>
      </w:r>
      <w:r w:rsidRPr="00A4530C">
        <w:rPr>
          <w:rFonts w:cs="Arial"/>
          <w:sz w:val="20"/>
        </w:rPr>
        <w:t>el</w:t>
      </w:r>
      <w:r w:rsidRPr="00A4530C">
        <w:rPr>
          <w:rFonts w:cs="Arial"/>
          <w:spacing w:val="-1"/>
          <w:sz w:val="20"/>
        </w:rPr>
        <w:t>l</w:t>
      </w:r>
      <w:r w:rsidRPr="00A4530C">
        <w:rPr>
          <w:rFonts w:cs="Arial"/>
          <w:sz w:val="20"/>
        </w:rPr>
        <w:t>a</w:t>
      </w:r>
      <w:r w:rsidRPr="00A4530C">
        <w:rPr>
          <w:rFonts w:cs="Arial"/>
          <w:spacing w:val="15"/>
          <w:sz w:val="20"/>
        </w:rPr>
        <w:t xml:space="preserve"> </w:t>
      </w:r>
      <w:r w:rsidRPr="00A4530C">
        <w:rPr>
          <w:rFonts w:cs="Arial"/>
          <w:sz w:val="20"/>
        </w:rPr>
        <w:t>c</w:t>
      </w:r>
      <w:r w:rsidRPr="00A4530C">
        <w:rPr>
          <w:rFonts w:cs="Arial"/>
          <w:spacing w:val="-2"/>
          <w:sz w:val="20"/>
        </w:rPr>
        <w:t>a</w:t>
      </w:r>
      <w:r w:rsidRPr="00A4530C">
        <w:rPr>
          <w:rFonts w:cs="Arial"/>
          <w:sz w:val="20"/>
        </w:rPr>
        <w:t>t</w:t>
      </w:r>
      <w:r w:rsidRPr="00A4530C">
        <w:rPr>
          <w:rFonts w:cs="Arial"/>
          <w:spacing w:val="1"/>
          <w:sz w:val="20"/>
        </w:rPr>
        <w:t>e</w:t>
      </w:r>
      <w:r w:rsidRPr="00A4530C">
        <w:rPr>
          <w:rFonts w:cs="Arial"/>
          <w:spacing w:val="-2"/>
          <w:sz w:val="20"/>
        </w:rPr>
        <w:t>g</w:t>
      </w:r>
      <w:r w:rsidRPr="00A4530C">
        <w:rPr>
          <w:rFonts w:cs="Arial"/>
          <w:sz w:val="20"/>
        </w:rPr>
        <w:t>or</w:t>
      </w:r>
      <w:r w:rsidRPr="00A4530C">
        <w:rPr>
          <w:rFonts w:cs="Arial"/>
          <w:spacing w:val="-2"/>
          <w:sz w:val="20"/>
        </w:rPr>
        <w:t>i</w:t>
      </w:r>
      <w:r w:rsidRPr="00A4530C">
        <w:rPr>
          <w:rFonts w:cs="Arial"/>
          <w:sz w:val="20"/>
        </w:rPr>
        <w:t>a</w:t>
      </w:r>
      <w:r w:rsidRPr="00A4530C">
        <w:rPr>
          <w:rFonts w:cs="Arial"/>
          <w:spacing w:val="23"/>
          <w:sz w:val="20"/>
        </w:rPr>
        <w:t xml:space="preserve"> </w:t>
      </w:r>
      <w:r w:rsidRPr="00A4530C">
        <w:rPr>
          <w:rFonts w:cs="Arial"/>
          <w:sz w:val="20"/>
        </w:rPr>
        <w:t>1</w:t>
      </w:r>
      <w:r w:rsidRPr="00A4530C">
        <w:rPr>
          <w:rFonts w:cs="Arial"/>
          <w:spacing w:val="13"/>
          <w:sz w:val="20"/>
        </w:rPr>
        <w:t xml:space="preserve"> </w:t>
      </w:r>
      <w:r w:rsidRPr="00A4530C">
        <w:rPr>
          <w:rFonts w:cs="Arial"/>
          <w:sz w:val="20"/>
        </w:rPr>
        <w:t>co</w:t>
      </w:r>
      <w:r w:rsidRPr="00A4530C">
        <w:rPr>
          <w:rFonts w:cs="Arial"/>
          <w:spacing w:val="-2"/>
          <w:sz w:val="20"/>
        </w:rPr>
        <w:t>n</w:t>
      </w:r>
      <w:r w:rsidRPr="00A4530C">
        <w:rPr>
          <w:rFonts w:cs="Arial"/>
          <w:sz w:val="20"/>
        </w:rPr>
        <w:t>f</w:t>
      </w:r>
      <w:r w:rsidRPr="00A4530C">
        <w:rPr>
          <w:rFonts w:cs="Arial"/>
          <w:spacing w:val="1"/>
          <w:sz w:val="20"/>
        </w:rPr>
        <w:t>o</w:t>
      </w:r>
      <w:r w:rsidRPr="00A4530C">
        <w:rPr>
          <w:rFonts w:cs="Arial"/>
          <w:sz w:val="20"/>
        </w:rPr>
        <w:t>r</w:t>
      </w:r>
      <w:r w:rsidRPr="00A4530C">
        <w:rPr>
          <w:rFonts w:cs="Arial"/>
          <w:spacing w:val="-2"/>
          <w:sz w:val="20"/>
        </w:rPr>
        <w:t>m</w:t>
      </w:r>
      <w:r w:rsidRPr="00A4530C">
        <w:rPr>
          <w:rFonts w:cs="Arial"/>
          <w:spacing w:val="2"/>
          <w:sz w:val="20"/>
        </w:rPr>
        <w:t>e</w:t>
      </w:r>
      <w:r w:rsidRPr="00A4530C">
        <w:rPr>
          <w:rFonts w:cs="Arial"/>
          <w:spacing w:val="-1"/>
          <w:sz w:val="20"/>
        </w:rPr>
        <w:t>-</w:t>
      </w:r>
      <w:r w:rsidRPr="00A4530C">
        <w:rPr>
          <w:rFonts w:cs="Arial"/>
          <w:spacing w:val="1"/>
          <w:sz w:val="20"/>
        </w:rPr>
        <w:t>m</w:t>
      </w:r>
      <w:r w:rsidRPr="00A4530C">
        <w:rPr>
          <w:rFonts w:cs="Arial"/>
          <w:spacing w:val="-2"/>
          <w:sz w:val="20"/>
        </w:rPr>
        <w:t>e</w:t>
      </w:r>
      <w:r w:rsidRPr="00A4530C">
        <w:rPr>
          <w:rFonts w:cs="Arial"/>
          <w:sz w:val="20"/>
        </w:rPr>
        <w:t>nte</w:t>
      </w:r>
      <w:r w:rsidRPr="00A4530C">
        <w:rPr>
          <w:rFonts w:cs="Arial"/>
          <w:spacing w:val="13"/>
          <w:sz w:val="20"/>
        </w:rPr>
        <w:t xml:space="preserve"> </w:t>
      </w:r>
      <w:r w:rsidRPr="00A4530C">
        <w:rPr>
          <w:rFonts w:cs="Arial"/>
          <w:sz w:val="20"/>
        </w:rPr>
        <w:t>al</w:t>
      </w:r>
      <w:r>
        <w:rPr>
          <w:rFonts w:cs="Arial"/>
          <w:sz w:val="20"/>
        </w:rPr>
        <w:t xml:space="preserve"> </w:t>
      </w:r>
      <w:r>
        <w:rPr>
          <w:rFonts w:cs="Arial"/>
          <w:noProof/>
          <w:sz w:val="20"/>
          <w:lang w:val="it-CH" w:eastAsia="it-CH"/>
        </w:rPr>
        <mc:AlternateContent>
          <mc:Choice Requires="wps">
            <w:drawing>
              <wp:anchor distT="0" distB="0" distL="114300" distR="114300" simplePos="0" relativeHeight="251661312" behindDoc="1" locked="0" layoutInCell="0" allowOverlap="1" wp14:anchorId="0D7270A4" wp14:editId="7A57F075">
                <wp:simplePos x="0" y="0"/>
                <wp:positionH relativeFrom="page">
                  <wp:posOffset>4622800</wp:posOffset>
                </wp:positionH>
                <wp:positionV relativeFrom="paragraph">
                  <wp:posOffset>84455</wp:posOffset>
                </wp:positionV>
                <wp:extent cx="54610" cy="12700"/>
                <wp:effectExtent l="0" t="0" r="0" b="0"/>
                <wp:wrapNone/>
                <wp:docPr id="17"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12700"/>
                        </a:xfrm>
                        <a:custGeom>
                          <a:avLst/>
                          <a:gdLst>
                            <a:gd name="T0" fmla="*/ 0 w 86"/>
                            <a:gd name="T1" fmla="*/ 0 h 20"/>
                            <a:gd name="T2" fmla="*/ 86 w 86"/>
                            <a:gd name="T3" fmla="*/ 0 h 20"/>
                          </a:gdLst>
                          <a:ahLst/>
                          <a:cxnLst>
                            <a:cxn ang="0">
                              <a:pos x="T0" y="T1"/>
                            </a:cxn>
                            <a:cxn ang="0">
                              <a:pos x="T2" y="T3"/>
                            </a:cxn>
                          </a:cxnLst>
                          <a:rect l="0" t="0" r="r" b="b"/>
                          <a:pathLst>
                            <a:path w="86" h="20">
                              <a:moveTo>
                                <a:pt x="0" y="0"/>
                              </a:moveTo>
                              <a:lnTo>
                                <a:pt x="86"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4"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64pt,6.65pt,368.3pt,6.65pt" coordsize="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" o:allowincell="f" filled="f" strokeweight=".7pt">
                <v:path arrowok="t" o:connecttype="custom" o:connectlocs="0,0;54610,0" o:connectangles="0,0"/>
                <w10:wrap anchorx="page"/>
              </v:polyline>
            </w:pict>
          </mc:Fallback>
        </mc:AlternateContent>
      </w:r>
      <w:r w:rsidRPr="00A4530C">
        <w:rPr>
          <w:rFonts w:cs="Arial"/>
          <w:sz w:val="20"/>
        </w:rPr>
        <w:t>nu</w:t>
      </w:r>
      <w:r w:rsidRPr="00A4530C">
        <w:rPr>
          <w:rFonts w:cs="Arial"/>
          <w:spacing w:val="-1"/>
          <w:sz w:val="20"/>
        </w:rPr>
        <w:t>m</w:t>
      </w:r>
      <w:r w:rsidRPr="00A4530C">
        <w:rPr>
          <w:rFonts w:cs="Arial"/>
          <w:sz w:val="20"/>
        </w:rPr>
        <w:t>ero</w:t>
      </w:r>
      <w:r w:rsidRPr="00A4530C">
        <w:rPr>
          <w:rFonts w:cs="Arial"/>
          <w:spacing w:val="-2"/>
          <w:sz w:val="20"/>
        </w:rPr>
        <w:t xml:space="preserve"> </w:t>
      </w:r>
      <w:r w:rsidRPr="00A4530C">
        <w:rPr>
          <w:rFonts w:cs="Arial"/>
          <w:sz w:val="20"/>
        </w:rPr>
        <w:t>3.</w:t>
      </w:r>
      <w:r w:rsidRPr="00A4530C">
        <w:rPr>
          <w:rFonts w:cs="Arial"/>
          <w:spacing w:val="1"/>
          <w:sz w:val="20"/>
        </w:rPr>
        <w:t>1</w:t>
      </w:r>
      <w:r w:rsidRPr="00A4530C">
        <w:rPr>
          <w:rFonts w:cs="Arial"/>
          <w:spacing w:val="-2"/>
          <w:sz w:val="20"/>
        </w:rPr>
        <w:t>.</w:t>
      </w:r>
      <w:r w:rsidRPr="00A4530C">
        <w:rPr>
          <w:rFonts w:cs="Arial"/>
          <w:sz w:val="20"/>
        </w:rPr>
        <w:t xml:space="preserve">1 </w:t>
      </w:r>
      <w:r w:rsidRPr="00A4530C">
        <w:rPr>
          <w:rFonts w:cs="Arial"/>
          <w:spacing w:val="-1"/>
          <w:sz w:val="20"/>
        </w:rPr>
        <w:t>d</w:t>
      </w:r>
      <w:r w:rsidRPr="00A4530C">
        <w:rPr>
          <w:rFonts w:cs="Arial"/>
          <w:sz w:val="20"/>
        </w:rPr>
        <w:t>el</w:t>
      </w:r>
      <w:r w:rsidRPr="00A4530C">
        <w:rPr>
          <w:rFonts w:cs="Arial"/>
          <w:spacing w:val="-1"/>
          <w:sz w:val="20"/>
        </w:rPr>
        <w:t>l</w:t>
      </w:r>
      <w:r w:rsidRPr="00A4530C">
        <w:rPr>
          <w:rFonts w:cs="Arial"/>
          <w:sz w:val="20"/>
        </w:rPr>
        <w:t>'al</w:t>
      </w:r>
      <w:r w:rsidRPr="00A4530C">
        <w:rPr>
          <w:rFonts w:cs="Arial"/>
          <w:spacing w:val="-1"/>
          <w:sz w:val="20"/>
        </w:rPr>
        <w:t>l</w:t>
      </w:r>
      <w:r w:rsidRPr="00A4530C">
        <w:rPr>
          <w:rFonts w:cs="Arial"/>
          <w:sz w:val="20"/>
        </w:rPr>
        <w:t>e</w:t>
      </w:r>
      <w:r w:rsidRPr="00A4530C">
        <w:rPr>
          <w:rFonts w:cs="Arial"/>
          <w:spacing w:val="-2"/>
          <w:sz w:val="20"/>
        </w:rPr>
        <w:t>g</w:t>
      </w:r>
      <w:r w:rsidRPr="00A4530C">
        <w:rPr>
          <w:rFonts w:cs="Arial"/>
          <w:sz w:val="20"/>
        </w:rPr>
        <w:t>ato</w:t>
      </w:r>
      <w:r w:rsidRPr="00A4530C">
        <w:rPr>
          <w:rFonts w:cs="Arial"/>
          <w:spacing w:val="1"/>
          <w:sz w:val="20"/>
        </w:rPr>
        <w:t xml:space="preserve"> </w:t>
      </w:r>
      <w:r w:rsidRPr="00A4530C">
        <w:rPr>
          <w:rFonts w:cs="Arial"/>
          <w:sz w:val="20"/>
        </w:rPr>
        <w:t>X</w:t>
      </w:r>
      <w:r w:rsidRPr="00A4530C">
        <w:rPr>
          <w:rFonts w:cs="Arial"/>
          <w:spacing w:val="-2"/>
          <w:sz w:val="20"/>
        </w:rPr>
        <w:t xml:space="preserve"> </w:t>
      </w:r>
      <w:r w:rsidRPr="00A4530C">
        <w:rPr>
          <w:rFonts w:cs="Arial"/>
          <w:spacing w:val="1"/>
          <w:sz w:val="20"/>
        </w:rPr>
        <w:t>d</w:t>
      </w:r>
      <w:r w:rsidRPr="00A4530C">
        <w:rPr>
          <w:rFonts w:cs="Arial"/>
          <w:sz w:val="20"/>
        </w:rPr>
        <w:t>el</w:t>
      </w:r>
      <w:r w:rsidRPr="00A4530C">
        <w:rPr>
          <w:rFonts w:cs="Arial"/>
          <w:spacing w:val="-1"/>
          <w:sz w:val="20"/>
        </w:rPr>
        <w:t>l</w:t>
      </w:r>
      <w:r w:rsidRPr="00A4530C">
        <w:rPr>
          <w:rFonts w:cs="Arial"/>
          <w:sz w:val="20"/>
        </w:rPr>
        <w:t>a</w:t>
      </w:r>
      <w:r w:rsidRPr="00A4530C">
        <w:rPr>
          <w:rFonts w:cs="Arial"/>
          <w:spacing w:val="-2"/>
          <w:sz w:val="20"/>
        </w:rPr>
        <w:t xml:space="preserve"> </w:t>
      </w:r>
      <w:r w:rsidRPr="00A4530C">
        <w:rPr>
          <w:rFonts w:cs="Arial"/>
          <w:spacing w:val="1"/>
          <w:sz w:val="20"/>
        </w:rPr>
        <w:t>d</w:t>
      </w:r>
      <w:r w:rsidRPr="00A4530C">
        <w:rPr>
          <w:rFonts w:cs="Arial"/>
          <w:sz w:val="20"/>
        </w:rPr>
        <w:t>i</w:t>
      </w:r>
      <w:r w:rsidRPr="00A4530C">
        <w:rPr>
          <w:rFonts w:cs="Arial"/>
          <w:spacing w:val="-2"/>
          <w:sz w:val="20"/>
        </w:rPr>
        <w:t>r</w:t>
      </w:r>
      <w:r w:rsidRPr="00A4530C">
        <w:rPr>
          <w:rFonts w:cs="Arial"/>
          <w:sz w:val="20"/>
        </w:rPr>
        <w:t>etti</w:t>
      </w:r>
      <w:r w:rsidRPr="00A4530C">
        <w:rPr>
          <w:rFonts w:cs="Arial"/>
          <w:spacing w:val="-3"/>
          <w:sz w:val="20"/>
        </w:rPr>
        <w:t>v</w:t>
      </w:r>
      <w:r w:rsidRPr="00A4530C">
        <w:rPr>
          <w:rFonts w:cs="Arial"/>
          <w:sz w:val="20"/>
        </w:rPr>
        <w:t xml:space="preserve">a </w:t>
      </w:r>
      <w:r w:rsidRPr="00A4530C">
        <w:rPr>
          <w:rFonts w:cs="Arial"/>
          <w:spacing w:val="1"/>
          <w:sz w:val="20"/>
        </w:rPr>
        <w:t>n</w:t>
      </w:r>
      <w:r w:rsidRPr="00A4530C">
        <w:rPr>
          <w:rFonts w:cs="Arial"/>
          <w:sz w:val="20"/>
        </w:rPr>
        <w:t>.</w:t>
      </w:r>
      <w:r w:rsidRPr="00A4530C">
        <w:rPr>
          <w:rFonts w:cs="Arial"/>
          <w:spacing w:val="-2"/>
          <w:sz w:val="20"/>
        </w:rPr>
        <w:t xml:space="preserve"> </w:t>
      </w:r>
      <w:r w:rsidRPr="00A4530C">
        <w:rPr>
          <w:rFonts w:cs="Arial"/>
          <w:sz w:val="20"/>
        </w:rPr>
        <w:t>71/</w:t>
      </w:r>
      <w:r w:rsidRPr="00A4530C">
        <w:rPr>
          <w:rFonts w:cs="Arial"/>
          <w:spacing w:val="-1"/>
          <w:sz w:val="20"/>
        </w:rPr>
        <w:t>3</w:t>
      </w:r>
      <w:r w:rsidRPr="00A4530C">
        <w:rPr>
          <w:rFonts w:cs="Arial"/>
          <w:sz w:val="20"/>
        </w:rPr>
        <w:t>20/C</w:t>
      </w:r>
      <w:r w:rsidRPr="00A4530C">
        <w:rPr>
          <w:rFonts w:cs="Arial"/>
          <w:spacing w:val="-2"/>
          <w:sz w:val="20"/>
        </w:rPr>
        <w:t>E</w:t>
      </w:r>
      <w:r w:rsidRPr="00A4530C">
        <w:rPr>
          <w:rFonts w:cs="Arial"/>
          <w:sz w:val="20"/>
        </w:rPr>
        <w:t>E</w:t>
      </w:r>
      <w:r w:rsidRPr="00A4530C">
        <w:rPr>
          <w:rFonts w:cs="Arial"/>
          <w:spacing w:val="7"/>
          <w:sz w:val="20"/>
        </w:rPr>
        <w:t>.</w:t>
      </w:r>
      <w:r>
        <w:rPr>
          <w:rStyle w:val="Rimandonotaapidipagina"/>
          <w:rFonts w:cs="Arial"/>
          <w:spacing w:val="7"/>
          <w:sz w:val="20"/>
        </w:rPr>
        <w:footnoteReference w:id="2"/>
      </w:r>
      <w:r w:rsidRPr="00A4530C">
        <w:rPr>
          <w:rFonts w:cs="Arial"/>
          <w:sz w:val="20"/>
        </w:rPr>
        <w:t xml:space="preserve"> </w:t>
      </w:r>
    </w:p>
    <w:p w:rsidR="00875E08" w:rsidRPr="00A4530C" w:rsidRDefault="00875E08" w:rsidP="00875E08">
      <w:pPr>
        <w:tabs>
          <w:tab w:val="left" w:pos="269"/>
        </w:tabs>
        <w:kinsoku w:val="0"/>
        <w:overflowPunct w:val="0"/>
        <w:spacing w:before="80"/>
        <w:rPr>
          <w:rFonts w:cs="Arial"/>
          <w:sz w:val="20"/>
        </w:rPr>
      </w:pPr>
      <w:r w:rsidRPr="006736B8">
        <w:rPr>
          <w:rFonts w:cs="Arial"/>
          <w:sz w:val="20"/>
          <w:vertAlign w:val="superscript"/>
        </w:rPr>
        <w:t>2</w:t>
      </w:r>
      <w:r w:rsidRPr="00A4530C">
        <w:rPr>
          <w:rFonts w:cs="Arial"/>
          <w:sz w:val="20"/>
        </w:rPr>
        <w:t>Per</w:t>
      </w:r>
      <w:r w:rsidRPr="00A4530C">
        <w:rPr>
          <w:rFonts w:cs="Arial"/>
          <w:spacing w:val="13"/>
          <w:sz w:val="20"/>
        </w:rPr>
        <w:t xml:space="preserve"> </w:t>
      </w:r>
      <w:r w:rsidRPr="00A4530C">
        <w:rPr>
          <w:rFonts w:cs="Arial"/>
          <w:sz w:val="20"/>
        </w:rPr>
        <w:t>i</w:t>
      </w:r>
      <w:r w:rsidRPr="00A4530C">
        <w:rPr>
          <w:rFonts w:cs="Arial"/>
          <w:spacing w:val="16"/>
          <w:sz w:val="20"/>
        </w:rPr>
        <w:t xml:space="preserve"> </w:t>
      </w:r>
      <w:r w:rsidRPr="00A4530C">
        <w:rPr>
          <w:rFonts w:cs="Arial"/>
          <w:spacing w:val="-3"/>
          <w:sz w:val="20"/>
        </w:rPr>
        <w:t>v</w:t>
      </w:r>
      <w:r w:rsidRPr="00A4530C">
        <w:rPr>
          <w:rFonts w:cs="Arial"/>
          <w:sz w:val="20"/>
        </w:rPr>
        <w:t>eicoli</w:t>
      </w:r>
      <w:r w:rsidRPr="00A4530C">
        <w:rPr>
          <w:rFonts w:cs="Arial"/>
          <w:spacing w:val="14"/>
          <w:sz w:val="20"/>
        </w:rPr>
        <w:t xml:space="preserve"> </w:t>
      </w:r>
      <w:r w:rsidRPr="00A4530C">
        <w:rPr>
          <w:rFonts w:cs="Arial"/>
          <w:sz w:val="20"/>
        </w:rPr>
        <w:t>i</w:t>
      </w:r>
      <w:r w:rsidRPr="00A4530C">
        <w:rPr>
          <w:rFonts w:cs="Arial"/>
          <w:spacing w:val="14"/>
          <w:sz w:val="20"/>
        </w:rPr>
        <w:t xml:space="preserve"> </w:t>
      </w:r>
      <w:r w:rsidRPr="00A4530C">
        <w:rPr>
          <w:rFonts w:cs="Arial"/>
          <w:sz w:val="20"/>
        </w:rPr>
        <w:t>cui</w:t>
      </w:r>
      <w:r w:rsidRPr="00A4530C">
        <w:rPr>
          <w:rFonts w:cs="Arial"/>
          <w:spacing w:val="16"/>
          <w:sz w:val="20"/>
        </w:rPr>
        <w:t xml:space="preserve"> </w:t>
      </w:r>
      <w:r w:rsidRPr="00A4530C">
        <w:rPr>
          <w:rFonts w:cs="Arial"/>
          <w:sz w:val="20"/>
        </w:rPr>
        <w:t>docu</w:t>
      </w:r>
      <w:r w:rsidRPr="00A4530C">
        <w:rPr>
          <w:rFonts w:cs="Arial"/>
          <w:spacing w:val="1"/>
          <w:sz w:val="20"/>
        </w:rPr>
        <w:t>m</w:t>
      </w:r>
      <w:r w:rsidRPr="00A4530C">
        <w:rPr>
          <w:rFonts w:cs="Arial"/>
          <w:spacing w:val="-2"/>
          <w:sz w:val="20"/>
        </w:rPr>
        <w:t>e</w:t>
      </w:r>
      <w:r w:rsidRPr="00A4530C">
        <w:rPr>
          <w:rFonts w:cs="Arial"/>
          <w:sz w:val="20"/>
        </w:rPr>
        <w:t>nti</w:t>
      </w:r>
      <w:r w:rsidRPr="00A4530C">
        <w:rPr>
          <w:rFonts w:cs="Arial"/>
          <w:spacing w:val="14"/>
          <w:sz w:val="20"/>
        </w:rPr>
        <w:t xml:space="preserve"> </w:t>
      </w:r>
      <w:r w:rsidRPr="00A4530C">
        <w:rPr>
          <w:rFonts w:cs="Arial"/>
          <w:sz w:val="20"/>
        </w:rPr>
        <w:t>si</w:t>
      </w:r>
      <w:r w:rsidRPr="00A4530C">
        <w:rPr>
          <w:rFonts w:cs="Arial"/>
          <w:spacing w:val="14"/>
          <w:sz w:val="20"/>
        </w:rPr>
        <w:t xml:space="preserve"> </w:t>
      </w:r>
      <w:r w:rsidRPr="00A4530C">
        <w:rPr>
          <w:rFonts w:cs="Arial"/>
          <w:sz w:val="20"/>
        </w:rPr>
        <w:t>r</w:t>
      </w:r>
      <w:r w:rsidRPr="00A4530C">
        <w:rPr>
          <w:rFonts w:cs="Arial"/>
          <w:spacing w:val="-2"/>
          <w:sz w:val="20"/>
        </w:rPr>
        <w:t>i</w:t>
      </w:r>
      <w:r w:rsidRPr="00A4530C">
        <w:rPr>
          <w:rFonts w:cs="Arial"/>
          <w:spacing w:val="2"/>
          <w:sz w:val="20"/>
        </w:rPr>
        <w:t>f</w:t>
      </w:r>
      <w:r w:rsidRPr="00A4530C">
        <w:rPr>
          <w:rFonts w:cs="Arial"/>
          <w:sz w:val="20"/>
        </w:rPr>
        <w:t>er</w:t>
      </w:r>
      <w:r w:rsidRPr="00A4530C">
        <w:rPr>
          <w:rFonts w:cs="Arial"/>
          <w:spacing w:val="-2"/>
          <w:sz w:val="20"/>
        </w:rPr>
        <w:t>i</w:t>
      </w:r>
      <w:r w:rsidRPr="00A4530C">
        <w:rPr>
          <w:rFonts w:cs="Arial"/>
          <w:sz w:val="20"/>
        </w:rPr>
        <w:t>scono</w:t>
      </w:r>
      <w:r w:rsidRPr="00A4530C">
        <w:rPr>
          <w:rFonts w:cs="Arial"/>
          <w:spacing w:val="15"/>
          <w:sz w:val="20"/>
        </w:rPr>
        <w:t xml:space="preserve"> </w:t>
      </w:r>
      <w:r w:rsidRPr="00A4530C">
        <w:rPr>
          <w:rFonts w:cs="Arial"/>
          <w:sz w:val="20"/>
        </w:rPr>
        <w:t>al</w:t>
      </w:r>
      <w:r w:rsidRPr="00A4530C">
        <w:rPr>
          <w:rFonts w:cs="Arial"/>
          <w:spacing w:val="11"/>
          <w:sz w:val="20"/>
        </w:rPr>
        <w:t xml:space="preserve"> </w:t>
      </w:r>
      <w:r w:rsidRPr="00A4530C">
        <w:rPr>
          <w:rFonts w:cs="Arial"/>
          <w:spacing w:val="-3"/>
          <w:sz w:val="20"/>
        </w:rPr>
        <w:t>v</w:t>
      </w:r>
      <w:r w:rsidRPr="00A4530C">
        <w:rPr>
          <w:rFonts w:cs="Arial"/>
          <w:sz w:val="20"/>
        </w:rPr>
        <w:t>eicolo</w:t>
      </w:r>
      <w:r w:rsidRPr="00A4530C">
        <w:rPr>
          <w:rFonts w:cs="Arial"/>
          <w:spacing w:val="15"/>
          <w:sz w:val="20"/>
        </w:rPr>
        <w:t xml:space="preserve"> </w:t>
      </w:r>
      <w:r w:rsidRPr="00A4530C">
        <w:rPr>
          <w:rFonts w:cs="Arial"/>
          <w:sz w:val="20"/>
        </w:rPr>
        <w:t>con</w:t>
      </w:r>
      <w:r w:rsidRPr="00A4530C">
        <w:rPr>
          <w:rFonts w:cs="Arial"/>
          <w:spacing w:val="15"/>
          <w:sz w:val="20"/>
        </w:rPr>
        <w:t xml:space="preserve"> </w:t>
      </w:r>
      <w:r w:rsidRPr="00A4530C">
        <w:rPr>
          <w:rFonts w:cs="Arial"/>
          <w:sz w:val="20"/>
        </w:rPr>
        <w:t>car</w:t>
      </w:r>
      <w:r w:rsidRPr="00A4530C">
        <w:rPr>
          <w:rFonts w:cs="Arial"/>
          <w:spacing w:val="-2"/>
          <w:sz w:val="20"/>
        </w:rPr>
        <w:t>r</w:t>
      </w:r>
      <w:r w:rsidRPr="00A4530C">
        <w:rPr>
          <w:rFonts w:cs="Arial"/>
          <w:spacing w:val="3"/>
          <w:sz w:val="20"/>
        </w:rPr>
        <w:t>o</w:t>
      </w:r>
      <w:r w:rsidRPr="00A4530C">
        <w:rPr>
          <w:rFonts w:cs="Arial"/>
          <w:sz w:val="20"/>
        </w:rPr>
        <w:t>z</w:t>
      </w:r>
      <w:r w:rsidRPr="00A4530C">
        <w:rPr>
          <w:rFonts w:cs="Arial"/>
          <w:spacing w:val="-3"/>
          <w:sz w:val="20"/>
        </w:rPr>
        <w:t>z</w:t>
      </w:r>
      <w:r w:rsidRPr="00A4530C">
        <w:rPr>
          <w:rFonts w:cs="Arial"/>
          <w:sz w:val="20"/>
        </w:rPr>
        <w:t>eria</w:t>
      </w:r>
      <w:r w:rsidRPr="00A4530C">
        <w:rPr>
          <w:rFonts w:cs="Arial"/>
          <w:spacing w:val="25"/>
          <w:sz w:val="20"/>
        </w:rPr>
        <w:t xml:space="preserve"> </w:t>
      </w:r>
      <w:r w:rsidRPr="00A4530C">
        <w:rPr>
          <w:rFonts w:cs="Arial"/>
          <w:sz w:val="20"/>
        </w:rPr>
        <w:t>non</w:t>
      </w:r>
      <w:r w:rsidRPr="00A4530C">
        <w:rPr>
          <w:rFonts w:cs="Arial"/>
          <w:spacing w:val="15"/>
          <w:sz w:val="20"/>
        </w:rPr>
        <w:t xml:space="preserve"> </w:t>
      </w:r>
      <w:r w:rsidRPr="00A4530C">
        <w:rPr>
          <w:rFonts w:cs="Arial"/>
          <w:sz w:val="20"/>
        </w:rPr>
        <w:t>an</w:t>
      </w:r>
      <w:r w:rsidRPr="00A4530C">
        <w:rPr>
          <w:rFonts w:cs="Arial"/>
          <w:spacing w:val="-3"/>
          <w:sz w:val="20"/>
        </w:rPr>
        <w:t>c</w:t>
      </w:r>
      <w:r w:rsidRPr="00A4530C">
        <w:rPr>
          <w:rFonts w:cs="Arial"/>
          <w:sz w:val="20"/>
        </w:rPr>
        <w:t>ora</w:t>
      </w:r>
      <w:r w:rsidRPr="00A4530C">
        <w:rPr>
          <w:rFonts w:cs="Arial"/>
          <w:spacing w:val="12"/>
          <w:sz w:val="20"/>
        </w:rPr>
        <w:t xml:space="preserve"> </w:t>
      </w:r>
      <w:r w:rsidRPr="00A4530C">
        <w:rPr>
          <w:rFonts w:cs="Arial"/>
          <w:spacing w:val="2"/>
          <w:sz w:val="20"/>
        </w:rPr>
        <w:t>f</w:t>
      </w:r>
      <w:r w:rsidRPr="00A4530C">
        <w:rPr>
          <w:rFonts w:cs="Arial"/>
          <w:sz w:val="20"/>
        </w:rPr>
        <w:t>init</w:t>
      </w:r>
      <w:r w:rsidRPr="00A4530C">
        <w:rPr>
          <w:rFonts w:cs="Arial"/>
          <w:spacing w:val="-1"/>
          <w:sz w:val="20"/>
        </w:rPr>
        <w:t>a</w:t>
      </w:r>
      <w:r w:rsidRPr="00A4530C">
        <w:rPr>
          <w:rFonts w:cs="Arial"/>
          <w:sz w:val="20"/>
        </w:rPr>
        <w:t>,</w:t>
      </w:r>
      <w:r w:rsidRPr="00A4530C">
        <w:rPr>
          <w:rFonts w:cs="Arial"/>
          <w:spacing w:val="15"/>
          <w:sz w:val="20"/>
        </w:rPr>
        <w:t xml:space="preserve"> </w:t>
      </w:r>
      <w:r w:rsidRPr="00A4530C">
        <w:rPr>
          <w:rFonts w:cs="Arial"/>
          <w:sz w:val="20"/>
        </w:rPr>
        <w:t>la perso</w:t>
      </w:r>
      <w:r w:rsidRPr="00A4530C">
        <w:rPr>
          <w:rFonts w:cs="Arial"/>
          <w:spacing w:val="-2"/>
          <w:sz w:val="20"/>
        </w:rPr>
        <w:t>n</w:t>
      </w:r>
      <w:r w:rsidRPr="00A4530C">
        <w:rPr>
          <w:rFonts w:cs="Arial"/>
          <w:sz w:val="20"/>
        </w:rPr>
        <w:t>a c</w:t>
      </w:r>
      <w:r w:rsidRPr="00A4530C">
        <w:rPr>
          <w:rFonts w:cs="Arial"/>
          <w:spacing w:val="1"/>
          <w:sz w:val="20"/>
        </w:rPr>
        <w:t>h</w:t>
      </w:r>
      <w:r w:rsidRPr="00A4530C">
        <w:rPr>
          <w:rFonts w:cs="Arial"/>
          <w:sz w:val="20"/>
        </w:rPr>
        <w:t>e c</w:t>
      </w:r>
      <w:r w:rsidRPr="00A4530C">
        <w:rPr>
          <w:rFonts w:cs="Arial"/>
          <w:spacing w:val="-1"/>
          <w:sz w:val="20"/>
        </w:rPr>
        <w:t>o</w:t>
      </w:r>
      <w:r w:rsidRPr="00A4530C">
        <w:rPr>
          <w:rFonts w:cs="Arial"/>
          <w:spacing w:val="1"/>
          <w:sz w:val="20"/>
        </w:rPr>
        <w:t>m</w:t>
      </w:r>
      <w:r w:rsidRPr="00A4530C">
        <w:rPr>
          <w:rFonts w:cs="Arial"/>
          <w:sz w:val="20"/>
        </w:rPr>
        <w:t>ple</w:t>
      </w:r>
      <w:r w:rsidRPr="00A4530C">
        <w:rPr>
          <w:rFonts w:cs="Arial"/>
          <w:spacing w:val="-2"/>
          <w:sz w:val="20"/>
        </w:rPr>
        <w:t>t</w:t>
      </w:r>
      <w:r w:rsidRPr="00A4530C">
        <w:rPr>
          <w:rFonts w:cs="Arial"/>
          <w:sz w:val="20"/>
        </w:rPr>
        <w:t>a il</w:t>
      </w:r>
      <w:r w:rsidRPr="00A4530C">
        <w:rPr>
          <w:rFonts w:cs="Arial"/>
          <w:spacing w:val="2"/>
          <w:sz w:val="20"/>
        </w:rPr>
        <w:t xml:space="preserve"> </w:t>
      </w:r>
      <w:r w:rsidRPr="00A4530C">
        <w:rPr>
          <w:rFonts w:cs="Arial"/>
          <w:spacing w:val="-3"/>
          <w:sz w:val="20"/>
        </w:rPr>
        <w:t>v</w:t>
      </w:r>
      <w:r w:rsidRPr="00A4530C">
        <w:rPr>
          <w:rFonts w:cs="Arial"/>
          <w:sz w:val="20"/>
        </w:rPr>
        <w:t xml:space="preserve">eicolo </w:t>
      </w:r>
      <w:r w:rsidRPr="00A4530C">
        <w:rPr>
          <w:rFonts w:cs="Arial"/>
          <w:spacing w:val="1"/>
          <w:sz w:val="20"/>
        </w:rPr>
        <w:t>d</w:t>
      </w:r>
      <w:r w:rsidRPr="00A4530C">
        <w:rPr>
          <w:rFonts w:cs="Arial"/>
          <w:sz w:val="20"/>
        </w:rPr>
        <w:t>e</w:t>
      </w:r>
      <w:r w:rsidRPr="00A4530C">
        <w:rPr>
          <w:rFonts w:cs="Arial"/>
          <w:spacing w:val="-3"/>
          <w:sz w:val="20"/>
        </w:rPr>
        <w:t>v</w:t>
      </w:r>
      <w:r w:rsidRPr="00A4530C">
        <w:rPr>
          <w:rFonts w:cs="Arial"/>
          <w:sz w:val="20"/>
        </w:rPr>
        <w:t xml:space="preserve">e </w:t>
      </w:r>
      <w:r w:rsidRPr="00A4530C">
        <w:rPr>
          <w:rFonts w:cs="Arial"/>
          <w:spacing w:val="1"/>
          <w:sz w:val="20"/>
        </w:rPr>
        <w:t>a</w:t>
      </w:r>
      <w:r w:rsidRPr="00A4530C">
        <w:rPr>
          <w:rFonts w:cs="Arial"/>
          <w:sz w:val="20"/>
        </w:rPr>
        <w:t>ttest</w:t>
      </w:r>
      <w:r w:rsidRPr="00A4530C">
        <w:rPr>
          <w:rFonts w:cs="Arial"/>
          <w:spacing w:val="1"/>
          <w:sz w:val="20"/>
        </w:rPr>
        <w:t>a</w:t>
      </w:r>
      <w:r w:rsidRPr="00A4530C">
        <w:rPr>
          <w:rFonts w:cs="Arial"/>
          <w:spacing w:val="-4"/>
          <w:sz w:val="20"/>
        </w:rPr>
        <w:t>r</w:t>
      </w:r>
      <w:r w:rsidRPr="00A4530C">
        <w:rPr>
          <w:rFonts w:cs="Arial"/>
          <w:sz w:val="20"/>
        </w:rPr>
        <w:t>e c</w:t>
      </w:r>
      <w:r w:rsidRPr="00A4530C">
        <w:rPr>
          <w:rFonts w:cs="Arial"/>
          <w:spacing w:val="1"/>
          <w:sz w:val="20"/>
        </w:rPr>
        <w:t>h</w:t>
      </w:r>
      <w:r w:rsidRPr="00A4530C">
        <w:rPr>
          <w:rFonts w:cs="Arial"/>
          <w:sz w:val="20"/>
        </w:rPr>
        <w:t>e, in occasi</w:t>
      </w:r>
      <w:r w:rsidRPr="00A4530C">
        <w:rPr>
          <w:rFonts w:cs="Arial"/>
          <w:spacing w:val="-2"/>
          <w:sz w:val="20"/>
        </w:rPr>
        <w:t>o</w:t>
      </w:r>
      <w:r w:rsidRPr="00A4530C">
        <w:rPr>
          <w:rFonts w:cs="Arial"/>
          <w:sz w:val="20"/>
        </w:rPr>
        <w:t xml:space="preserve">ne </w:t>
      </w:r>
      <w:r w:rsidRPr="00A4530C">
        <w:rPr>
          <w:rFonts w:cs="Arial"/>
          <w:spacing w:val="1"/>
          <w:sz w:val="20"/>
        </w:rPr>
        <w:t>d</w:t>
      </w:r>
      <w:r w:rsidRPr="00A4530C">
        <w:rPr>
          <w:rFonts w:cs="Arial"/>
          <w:sz w:val="20"/>
        </w:rPr>
        <w:t>e</w:t>
      </w:r>
      <w:r w:rsidRPr="00A4530C">
        <w:rPr>
          <w:rFonts w:cs="Arial"/>
          <w:spacing w:val="-3"/>
          <w:sz w:val="20"/>
        </w:rPr>
        <w:t>l</w:t>
      </w:r>
      <w:r w:rsidRPr="00A4530C">
        <w:rPr>
          <w:rFonts w:cs="Arial"/>
          <w:sz w:val="20"/>
        </w:rPr>
        <w:t>la r</w:t>
      </w:r>
      <w:r w:rsidRPr="00A4530C">
        <w:rPr>
          <w:rFonts w:cs="Arial"/>
          <w:spacing w:val="-2"/>
          <w:sz w:val="20"/>
        </w:rPr>
        <w:t>i</w:t>
      </w:r>
      <w:r w:rsidRPr="00A4530C">
        <w:rPr>
          <w:rFonts w:cs="Arial"/>
          <w:spacing w:val="2"/>
          <w:sz w:val="20"/>
        </w:rPr>
        <w:t>f</w:t>
      </w:r>
      <w:r w:rsidRPr="00A4530C">
        <w:rPr>
          <w:rFonts w:cs="Arial"/>
          <w:sz w:val="20"/>
        </w:rPr>
        <w:t>init</w:t>
      </w:r>
      <w:r w:rsidRPr="00A4530C">
        <w:rPr>
          <w:rFonts w:cs="Arial"/>
          <w:spacing w:val="1"/>
          <w:sz w:val="20"/>
        </w:rPr>
        <w:t>u</w:t>
      </w:r>
      <w:r w:rsidRPr="00A4530C">
        <w:rPr>
          <w:rFonts w:cs="Arial"/>
          <w:sz w:val="20"/>
        </w:rPr>
        <w:t xml:space="preserve">ra </w:t>
      </w:r>
      <w:r w:rsidRPr="00A4530C">
        <w:rPr>
          <w:rFonts w:cs="Arial"/>
          <w:spacing w:val="1"/>
          <w:sz w:val="20"/>
        </w:rPr>
        <w:t>d</w:t>
      </w:r>
      <w:r w:rsidRPr="00A4530C">
        <w:rPr>
          <w:rFonts w:cs="Arial"/>
          <w:sz w:val="20"/>
        </w:rPr>
        <w:t xml:space="preserve">el </w:t>
      </w:r>
      <w:r w:rsidRPr="00A4530C">
        <w:rPr>
          <w:rFonts w:cs="Arial"/>
          <w:spacing w:val="-3"/>
          <w:sz w:val="20"/>
        </w:rPr>
        <w:t>v</w:t>
      </w:r>
      <w:r w:rsidRPr="00A4530C">
        <w:rPr>
          <w:rFonts w:cs="Arial"/>
          <w:sz w:val="20"/>
        </w:rPr>
        <w:t xml:space="preserve">eicolo, sono </w:t>
      </w:r>
      <w:r w:rsidRPr="00A4530C">
        <w:rPr>
          <w:rFonts w:cs="Arial"/>
          <w:spacing w:val="-2"/>
          <w:sz w:val="20"/>
        </w:rPr>
        <w:t>s</w:t>
      </w:r>
      <w:r w:rsidRPr="00A4530C">
        <w:rPr>
          <w:rFonts w:cs="Arial"/>
          <w:sz w:val="20"/>
        </w:rPr>
        <w:t>t</w:t>
      </w:r>
      <w:r w:rsidRPr="00A4530C">
        <w:rPr>
          <w:rFonts w:cs="Arial"/>
          <w:spacing w:val="1"/>
          <w:sz w:val="20"/>
        </w:rPr>
        <w:t>a</w:t>
      </w:r>
      <w:r w:rsidRPr="00A4530C">
        <w:rPr>
          <w:rFonts w:cs="Arial"/>
          <w:spacing w:val="-2"/>
          <w:sz w:val="20"/>
        </w:rPr>
        <w:t>t</w:t>
      </w:r>
      <w:r w:rsidRPr="00A4530C">
        <w:rPr>
          <w:rFonts w:cs="Arial"/>
          <w:sz w:val="20"/>
        </w:rPr>
        <w:t xml:space="preserve">e </w:t>
      </w:r>
      <w:r w:rsidRPr="00A4530C">
        <w:rPr>
          <w:rFonts w:cs="Arial"/>
          <w:spacing w:val="1"/>
          <w:sz w:val="20"/>
        </w:rPr>
        <w:t>o</w:t>
      </w:r>
      <w:r w:rsidRPr="00A4530C">
        <w:rPr>
          <w:rFonts w:cs="Arial"/>
          <w:sz w:val="20"/>
        </w:rPr>
        <w:t>s</w:t>
      </w:r>
      <w:r w:rsidRPr="00A4530C">
        <w:rPr>
          <w:rFonts w:cs="Arial"/>
          <w:spacing w:val="-3"/>
          <w:sz w:val="20"/>
        </w:rPr>
        <w:t>s</w:t>
      </w:r>
      <w:r w:rsidRPr="00A4530C">
        <w:rPr>
          <w:rFonts w:cs="Arial"/>
          <w:sz w:val="20"/>
        </w:rPr>
        <w:t>er</w:t>
      </w:r>
      <w:r w:rsidRPr="00A4530C">
        <w:rPr>
          <w:rFonts w:cs="Arial"/>
          <w:spacing w:val="-4"/>
          <w:sz w:val="20"/>
        </w:rPr>
        <w:t>v</w:t>
      </w:r>
      <w:r w:rsidRPr="00A4530C">
        <w:rPr>
          <w:rFonts w:cs="Arial"/>
          <w:sz w:val="20"/>
        </w:rPr>
        <w:t>ate</w:t>
      </w:r>
      <w:r w:rsidRPr="00A4530C">
        <w:rPr>
          <w:rFonts w:cs="Arial"/>
          <w:spacing w:val="1"/>
          <w:sz w:val="20"/>
        </w:rPr>
        <w:t xml:space="preserve"> </w:t>
      </w:r>
      <w:r w:rsidRPr="00A4530C">
        <w:rPr>
          <w:rFonts w:cs="Arial"/>
          <w:sz w:val="20"/>
        </w:rPr>
        <w:t xml:space="preserve">le </w:t>
      </w:r>
      <w:r w:rsidRPr="00A4530C">
        <w:rPr>
          <w:rFonts w:cs="Arial"/>
          <w:spacing w:val="1"/>
          <w:sz w:val="20"/>
        </w:rPr>
        <w:t>d</w:t>
      </w:r>
      <w:r w:rsidRPr="00A4530C">
        <w:rPr>
          <w:rFonts w:cs="Arial"/>
          <w:sz w:val="20"/>
        </w:rPr>
        <w:t>i</w:t>
      </w:r>
      <w:r w:rsidRPr="00A4530C">
        <w:rPr>
          <w:rFonts w:cs="Arial"/>
          <w:spacing w:val="-2"/>
          <w:sz w:val="20"/>
        </w:rPr>
        <w:t>r</w:t>
      </w:r>
      <w:r w:rsidRPr="00A4530C">
        <w:rPr>
          <w:rFonts w:cs="Arial"/>
          <w:sz w:val="20"/>
        </w:rPr>
        <w:t>etti</w:t>
      </w:r>
      <w:r w:rsidRPr="00A4530C">
        <w:rPr>
          <w:rFonts w:cs="Arial"/>
          <w:spacing w:val="-3"/>
          <w:sz w:val="20"/>
        </w:rPr>
        <w:t>v</w:t>
      </w:r>
      <w:r w:rsidRPr="00A4530C">
        <w:rPr>
          <w:rFonts w:cs="Arial"/>
          <w:sz w:val="20"/>
        </w:rPr>
        <w:t xml:space="preserve">e </w:t>
      </w:r>
      <w:r w:rsidRPr="00A4530C">
        <w:rPr>
          <w:rFonts w:cs="Arial"/>
          <w:spacing w:val="1"/>
          <w:sz w:val="20"/>
        </w:rPr>
        <w:t>d</w:t>
      </w:r>
      <w:r w:rsidRPr="00A4530C">
        <w:rPr>
          <w:rFonts w:cs="Arial"/>
          <w:sz w:val="20"/>
        </w:rPr>
        <w:t>i</w:t>
      </w:r>
      <w:r w:rsidRPr="00A4530C">
        <w:rPr>
          <w:rFonts w:cs="Arial"/>
          <w:spacing w:val="-3"/>
          <w:sz w:val="20"/>
        </w:rPr>
        <w:t xml:space="preserve"> </w:t>
      </w:r>
      <w:r w:rsidRPr="00A4530C">
        <w:rPr>
          <w:rFonts w:cs="Arial"/>
          <w:spacing w:val="1"/>
          <w:sz w:val="20"/>
        </w:rPr>
        <w:t>m</w:t>
      </w:r>
      <w:r w:rsidRPr="00A4530C">
        <w:rPr>
          <w:rFonts w:cs="Arial"/>
          <w:sz w:val="20"/>
        </w:rPr>
        <w:t>o</w:t>
      </w:r>
      <w:r w:rsidRPr="00A4530C">
        <w:rPr>
          <w:rFonts w:cs="Arial"/>
          <w:spacing w:val="-2"/>
          <w:sz w:val="20"/>
        </w:rPr>
        <w:t>n</w:t>
      </w:r>
      <w:r w:rsidRPr="00A4530C">
        <w:rPr>
          <w:rFonts w:cs="Arial"/>
          <w:sz w:val="20"/>
        </w:rPr>
        <w:t>t</w:t>
      </w:r>
      <w:r w:rsidRPr="00A4530C">
        <w:rPr>
          <w:rFonts w:cs="Arial"/>
          <w:spacing w:val="1"/>
          <w:sz w:val="20"/>
        </w:rPr>
        <w:t>a</w:t>
      </w:r>
      <w:r w:rsidRPr="00A4530C">
        <w:rPr>
          <w:rFonts w:cs="Arial"/>
          <w:spacing w:val="-2"/>
          <w:sz w:val="20"/>
        </w:rPr>
        <w:t>gg</w:t>
      </w:r>
      <w:r w:rsidRPr="00A4530C">
        <w:rPr>
          <w:rFonts w:cs="Arial"/>
          <w:sz w:val="20"/>
        </w:rPr>
        <w:t xml:space="preserve">io del </w:t>
      </w:r>
      <w:r w:rsidRPr="00A4530C">
        <w:rPr>
          <w:rFonts w:cs="Arial"/>
          <w:spacing w:val="-3"/>
          <w:sz w:val="20"/>
        </w:rPr>
        <w:t>c</w:t>
      </w:r>
      <w:r w:rsidRPr="00A4530C">
        <w:rPr>
          <w:rFonts w:cs="Arial"/>
          <w:sz w:val="20"/>
        </w:rPr>
        <w:t>ostrut</w:t>
      </w:r>
      <w:r w:rsidRPr="00A4530C">
        <w:rPr>
          <w:rFonts w:cs="Arial"/>
          <w:spacing w:val="-2"/>
          <w:sz w:val="20"/>
        </w:rPr>
        <w:t>t</w:t>
      </w:r>
      <w:r w:rsidRPr="00A4530C">
        <w:rPr>
          <w:rFonts w:cs="Arial"/>
          <w:sz w:val="20"/>
        </w:rPr>
        <w:t xml:space="preserve">ore </w:t>
      </w:r>
      <w:r w:rsidRPr="00A4530C">
        <w:rPr>
          <w:rFonts w:cs="Arial"/>
          <w:spacing w:val="-1"/>
          <w:sz w:val="20"/>
        </w:rPr>
        <w:t>d</w:t>
      </w:r>
      <w:r w:rsidRPr="00A4530C">
        <w:rPr>
          <w:rFonts w:cs="Arial"/>
          <w:sz w:val="20"/>
        </w:rPr>
        <w:t xml:space="preserve">el </w:t>
      </w:r>
      <w:r w:rsidRPr="00A4530C">
        <w:rPr>
          <w:rFonts w:cs="Arial"/>
          <w:spacing w:val="-3"/>
          <w:sz w:val="20"/>
        </w:rPr>
        <w:t>v</w:t>
      </w:r>
      <w:r w:rsidRPr="00A4530C">
        <w:rPr>
          <w:rFonts w:cs="Arial"/>
          <w:sz w:val="20"/>
        </w:rPr>
        <w:t>eicolo.</w:t>
      </w:r>
    </w:p>
    <w:p w:rsidR="00875E08" w:rsidRPr="00A4530C" w:rsidRDefault="00875E08" w:rsidP="00875E08">
      <w:pPr>
        <w:tabs>
          <w:tab w:val="left" w:pos="269"/>
        </w:tabs>
        <w:kinsoku w:val="0"/>
        <w:overflowPunct w:val="0"/>
        <w:spacing w:before="80"/>
        <w:rPr>
          <w:rFonts w:cs="Arial"/>
          <w:sz w:val="20"/>
        </w:rPr>
      </w:pPr>
      <w:r w:rsidRPr="006736B8">
        <w:rPr>
          <w:rFonts w:cs="Arial"/>
          <w:noProof/>
          <w:sz w:val="20"/>
          <w:vertAlign w:val="superscript"/>
          <w:lang w:val="it-CH" w:eastAsia="it-CH"/>
        </w:rPr>
        <mc:AlternateContent>
          <mc:Choice Requires="wps">
            <w:drawing>
              <wp:anchor distT="0" distB="0" distL="114300" distR="114300" simplePos="0" relativeHeight="251662336" behindDoc="1" locked="0" layoutInCell="0" allowOverlap="1" wp14:anchorId="348E6E70" wp14:editId="572F959A">
                <wp:simplePos x="0" y="0"/>
                <wp:positionH relativeFrom="page">
                  <wp:posOffset>6037580</wp:posOffset>
                </wp:positionH>
                <wp:positionV relativeFrom="paragraph">
                  <wp:posOffset>84455</wp:posOffset>
                </wp:positionV>
                <wp:extent cx="54610" cy="12700"/>
                <wp:effectExtent l="0" t="0" r="0" b="0"/>
                <wp:wrapNone/>
                <wp:docPr id="1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12700"/>
                        </a:xfrm>
                        <a:custGeom>
                          <a:avLst/>
                          <a:gdLst>
                            <a:gd name="T0" fmla="*/ 0 w 86"/>
                            <a:gd name="T1" fmla="*/ 0 h 20"/>
                            <a:gd name="T2" fmla="*/ 86 w 86"/>
                            <a:gd name="T3" fmla="*/ 0 h 20"/>
                          </a:gdLst>
                          <a:ahLst/>
                          <a:cxnLst>
                            <a:cxn ang="0">
                              <a:pos x="T0" y="T1"/>
                            </a:cxn>
                            <a:cxn ang="0">
                              <a:pos x="T2" y="T3"/>
                            </a:cxn>
                          </a:cxnLst>
                          <a:rect l="0" t="0" r="r" b="b"/>
                          <a:pathLst>
                            <a:path w="86" h="20">
                              <a:moveTo>
                                <a:pt x="0" y="0"/>
                              </a:moveTo>
                              <a:lnTo>
                                <a:pt x="86"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5"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475.4pt,6.65pt,479.7pt,6.65pt" coordsize="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" o:allowincell="f" filled="f" strokeweight=".7pt">
                <v:path arrowok="t" o:connecttype="custom" o:connectlocs="0,0;54610,0" o:connectangles="0,0"/>
                <w10:wrap anchorx="page"/>
              </v:polyline>
            </w:pict>
          </mc:Fallback>
        </mc:AlternateContent>
      </w:r>
      <w:r w:rsidRPr="006736B8">
        <w:rPr>
          <w:rFonts w:cs="Arial"/>
          <w:sz w:val="20"/>
          <w:vertAlign w:val="superscript"/>
        </w:rPr>
        <w:t>3</w:t>
      </w:r>
      <w:r w:rsidRPr="00A4530C">
        <w:rPr>
          <w:rFonts w:cs="Arial"/>
          <w:sz w:val="20"/>
        </w:rPr>
        <w:t>L'</w:t>
      </w:r>
      <w:r w:rsidRPr="00A4530C">
        <w:rPr>
          <w:rFonts w:cs="Arial"/>
          <w:spacing w:val="-2"/>
          <w:sz w:val="20"/>
        </w:rPr>
        <w:t>e</w:t>
      </w:r>
      <w:r w:rsidRPr="00A4530C">
        <w:rPr>
          <w:rFonts w:cs="Arial"/>
          <w:sz w:val="20"/>
        </w:rPr>
        <w:t>f</w:t>
      </w:r>
      <w:r w:rsidRPr="00A4530C">
        <w:rPr>
          <w:rFonts w:cs="Arial"/>
          <w:spacing w:val="3"/>
          <w:sz w:val="20"/>
        </w:rPr>
        <w:t>f</w:t>
      </w:r>
      <w:r w:rsidRPr="00A4530C">
        <w:rPr>
          <w:rFonts w:cs="Arial"/>
          <w:sz w:val="20"/>
        </w:rPr>
        <w:t>icac</w:t>
      </w:r>
      <w:r w:rsidRPr="00A4530C">
        <w:rPr>
          <w:rFonts w:cs="Arial"/>
          <w:spacing w:val="-3"/>
          <w:sz w:val="20"/>
        </w:rPr>
        <w:t>i</w:t>
      </w:r>
      <w:r w:rsidRPr="00A4530C">
        <w:rPr>
          <w:rFonts w:cs="Arial"/>
          <w:sz w:val="20"/>
        </w:rPr>
        <w:t xml:space="preserve">a </w:t>
      </w:r>
      <w:r w:rsidRPr="00A4530C">
        <w:rPr>
          <w:rFonts w:cs="Arial"/>
          <w:spacing w:val="-1"/>
          <w:sz w:val="20"/>
        </w:rPr>
        <w:t>d</w:t>
      </w:r>
      <w:r w:rsidRPr="00A4530C">
        <w:rPr>
          <w:rFonts w:cs="Arial"/>
          <w:sz w:val="20"/>
        </w:rPr>
        <w:t>e</w:t>
      </w:r>
      <w:r w:rsidRPr="00A4530C">
        <w:rPr>
          <w:rFonts w:cs="Arial"/>
          <w:spacing w:val="-2"/>
          <w:sz w:val="20"/>
        </w:rPr>
        <w:t>g</w:t>
      </w:r>
      <w:r w:rsidRPr="00A4530C">
        <w:rPr>
          <w:rFonts w:cs="Arial"/>
          <w:sz w:val="20"/>
        </w:rPr>
        <w:t>li</w:t>
      </w:r>
      <w:r w:rsidRPr="00A4530C">
        <w:rPr>
          <w:rFonts w:cs="Arial"/>
          <w:spacing w:val="-1"/>
          <w:sz w:val="20"/>
        </w:rPr>
        <w:t xml:space="preserve"> </w:t>
      </w:r>
      <w:r w:rsidRPr="00A4530C">
        <w:rPr>
          <w:rFonts w:cs="Arial"/>
          <w:sz w:val="20"/>
        </w:rPr>
        <w:t>i</w:t>
      </w:r>
      <w:r w:rsidRPr="00A4530C">
        <w:rPr>
          <w:rFonts w:cs="Arial"/>
          <w:spacing w:val="1"/>
          <w:sz w:val="20"/>
        </w:rPr>
        <w:t>m</w:t>
      </w:r>
      <w:r w:rsidRPr="00A4530C">
        <w:rPr>
          <w:rFonts w:cs="Arial"/>
          <w:sz w:val="20"/>
        </w:rPr>
        <w:t>pi</w:t>
      </w:r>
      <w:r w:rsidRPr="00A4530C">
        <w:rPr>
          <w:rFonts w:cs="Arial"/>
          <w:spacing w:val="-2"/>
          <w:sz w:val="20"/>
        </w:rPr>
        <w:t>a</w:t>
      </w:r>
      <w:r w:rsidRPr="00A4530C">
        <w:rPr>
          <w:rFonts w:cs="Arial"/>
          <w:sz w:val="20"/>
        </w:rPr>
        <w:t xml:space="preserve">nti </w:t>
      </w:r>
      <w:r w:rsidRPr="00A4530C">
        <w:rPr>
          <w:rFonts w:cs="Arial"/>
          <w:spacing w:val="1"/>
          <w:sz w:val="20"/>
        </w:rPr>
        <w:t>d</w:t>
      </w:r>
      <w:r w:rsidRPr="00A4530C">
        <w:rPr>
          <w:rFonts w:cs="Arial"/>
          <w:sz w:val="20"/>
        </w:rPr>
        <w:t>i</w:t>
      </w:r>
      <w:r w:rsidRPr="00A4530C">
        <w:rPr>
          <w:rFonts w:cs="Arial"/>
          <w:spacing w:val="-3"/>
          <w:sz w:val="20"/>
        </w:rPr>
        <w:t xml:space="preserve"> </w:t>
      </w:r>
      <w:r w:rsidRPr="00A4530C">
        <w:rPr>
          <w:rFonts w:cs="Arial"/>
          <w:spacing w:val="2"/>
          <w:sz w:val="20"/>
        </w:rPr>
        <w:t>f</w:t>
      </w:r>
      <w:r w:rsidRPr="00A4530C">
        <w:rPr>
          <w:rFonts w:cs="Arial"/>
          <w:sz w:val="20"/>
        </w:rPr>
        <w:t>r</w:t>
      </w:r>
      <w:r w:rsidRPr="00A4530C">
        <w:rPr>
          <w:rFonts w:cs="Arial"/>
          <w:spacing w:val="-3"/>
          <w:sz w:val="20"/>
        </w:rPr>
        <w:t>e</w:t>
      </w:r>
      <w:r w:rsidRPr="00A4530C">
        <w:rPr>
          <w:rFonts w:cs="Arial"/>
          <w:sz w:val="20"/>
        </w:rPr>
        <w:t>na</w:t>
      </w:r>
      <w:r w:rsidRPr="00A4530C">
        <w:rPr>
          <w:rFonts w:cs="Arial"/>
          <w:spacing w:val="-2"/>
          <w:sz w:val="20"/>
        </w:rPr>
        <w:t>t</w:t>
      </w:r>
      <w:r w:rsidRPr="00A4530C">
        <w:rPr>
          <w:rFonts w:cs="Arial"/>
          <w:sz w:val="20"/>
        </w:rPr>
        <w:t xml:space="preserve">ura </w:t>
      </w:r>
      <w:r w:rsidRPr="00A4530C">
        <w:rPr>
          <w:rFonts w:cs="Arial"/>
          <w:spacing w:val="-1"/>
          <w:sz w:val="20"/>
        </w:rPr>
        <w:t>p</w:t>
      </w:r>
      <w:r w:rsidRPr="00A4530C">
        <w:rPr>
          <w:rFonts w:cs="Arial"/>
          <w:sz w:val="20"/>
        </w:rPr>
        <w:t>uò</w:t>
      </w:r>
      <w:r w:rsidRPr="00A4530C">
        <w:rPr>
          <w:rFonts w:cs="Arial"/>
          <w:spacing w:val="-2"/>
          <w:sz w:val="20"/>
        </w:rPr>
        <w:t xml:space="preserve"> </w:t>
      </w:r>
      <w:r w:rsidRPr="00A4530C">
        <w:rPr>
          <w:rFonts w:cs="Arial"/>
          <w:sz w:val="20"/>
        </w:rPr>
        <w:t>es</w:t>
      </w:r>
      <w:r w:rsidRPr="00A4530C">
        <w:rPr>
          <w:rFonts w:cs="Arial"/>
          <w:spacing w:val="-3"/>
          <w:sz w:val="20"/>
        </w:rPr>
        <w:t>s</w:t>
      </w:r>
      <w:r w:rsidRPr="00A4530C">
        <w:rPr>
          <w:rFonts w:cs="Arial"/>
          <w:sz w:val="20"/>
        </w:rPr>
        <w:t>ere c</w:t>
      </w:r>
      <w:r w:rsidRPr="00A4530C">
        <w:rPr>
          <w:rFonts w:cs="Arial"/>
          <w:spacing w:val="1"/>
          <w:sz w:val="20"/>
        </w:rPr>
        <w:t>o</w:t>
      </w:r>
      <w:r w:rsidRPr="00A4530C">
        <w:rPr>
          <w:rFonts w:cs="Arial"/>
          <w:spacing w:val="-2"/>
          <w:sz w:val="20"/>
        </w:rPr>
        <w:t>n</w:t>
      </w:r>
      <w:r w:rsidRPr="00A4530C">
        <w:rPr>
          <w:rFonts w:cs="Arial"/>
          <w:sz w:val="20"/>
        </w:rPr>
        <w:t>trolla</w:t>
      </w:r>
      <w:r w:rsidRPr="00A4530C">
        <w:rPr>
          <w:rFonts w:cs="Arial"/>
          <w:spacing w:val="5"/>
          <w:sz w:val="20"/>
        </w:rPr>
        <w:t>t</w:t>
      </w:r>
      <w:r w:rsidRPr="00A4530C">
        <w:rPr>
          <w:rFonts w:cs="Arial"/>
          <w:sz w:val="20"/>
        </w:rPr>
        <w:t xml:space="preserve">a </w:t>
      </w:r>
      <w:r w:rsidRPr="00A4530C">
        <w:rPr>
          <w:rFonts w:cs="Arial"/>
          <w:spacing w:val="-1"/>
          <w:sz w:val="20"/>
        </w:rPr>
        <w:t>g</w:t>
      </w:r>
      <w:r w:rsidRPr="00A4530C">
        <w:rPr>
          <w:rFonts w:cs="Arial"/>
          <w:sz w:val="20"/>
        </w:rPr>
        <w:t>ius</w:t>
      </w:r>
      <w:r w:rsidRPr="00A4530C">
        <w:rPr>
          <w:rFonts w:cs="Arial"/>
          <w:spacing w:val="-2"/>
          <w:sz w:val="20"/>
        </w:rPr>
        <w:t>t</w:t>
      </w:r>
      <w:r w:rsidRPr="00A4530C">
        <w:rPr>
          <w:rFonts w:cs="Arial"/>
          <w:sz w:val="20"/>
        </w:rPr>
        <w:t>a l</w:t>
      </w:r>
      <w:r w:rsidRPr="00A4530C">
        <w:rPr>
          <w:rFonts w:cs="Arial"/>
          <w:spacing w:val="-3"/>
          <w:sz w:val="20"/>
        </w:rPr>
        <w:t>'</w:t>
      </w:r>
      <w:r w:rsidRPr="00A4530C">
        <w:rPr>
          <w:rFonts w:cs="Arial"/>
          <w:sz w:val="20"/>
        </w:rPr>
        <w:t>al</w:t>
      </w:r>
      <w:r w:rsidRPr="00A4530C">
        <w:rPr>
          <w:rFonts w:cs="Arial"/>
          <w:spacing w:val="-1"/>
          <w:sz w:val="20"/>
        </w:rPr>
        <w:t>l</w:t>
      </w:r>
      <w:r w:rsidRPr="00A4530C">
        <w:rPr>
          <w:rFonts w:cs="Arial"/>
          <w:sz w:val="20"/>
        </w:rPr>
        <w:t>e</w:t>
      </w:r>
      <w:r w:rsidRPr="00A4530C">
        <w:rPr>
          <w:rFonts w:cs="Arial"/>
          <w:spacing w:val="-2"/>
          <w:sz w:val="20"/>
        </w:rPr>
        <w:t>g</w:t>
      </w:r>
      <w:r w:rsidRPr="00A4530C">
        <w:rPr>
          <w:rFonts w:cs="Arial"/>
          <w:sz w:val="20"/>
        </w:rPr>
        <w:t>ato</w:t>
      </w:r>
      <w:r w:rsidRPr="00A4530C">
        <w:rPr>
          <w:rFonts w:cs="Arial"/>
          <w:spacing w:val="1"/>
          <w:sz w:val="20"/>
        </w:rPr>
        <w:t xml:space="preserve"> 7</w:t>
      </w:r>
      <w:r w:rsidRPr="00A4530C">
        <w:rPr>
          <w:rFonts w:cs="Arial"/>
          <w:spacing w:val="2"/>
          <w:sz w:val="20"/>
        </w:rPr>
        <w:t>.</w:t>
      </w:r>
      <w:r>
        <w:rPr>
          <w:rStyle w:val="Rimandonotaapidipagina"/>
          <w:rFonts w:cs="Arial"/>
          <w:spacing w:val="2"/>
          <w:sz w:val="20"/>
        </w:rPr>
        <w:footnoteReference w:id="3"/>
      </w:r>
      <w:r w:rsidRPr="00A4530C">
        <w:rPr>
          <w:rFonts w:cs="Arial"/>
          <w:sz w:val="20"/>
        </w:rPr>
        <w:t xml:space="preserve"> </w:t>
      </w:r>
    </w:p>
    <w:p w:rsidR="00875E08" w:rsidRDefault="00875E08" w:rsidP="00875E08">
      <w:pPr>
        <w:tabs>
          <w:tab w:val="left" w:pos="269"/>
        </w:tabs>
        <w:kinsoku w:val="0"/>
        <w:overflowPunct w:val="0"/>
        <w:spacing w:before="80"/>
        <w:rPr>
          <w:rFonts w:cs="Arial"/>
          <w:spacing w:val="1"/>
          <w:sz w:val="20"/>
        </w:rPr>
      </w:pPr>
      <w:r w:rsidRPr="006736B8">
        <w:rPr>
          <w:rFonts w:cs="Arial"/>
          <w:noProof/>
          <w:sz w:val="20"/>
          <w:vertAlign w:val="superscript"/>
          <w:lang w:val="it-CH" w:eastAsia="it-CH"/>
        </w:rPr>
        <mc:AlternateContent>
          <mc:Choice Requires="wps">
            <w:drawing>
              <wp:anchor distT="0" distB="0" distL="114300" distR="114300" simplePos="0" relativeHeight="251663360" behindDoc="1" locked="0" layoutInCell="0" allowOverlap="1" wp14:anchorId="43E97654" wp14:editId="6E6D5685">
                <wp:simplePos x="0" y="0"/>
                <wp:positionH relativeFrom="page">
                  <wp:posOffset>6727825</wp:posOffset>
                </wp:positionH>
                <wp:positionV relativeFrom="paragraph">
                  <wp:posOffset>267335</wp:posOffset>
                </wp:positionV>
                <wp:extent cx="55245" cy="12700"/>
                <wp:effectExtent l="0" t="0" r="0" b="0"/>
                <wp:wrapNone/>
                <wp:docPr id="1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45" cy="12700"/>
                        </a:xfrm>
                        <a:custGeom>
                          <a:avLst/>
                          <a:gdLst>
                            <a:gd name="T0" fmla="*/ 0 w 87"/>
                            <a:gd name="T1" fmla="*/ 0 h 20"/>
                            <a:gd name="T2" fmla="*/ 86 w 87"/>
                            <a:gd name="T3" fmla="*/ 0 h 20"/>
                          </a:gdLst>
                          <a:ahLst/>
                          <a:cxnLst>
                            <a:cxn ang="0">
                              <a:pos x="T0" y="T1"/>
                            </a:cxn>
                            <a:cxn ang="0">
                              <a:pos x="T2" y="T3"/>
                            </a:cxn>
                          </a:cxnLst>
                          <a:rect l="0" t="0" r="r" b="b"/>
                          <a:pathLst>
                            <a:path w="87" h="20">
                              <a:moveTo>
                                <a:pt x="0" y="0"/>
                              </a:moveTo>
                              <a:lnTo>
                                <a:pt x="86"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6"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29.75pt,21.05pt,534.05pt,21.05pt" coordsize="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" o:allowincell="f" filled="f" strokeweight=".7pt">
                <v:path arrowok="t" o:connecttype="custom" o:connectlocs="0,0;54610,0" o:connectangles="0,0"/>
                <w10:wrap anchorx="page"/>
              </v:polyline>
            </w:pict>
          </mc:Fallback>
        </mc:AlternateContent>
      </w:r>
      <w:r w:rsidRPr="006736B8">
        <w:rPr>
          <w:rFonts w:cs="Arial"/>
          <w:sz w:val="20"/>
          <w:vertAlign w:val="superscript"/>
        </w:rPr>
        <w:t>4</w:t>
      </w:r>
      <w:r w:rsidRPr="00A4530C">
        <w:rPr>
          <w:rFonts w:cs="Arial"/>
          <w:sz w:val="20"/>
        </w:rPr>
        <w:t>A</w:t>
      </w:r>
      <w:r w:rsidRPr="00A4530C">
        <w:rPr>
          <w:rFonts w:cs="Arial"/>
          <w:spacing w:val="-2"/>
          <w:sz w:val="20"/>
        </w:rPr>
        <w:t>g</w:t>
      </w:r>
      <w:r w:rsidRPr="00A4530C">
        <w:rPr>
          <w:rFonts w:cs="Arial"/>
          <w:sz w:val="20"/>
        </w:rPr>
        <w:t>li</w:t>
      </w:r>
      <w:r w:rsidRPr="00A4530C">
        <w:rPr>
          <w:rFonts w:cs="Arial"/>
          <w:spacing w:val="20"/>
          <w:sz w:val="20"/>
        </w:rPr>
        <w:t xml:space="preserve"> </w:t>
      </w:r>
      <w:r w:rsidRPr="00A4530C">
        <w:rPr>
          <w:rFonts w:cs="Arial"/>
          <w:sz w:val="20"/>
        </w:rPr>
        <w:t>impia</w:t>
      </w:r>
      <w:r w:rsidRPr="00A4530C">
        <w:rPr>
          <w:rFonts w:cs="Arial"/>
          <w:spacing w:val="1"/>
          <w:sz w:val="20"/>
        </w:rPr>
        <w:t>n</w:t>
      </w:r>
      <w:r w:rsidRPr="00A4530C">
        <w:rPr>
          <w:rFonts w:cs="Arial"/>
          <w:sz w:val="20"/>
        </w:rPr>
        <w:t>ti</w:t>
      </w:r>
      <w:r w:rsidRPr="00A4530C">
        <w:rPr>
          <w:rFonts w:cs="Arial"/>
          <w:spacing w:val="19"/>
          <w:sz w:val="20"/>
        </w:rPr>
        <w:t xml:space="preserve"> </w:t>
      </w:r>
      <w:r w:rsidRPr="00A4530C">
        <w:rPr>
          <w:rFonts w:cs="Arial"/>
          <w:sz w:val="20"/>
        </w:rPr>
        <w:t>di</w:t>
      </w:r>
      <w:r w:rsidRPr="00A4530C">
        <w:rPr>
          <w:rFonts w:cs="Arial"/>
          <w:spacing w:val="18"/>
          <w:sz w:val="20"/>
        </w:rPr>
        <w:t xml:space="preserve"> </w:t>
      </w:r>
      <w:r w:rsidRPr="00A4530C">
        <w:rPr>
          <w:rFonts w:cs="Arial"/>
          <w:spacing w:val="2"/>
          <w:sz w:val="20"/>
        </w:rPr>
        <w:t>f</w:t>
      </w:r>
      <w:r w:rsidRPr="00A4530C">
        <w:rPr>
          <w:rFonts w:cs="Arial"/>
          <w:sz w:val="20"/>
        </w:rPr>
        <w:t>re</w:t>
      </w:r>
      <w:r w:rsidRPr="00A4530C">
        <w:rPr>
          <w:rFonts w:cs="Arial"/>
          <w:spacing w:val="-2"/>
          <w:sz w:val="20"/>
        </w:rPr>
        <w:t>n</w:t>
      </w:r>
      <w:r w:rsidRPr="00A4530C">
        <w:rPr>
          <w:rFonts w:cs="Arial"/>
          <w:sz w:val="20"/>
        </w:rPr>
        <w:t>a</w:t>
      </w:r>
      <w:r w:rsidRPr="00A4530C">
        <w:rPr>
          <w:rFonts w:cs="Arial"/>
          <w:spacing w:val="-2"/>
          <w:sz w:val="20"/>
        </w:rPr>
        <w:t>t</w:t>
      </w:r>
      <w:r w:rsidRPr="00A4530C">
        <w:rPr>
          <w:rFonts w:cs="Arial"/>
          <w:sz w:val="20"/>
        </w:rPr>
        <w:t>ura</w:t>
      </w:r>
      <w:r w:rsidRPr="00A4530C">
        <w:rPr>
          <w:rFonts w:cs="Arial"/>
          <w:spacing w:val="22"/>
          <w:sz w:val="20"/>
        </w:rPr>
        <w:t xml:space="preserve"> </w:t>
      </w:r>
      <w:r w:rsidRPr="00A4530C">
        <w:rPr>
          <w:rFonts w:cs="Arial"/>
          <w:sz w:val="20"/>
        </w:rPr>
        <w:t>di</w:t>
      </w:r>
      <w:r w:rsidRPr="00A4530C">
        <w:rPr>
          <w:rFonts w:cs="Arial"/>
          <w:spacing w:val="18"/>
          <w:sz w:val="20"/>
        </w:rPr>
        <w:t xml:space="preserve"> </w:t>
      </w:r>
      <w:r w:rsidRPr="00A4530C">
        <w:rPr>
          <w:rFonts w:cs="Arial"/>
          <w:sz w:val="20"/>
        </w:rPr>
        <w:t>aut</w:t>
      </w:r>
      <w:r w:rsidRPr="00A4530C">
        <w:rPr>
          <w:rFonts w:cs="Arial"/>
          <w:spacing w:val="1"/>
          <w:sz w:val="20"/>
        </w:rPr>
        <w:t>o</w:t>
      </w:r>
      <w:r w:rsidRPr="00A4530C">
        <w:rPr>
          <w:rFonts w:cs="Arial"/>
          <w:spacing w:val="-3"/>
          <w:sz w:val="20"/>
        </w:rPr>
        <w:t>v</w:t>
      </w:r>
      <w:r w:rsidRPr="00A4530C">
        <w:rPr>
          <w:rFonts w:cs="Arial"/>
          <w:sz w:val="20"/>
        </w:rPr>
        <w:t>eicoli</w:t>
      </w:r>
      <w:r w:rsidRPr="00A4530C">
        <w:rPr>
          <w:rFonts w:cs="Arial"/>
          <w:spacing w:val="21"/>
          <w:sz w:val="20"/>
        </w:rPr>
        <w:t xml:space="preserve"> </w:t>
      </w:r>
      <w:r w:rsidRPr="00A4530C">
        <w:rPr>
          <w:rFonts w:cs="Arial"/>
          <w:sz w:val="20"/>
        </w:rPr>
        <w:t>c</w:t>
      </w:r>
      <w:r w:rsidRPr="00A4530C">
        <w:rPr>
          <w:rFonts w:cs="Arial"/>
          <w:spacing w:val="-2"/>
          <w:sz w:val="20"/>
        </w:rPr>
        <w:t>h</w:t>
      </w:r>
      <w:r w:rsidRPr="00A4530C">
        <w:rPr>
          <w:rFonts w:cs="Arial"/>
          <w:sz w:val="20"/>
        </w:rPr>
        <w:t>e</w:t>
      </w:r>
      <w:r w:rsidRPr="00A4530C">
        <w:rPr>
          <w:rFonts w:cs="Arial"/>
          <w:spacing w:val="20"/>
          <w:sz w:val="20"/>
        </w:rPr>
        <w:t xml:space="preserve"> </w:t>
      </w:r>
      <w:r w:rsidRPr="00A4530C">
        <w:rPr>
          <w:rFonts w:cs="Arial"/>
          <w:sz w:val="20"/>
        </w:rPr>
        <w:t>non</w:t>
      </w:r>
      <w:r w:rsidRPr="00A4530C">
        <w:rPr>
          <w:rFonts w:cs="Arial"/>
          <w:spacing w:val="20"/>
          <w:sz w:val="20"/>
        </w:rPr>
        <w:t xml:space="preserve"> </w:t>
      </w:r>
      <w:r w:rsidRPr="00A4530C">
        <w:rPr>
          <w:rFonts w:cs="Arial"/>
          <w:sz w:val="20"/>
        </w:rPr>
        <w:t>a</w:t>
      </w:r>
      <w:r w:rsidRPr="00A4530C">
        <w:rPr>
          <w:rFonts w:cs="Arial"/>
          <w:spacing w:val="-2"/>
          <w:sz w:val="20"/>
        </w:rPr>
        <w:t>p</w:t>
      </w:r>
      <w:r w:rsidRPr="00A4530C">
        <w:rPr>
          <w:rFonts w:cs="Arial"/>
          <w:sz w:val="20"/>
        </w:rPr>
        <w:t>part</w:t>
      </w:r>
      <w:r w:rsidRPr="00A4530C">
        <w:rPr>
          <w:rFonts w:cs="Arial"/>
          <w:spacing w:val="-2"/>
          <w:sz w:val="20"/>
        </w:rPr>
        <w:t>e</w:t>
      </w:r>
      <w:r w:rsidRPr="00A4530C">
        <w:rPr>
          <w:rFonts w:cs="Arial"/>
          <w:sz w:val="20"/>
        </w:rPr>
        <w:t>n</w:t>
      </w:r>
      <w:r w:rsidRPr="00A4530C">
        <w:rPr>
          <w:rFonts w:cs="Arial"/>
          <w:spacing w:val="-2"/>
          <w:sz w:val="20"/>
        </w:rPr>
        <w:t>g</w:t>
      </w:r>
      <w:r w:rsidRPr="00A4530C">
        <w:rPr>
          <w:rFonts w:cs="Arial"/>
          <w:sz w:val="20"/>
        </w:rPr>
        <w:t>ono</w:t>
      </w:r>
      <w:r w:rsidRPr="00A4530C">
        <w:rPr>
          <w:rFonts w:cs="Arial"/>
          <w:spacing w:val="20"/>
          <w:sz w:val="20"/>
        </w:rPr>
        <w:t xml:space="preserve"> </w:t>
      </w:r>
      <w:r w:rsidRPr="00A4530C">
        <w:rPr>
          <w:rFonts w:cs="Arial"/>
          <w:sz w:val="20"/>
        </w:rPr>
        <w:t>al</w:t>
      </w:r>
      <w:r w:rsidRPr="00A4530C">
        <w:rPr>
          <w:rFonts w:cs="Arial"/>
          <w:spacing w:val="-1"/>
          <w:sz w:val="20"/>
        </w:rPr>
        <w:t>l</w:t>
      </w:r>
      <w:r w:rsidRPr="00A4530C">
        <w:rPr>
          <w:rFonts w:cs="Arial"/>
          <w:sz w:val="20"/>
        </w:rPr>
        <w:t>e</w:t>
      </w:r>
      <w:r w:rsidRPr="00A4530C">
        <w:rPr>
          <w:rFonts w:cs="Arial"/>
          <w:spacing w:val="20"/>
          <w:sz w:val="20"/>
        </w:rPr>
        <w:t xml:space="preserve"> </w:t>
      </w:r>
      <w:r w:rsidRPr="00A4530C">
        <w:rPr>
          <w:rFonts w:cs="Arial"/>
          <w:sz w:val="20"/>
        </w:rPr>
        <w:t>classi</w:t>
      </w:r>
      <w:r w:rsidRPr="00A4530C">
        <w:rPr>
          <w:rFonts w:cs="Arial"/>
          <w:spacing w:val="21"/>
          <w:sz w:val="20"/>
        </w:rPr>
        <w:t xml:space="preserve"> </w:t>
      </w:r>
      <w:r w:rsidRPr="00A4530C">
        <w:rPr>
          <w:rFonts w:cs="Arial"/>
          <w:sz w:val="20"/>
        </w:rPr>
        <w:t>M</w:t>
      </w:r>
      <w:r w:rsidRPr="00A4530C">
        <w:rPr>
          <w:rFonts w:cs="Arial"/>
          <w:spacing w:val="21"/>
          <w:sz w:val="20"/>
        </w:rPr>
        <w:t xml:space="preserve"> </w:t>
      </w:r>
      <w:r w:rsidRPr="00A4530C">
        <w:rPr>
          <w:rFonts w:cs="Arial"/>
          <w:sz w:val="20"/>
        </w:rPr>
        <w:t>o</w:t>
      </w:r>
      <w:r w:rsidRPr="00A4530C">
        <w:rPr>
          <w:rFonts w:cs="Arial"/>
          <w:spacing w:val="22"/>
          <w:sz w:val="20"/>
        </w:rPr>
        <w:t xml:space="preserve"> </w:t>
      </w:r>
      <w:r w:rsidRPr="00A4530C">
        <w:rPr>
          <w:rFonts w:cs="Arial"/>
          <w:sz w:val="20"/>
        </w:rPr>
        <w:t>N</w:t>
      </w:r>
      <w:r w:rsidRPr="00A4530C">
        <w:rPr>
          <w:rFonts w:cs="Arial"/>
          <w:spacing w:val="21"/>
          <w:sz w:val="20"/>
        </w:rPr>
        <w:t xml:space="preserve"> </w:t>
      </w:r>
      <w:r w:rsidRPr="00A4530C">
        <w:rPr>
          <w:rFonts w:cs="Arial"/>
          <w:sz w:val="20"/>
        </w:rPr>
        <w:t>o</w:t>
      </w:r>
      <w:r w:rsidRPr="00A4530C">
        <w:rPr>
          <w:rFonts w:cs="Arial"/>
          <w:spacing w:val="20"/>
          <w:sz w:val="20"/>
        </w:rPr>
        <w:t xml:space="preserve"> </w:t>
      </w:r>
      <w:r w:rsidRPr="00A4530C">
        <w:rPr>
          <w:rFonts w:cs="Arial"/>
          <w:sz w:val="20"/>
        </w:rPr>
        <w:t>la</w:t>
      </w:r>
      <w:r w:rsidRPr="00A4530C">
        <w:rPr>
          <w:rFonts w:cs="Arial"/>
          <w:spacing w:val="22"/>
          <w:sz w:val="20"/>
        </w:rPr>
        <w:t xml:space="preserve"> </w:t>
      </w:r>
      <w:r w:rsidRPr="00A4530C">
        <w:rPr>
          <w:rFonts w:cs="Arial"/>
          <w:spacing w:val="-3"/>
          <w:sz w:val="20"/>
        </w:rPr>
        <w:t>c</w:t>
      </w:r>
      <w:r w:rsidRPr="00A4530C">
        <w:rPr>
          <w:rFonts w:cs="Arial"/>
          <w:sz w:val="20"/>
        </w:rPr>
        <w:t xml:space="preserve">ui </w:t>
      </w:r>
      <w:r w:rsidRPr="00A4530C">
        <w:rPr>
          <w:rFonts w:cs="Arial"/>
          <w:spacing w:val="-3"/>
          <w:sz w:val="20"/>
        </w:rPr>
        <w:t>v</w:t>
      </w:r>
      <w:r w:rsidRPr="00A4530C">
        <w:rPr>
          <w:rFonts w:cs="Arial"/>
          <w:sz w:val="20"/>
        </w:rPr>
        <w:t>elocità</w:t>
      </w:r>
      <w:r w:rsidRPr="00A4530C">
        <w:rPr>
          <w:rFonts w:cs="Arial"/>
          <w:spacing w:val="2"/>
          <w:sz w:val="20"/>
        </w:rPr>
        <w:t xml:space="preserve"> </w:t>
      </w:r>
      <w:r w:rsidRPr="00A4530C">
        <w:rPr>
          <w:rFonts w:cs="Arial"/>
          <w:spacing w:val="1"/>
          <w:sz w:val="20"/>
        </w:rPr>
        <w:t>m</w:t>
      </w:r>
      <w:r w:rsidRPr="00A4530C">
        <w:rPr>
          <w:rFonts w:cs="Arial"/>
          <w:sz w:val="20"/>
        </w:rPr>
        <w:t>ass</w:t>
      </w:r>
      <w:r w:rsidRPr="00A4530C">
        <w:rPr>
          <w:rFonts w:cs="Arial"/>
          <w:spacing w:val="-3"/>
          <w:sz w:val="20"/>
        </w:rPr>
        <w:t>i</w:t>
      </w:r>
      <w:r w:rsidRPr="00A4530C">
        <w:rPr>
          <w:rFonts w:cs="Arial"/>
          <w:spacing w:val="1"/>
          <w:sz w:val="20"/>
        </w:rPr>
        <w:t>m</w:t>
      </w:r>
      <w:r w:rsidRPr="00A4530C">
        <w:rPr>
          <w:rFonts w:cs="Arial"/>
          <w:sz w:val="20"/>
        </w:rPr>
        <w:t>a</w:t>
      </w:r>
      <w:r w:rsidRPr="00A4530C">
        <w:rPr>
          <w:rFonts w:cs="Arial"/>
          <w:spacing w:val="-1"/>
          <w:sz w:val="20"/>
        </w:rPr>
        <w:t xml:space="preserve"> </w:t>
      </w:r>
      <w:r w:rsidRPr="00A4530C">
        <w:rPr>
          <w:rFonts w:cs="Arial"/>
          <w:sz w:val="20"/>
        </w:rPr>
        <w:t>non</w:t>
      </w:r>
      <w:r w:rsidRPr="00A4530C">
        <w:rPr>
          <w:rFonts w:cs="Arial"/>
          <w:spacing w:val="-2"/>
          <w:sz w:val="20"/>
        </w:rPr>
        <w:t xml:space="preserve"> </w:t>
      </w:r>
      <w:r w:rsidRPr="00A4530C">
        <w:rPr>
          <w:rFonts w:cs="Arial"/>
          <w:sz w:val="20"/>
        </w:rPr>
        <w:t>supera</w:t>
      </w:r>
      <w:r w:rsidRPr="00A4530C">
        <w:rPr>
          <w:rFonts w:cs="Arial"/>
          <w:spacing w:val="-1"/>
          <w:sz w:val="20"/>
        </w:rPr>
        <w:t xml:space="preserve"> </w:t>
      </w:r>
      <w:r w:rsidRPr="00A4530C">
        <w:rPr>
          <w:rFonts w:cs="Arial"/>
          <w:sz w:val="20"/>
        </w:rPr>
        <w:t>60</w:t>
      </w:r>
      <w:r w:rsidRPr="00A4530C">
        <w:rPr>
          <w:rFonts w:cs="Arial"/>
          <w:spacing w:val="7"/>
          <w:sz w:val="20"/>
        </w:rPr>
        <w:t xml:space="preserve"> </w:t>
      </w:r>
      <w:r w:rsidRPr="00A4530C">
        <w:rPr>
          <w:rFonts w:cs="Arial"/>
          <w:spacing w:val="-3"/>
          <w:sz w:val="20"/>
        </w:rPr>
        <w:t>k</w:t>
      </w:r>
      <w:r w:rsidRPr="00A4530C">
        <w:rPr>
          <w:rFonts w:cs="Arial"/>
          <w:spacing w:val="1"/>
          <w:sz w:val="20"/>
        </w:rPr>
        <w:t>m</w:t>
      </w:r>
      <w:r w:rsidRPr="00A4530C">
        <w:rPr>
          <w:rFonts w:cs="Arial"/>
          <w:spacing w:val="-2"/>
          <w:sz w:val="20"/>
        </w:rPr>
        <w:t>/</w:t>
      </w:r>
      <w:r w:rsidRPr="00A4530C">
        <w:rPr>
          <w:rFonts w:cs="Arial"/>
          <w:sz w:val="20"/>
        </w:rPr>
        <w:t>h</w:t>
      </w:r>
      <w:r w:rsidRPr="00A4530C">
        <w:rPr>
          <w:rFonts w:cs="Arial"/>
          <w:spacing w:val="1"/>
          <w:sz w:val="20"/>
        </w:rPr>
        <w:t xml:space="preserve"> </w:t>
      </w:r>
      <w:r w:rsidRPr="00A4530C">
        <w:rPr>
          <w:rFonts w:cs="Arial"/>
          <w:sz w:val="20"/>
        </w:rPr>
        <w:t>si</w:t>
      </w:r>
      <w:r w:rsidRPr="00A4530C">
        <w:rPr>
          <w:rFonts w:cs="Arial"/>
          <w:spacing w:val="1"/>
          <w:sz w:val="20"/>
        </w:rPr>
        <w:t xml:space="preserve"> </w:t>
      </w:r>
      <w:r w:rsidRPr="00A4530C">
        <w:rPr>
          <w:rFonts w:cs="Arial"/>
          <w:spacing w:val="-1"/>
          <w:sz w:val="20"/>
        </w:rPr>
        <w:t>a</w:t>
      </w:r>
      <w:r w:rsidRPr="00A4530C">
        <w:rPr>
          <w:rFonts w:cs="Arial"/>
          <w:sz w:val="20"/>
        </w:rPr>
        <w:t>pp</w:t>
      </w:r>
      <w:r w:rsidRPr="00A4530C">
        <w:rPr>
          <w:rFonts w:cs="Arial"/>
          <w:spacing w:val="-3"/>
          <w:sz w:val="20"/>
        </w:rPr>
        <w:t>l</w:t>
      </w:r>
      <w:r w:rsidRPr="00A4530C">
        <w:rPr>
          <w:rFonts w:cs="Arial"/>
          <w:sz w:val="20"/>
        </w:rPr>
        <w:t>ica</w:t>
      </w:r>
      <w:r w:rsidRPr="00A4530C">
        <w:rPr>
          <w:rFonts w:cs="Arial"/>
          <w:spacing w:val="1"/>
          <w:sz w:val="20"/>
        </w:rPr>
        <w:t>n</w:t>
      </w:r>
      <w:r w:rsidRPr="00A4530C">
        <w:rPr>
          <w:rFonts w:cs="Arial"/>
          <w:sz w:val="20"/>
        </w:rPr>
        <w:t>o</w:t>
      </w:r>
      <w:r w:rsidRPr="00A4530C">
        <w:rPr>
          <w:rFonts w:cs="Arial"/>
          <w:spacing w:val="2"/>
          <w:sz w:val="20"/>
        </w:rPr>
        <w:t xml:space="preserve"> </w:t>
      </w:r>
      <w:r w:rsidRPr="00A4530C">
        <w:rPr>
          <w:rFonts w:cs="Arial"/>
          <w:sz w:val="20"/>
        </w:rPr>
        <w:t>le</w:t>
      </w:r>
      <w:r w:rsidRPr="00A4530C">
        <w:rPr>
          <w:rFonts w:cs="Arial"/>
          <w:spacing w:val="-1"/>
          <w:sz w:val="20"/>
        </w:rPr>
        <w:t xml:space="preserve"> </w:t>
      </w:r>
      <w:r w:rsidRPr="00A4530C">
        <w:rPr>
          <w:rFonts w:cs="Arial"/>
          <w:spacing w:val="1"/>
          <w:sz w:val="20"/>
        </w:rPr>
        <w:t>d</w:t>
      </w:r>
      <w:r w:rsidRPr="00A4530C">
        <w:rPr>
          <w:rFonts w:cs="Arial"/>
          <w:sz w:val="20"/>
        </w:rPr>
        <w:t>isp</w:t>
      </w:r>
      <w:r w:rsidRPr="00A4530C">
        <w:rPr>
          <w:rFonts w:cs="Arial"/>
          <w:spacing w:val="1"/>
          <w:sz w:val="20"/>
        </w:rPr>
        <w:t>o</w:t>
      </w:r>
      <w:r w:rsidRPr="00A4530C">
        <w:rPr>
          <w:rFonts w:cs="Arial"/>
          <w:sz w:val="20"/>
        </w:rPr>
        <w:t>si</w:t>
      </w:r>
      <w:r w:rsidRPr="00A4530C">
        <w:rPr>
          <w:rFonts w:cs="Arial"/>
          <w:spacing w:val="-3"/>
          <w:sz w:val="20"/>
        </w:rPr>
        <w:t>z</w:t>
      </w:r>
      <w:r w:rsidRPr="00A4530C">
        <w:rPr>
          <w:rFonts w:cs="Arial"/>
          <w:sz w:val="20"/>
        </w:rPr>
        <w:t>io</w:t>
      </w:r>
      <w:r w:rsidRPr="00A4530C">
        <w:rPr>
          <w:rFonts w:cs="Arial"/>
          <w:spacing w:val="1"/>
          <w:sz w:val="20"/>
        </w:rPr>
        <w:t>n</w:t>
      </w:r>
      <w:r w:rsidRPr="00A4530C">
        <w:rPr>
          <w:rFonts w:cs="Arial"/>
          <w:sz w:val="20"/>
        </w:rPr>
        <w:t>i</w:t>
      </w:r>
      <w:r w:rsidRPr="00A4530C">
        <w:rPr>
          <w:rFonts w:cs="Arial"/>
          <w:spacing w:val="2"/>
          <w:sz w:val="20"/>
        </w:rPr>
        <w:t xml:space="preserve"> </w:t>
      </w:r>
      <w:r w:rsidRPr="00A4530C">
        <w:rPr>
          <w:rFonts w:cs="Arial"/>
          <w:spacing w:val="-2"/>
          <w:sz w:val="20"/>
        </w:rPr>
        <w:t>d</w:t>
      </w:r>
      <w:r w:rsidRPr="00A4530C">
        <w:rPr>
          <w:rFonts w:cs="Arial"/>
          <w:sz w:val="20"/>
        </w:rPr>
        <w:t>e</w:t>
      </w:r>
      <w:r w:rsidRPr="00A4530C">
        <w:rPr>
          <w:rFonts w:cs="Arial"/>
          <w:spacing w:val="-2"/>
          <w:sz w:val="20"/>
        </w:rPr>
        <w:t>g</w:t>
      </w:r>
      <w:r w:rsidRPr="00A4530C">
        <w:rPr>
          <w:rFonts w:cs="Arial"/>
          <w:sz w:val="20"/>
        </w:rPr>
        <w:t xml:space="preserve">li </w:t>
      </w:r>
      <w:r w:rsidRPr="00A4530C">
        <w:rPr>
          <w:rFonts w:cs="Arial"/>
          <w:spacing w:val="1"/>
          <w:sz w:val="20"/>
        </w:rPr>
        <w:t>a</w:t>
      </w:r>
      <w:r w:rsidRPr="00A4530C">
        <w:rPr>
          <w:rFonts w:cs="Arial"/>
          <w:sz w:val="20"/>
        </w:rPr>
        <w:t>rticoli</w:t>
      </w:r>
      <w:r w:rsidRPr="00A4530C">
        <w:rPr>
          <w:rFonts w:cs="Arial"/>
          <w:spacing w:val="4"/>
          <w:sz w:val="20"/>
        </w:rPr>
        <w:t xml:space="preserve"> </w:t>
      </w:r>
      <w:r w:rsidRPr="00A4530C">
        <w:rPr>
          <w:rFonts w:cs="Arial"/>
          <w:sz w:val="20"/>
        </w:rPr>
        <w:t>126</w:t>
      </w:r>
      <w:r w:rsidRPr="00A4530C">
        <w:rPr>
          <w:rFonts w:cs="Arial"/>
          <w:spacing w:val="-1"/>
          <w:sz w:val="20"/>
        </w:rPr>
        <w:t xml:space="preserve"> </w:t>
      </w:r>
      <w:r w:rsidRPr="00A4530C">
        <w:rPr>
          <w:rFonts w:cs="Arial"/>
          <w:sz w:val="20"/>
        </w:rPr>
        <w:t>a</w:t>
      </w:r>
      <w:r w:rsidRPr="00A4530C">
        <w:rPr>
          <w:rFonts w:cs="Arial"/>
          <w:spacing w:val="1"/>
          <w:sz w:val="20"/>
        </w:rPr>
        <w:t xml:space="preserve"> 1</w:t>
      </w:r>
      <w:r w:rsidRPr="00A4530C">
        <w:rPr>
          <w:rFonts w:cs="Arial"/>
          <w:spacing w:val="-2"/>
          <w:sz w:val="20"/>
        </w:rPr>
        <w:t>3</w:t>
      </w:r>
      <w:r w:rsidRPr="00A4530C">
        <w:rPr>
          <w:rFonts w:cs="Arial"/>
          <w:sz w:val="20"/>
        </w:rPr>
        <w:t>0</w:t>
      </w:r>
      <w:r w:rsidRPr="00A4530C">
        <w:rPr>
          <w:rFonts w:cs="Arial"/>
          <w:spacing w:val="1"/>
          <w:sz w:val="20"/>
        </w:rPr>
        <w:t>.</w:t>
      </w:r>
      <w:r>
        <w:rPr>
          <w:rStyle w:val="Rimandonotaapidipagina"/>
          <w:rFonts w:cs="Arial"/>
          <w:spacing w:val="1"/>
          <w:sz w:val="20"/>
        </w:rPr>
        <w:footnoteReference w:id="4"/>
      </w:r>
      <w:r>
        <w:rPr>
          <w:rFonts w:cs="Arial"/>
          <w:spacing w:val="1"/>
          <w:sz w:val="20"/>
        </w:rPr>
        <w:t xml:space="preserve"> </w:t>
      </w:r>
    </w:p>
    <w:p w:rsidR="00875E08" w:rsidRPr="00A4530C" w:rsidRDefault="00875E08" w:rsidP="00875E08">
      <w:pPr>
        <w:tabs>
          <w:tab w:val="left" w:pos="269"/>
        </w:tabs>
        <w:kinsoku w:val="0"/>
        <w:overflowPunct w:val="0"/>
        <w:spacing w:before="80"/>
        <w:rPr>
          <w:rFonts w:cs="Arial"/>
          <w:sz w:val="20"/>
        </w:rPr>
      </w:pPr>
      <w:r w:rsidRPr="006736B8">
        <w:rPr>
          <w:rFonts w:cs="Arial"/>
          <w:b/>
          <w:bCs/>
          <w:sz w:val="20"/>
          <w:vertAlign w:val="superscript"/>
        </w:rPr>
        <w:t>5</w:t>
      </w:r>
      <w:r>
        <w:rPr>
          <w:rFonts w:cs="Arial"/>
          <w:b/>
          <w:bCs/>
          <w:sz w:val="20"/>
        </w:rPr>
        <w:t>I</w:t>
      </w:r>
      <w:r w:rsidRPr="00A4530C">
        <w:rPr>
          <w:rFonts w:cs="Arial"/>
          <w:b/>
          <w:bCs/>
          <w:spacing w:val="24"/>
          <w:sz w:val="20"/>
        </w:rPr>
        <w:t xml:space="preserve"> </w:t>
      </w:r>
      <w:r w:rsidRPr="00A4530C">
        <w:rPr>
          <w:rFonts w:cs="Arial"/>
          <w:b/>
          <w:bCs/>
          <w:spacing w:val="-4"/>
          <w:sz w:val="20"/>
        </w:rPr>
        <w:t>v</w:t>
      </w:r>
      <w:r w:rsidRPr="00A4530C">
        <w:rPr>
          <w:rFonts w:cs="Arial"/>
          <w:b/>
          <w:bCs/>
          <w:sz w:val="20"/>
        </w:rPr>
        <w:t>ei</w:t>
      </w:r>
      <w:r w:rsidRPr="00A4530C">
        <w:rPr>
          <w:rFonts w:cs="Arial"/>
          <w:b/>
          <w:bCs/>
          <w:spacing w:val="1"/>
          <w:sz w:val="20"/>
        </w:rPr>
        <w:t>c</w:t>
      </w:r>
      <w:r w:rsidRPr="00A4530C">
        <w:rPr>
          <w:rFonts w:cs="Arial"/>
          <w:b/>
          <w:bCs/>
          <w:sz w:val="20"/>
        </w:rPr>
        <w:t>oli</w:t>
      </w:r>
      <w:r w:rsidRPr="00A4530C">
        <w:rPr>
          <w:rFonts w:cs="Arial"/>
          <w:b/>
          <w:bCs/>
          <w:spacing w:val="24"/>
          <w:sz w:val="20"/>
        </w:rPr>
        <w:t xml:space="preserve"> </w:t>
      </w:r>
      <w:r w:rsidRPr="00A4530C">
        <w:rPr>
          <w:rFonts w:cs="Arial"/>
          <w:b/>
          <w:bCs/>
          <w:sz w:val="20"/>
        </w:rPr>
        <w:t>delle</w:t>
      </w:r>
      <w:r w:rsidRPr="00A4530C">
        <w:rPr>
          <w:rFonts w:cs="Arial"/>
          <w:b/>
          <w:bCs/>
          <w:spacing w:val="25"/>
          <w:sz w:val="20"/>
        </w:rPr>
        <w:t xml:space="preserve"> </w:t>
      </w:r>
      <w:r w:rsidRPr="00A4530C">
        <w:rPr>
          <w:rFonts w:cs="Arial"/>
          <w:b/>
          <w:bCs/>
          <w:sz w:val="20"/>
        </w:rPr>
        <w:t>c</w:t>
      </w:r>
      <w:r w:rsidRPr="00A4530C">
        <w:rPr>
          <w:rFonts w:cs="Arial"/>
          <w:b/>
          <w:bCs/>
          <w:spacing w:val="-2"/>
          <w:sz w:val="20"/>
        </w:rPr>
        <w:t>l</w:t>
      </w:r>
      <w:r w:rsidRPr="00A4530C">
        <w:rPr>
          <w:rFonts w:cs="Arial"/>
          <w:b/>
          <w:bCs/>
          <w:sz w:val="20"/>
        </w:rPr>
        <w:t>as</w:t>
      </w:r>
      <w:r w:rsidRPr="00A4530C">
        <w:rPr>
          <w:rFonts w:cs="Arial"/>
          <w:b/>
          <w:bCs/>
          <w:spacing w:val="-2"/>
          <w:sz w:val="20"/>
        </w:rPr>
        <w:t>s</w:t>
      </w:r>
      <w:r w:rsidRPr="00A4530C">
        <w:rPr>
          <w:rFonts w:cs="Arial"/>
          <w:b/>
          <w:bCs/>
          <w:sz w:val="20"/>
        </w:rPr>
        <w:t>i</w:t>
      </w:r>
      <w:r w:rsidRPr="00A4530C">
        <w:rPr>
          <w:rFonts w:cs="Arial"/>
          <w:b/>
          <w:bCs/>
          <w:spacing w:val="3"/>
          <w:sz w:val="20"/>
        </w:rPr>
        <w:t xml:space="preserve"> </w:t>
      </w:r>
      <w:r w:rsidRPr="00A4530C">
        <w:rPr>
          <w:rFonts w:cs="Arial"/>
          <w:b/>
          <w:bCs/>
          <w:spacing w:val="-1"/>
          <w:sz w:val="20"/>
        </w:rPr>
        <w:t>M</w:t>
      </w:r>
      <w:r w:rsidRPr="006736B8">
        <w:rPr>
          <w:rFonts w:cs="Arial"/>
          <w:b/>
          <w:bCs/>
          <w:spacing w:val="-1"/>
          <w:sz w:val="20"/>
          <w:vertAlign w:val="subscript"/>
        </w:rPr>
        <w:t>1</w:t>
      </w:r>
      <w:r w:rsidRPr="00A4530C">
        <w:rPr>
          <w:rFonts w:cs="Arial"/>
          <w:b/>
          <w:bCs/>
          <w:spacing w:val="22"/>
          <w:position w:val="-3"/>
          <w:sz w:val="20"/>
        </w:rPr>
        <w:t xml:space="preserve"> </w:t>
      </w:r>
      <w:r w:rsidRPr="00A4530C">
        <w:rPr>
          <w:rFonts w:cs="Arial"/>
          <w:b/>
          <w:bCs/>
          <w:sz w:val="20"/>
        </w:rPr>
        <w:t>e</w:t>
      </w:r>
      <w:r w:rsidRPr="00A4530C">
        <w:rPr>
          <w:rFonts w:cs="Arial"/>
          <w:b/>
          <w:bCs/>
          <w:spacing w:val="24"/>
          <w:sz w:val="20"/>
        </w:rPr>
        <w:t xml:space="preserve"> </w:t>
      </w:r>
      <w:r w:rsidRPr="00A4530C">
        <w:rPr>
          <w:rFonts w:cs="Arial"/>
          <w:b/>
          <w:bCs/>
          <w:sz w:val="20"/>
        </w:rPr>
        <w:t>N</w:t>
      </w:r>
      <w:r w:rsidRPr="006736B8">
        <w:rPr>
          <w:rFonts w:cs="Arial"/>
          <w:b/>
          <w:bCs/>
          <w:sz w:val="20"/>
          <w:vertAlign w:val="subscript"/>
        </w:rPr>
        <w:t>1</w:t>
      </w:r>
      <w:r w:rsidRPr="00A4530C">
        <w:rPr>
          <w:rFonts w:cs="Arial"/>
          <w:b/>
          <w:bCs/>
          <w:spacing w:val="22"/>
          <w:position w:val="-3"/>
          <w:sz w:val="20"/>
        </w:rPr>
        <w:t xml:space="preserve"> </w:t>
      </w:r>
      <w:r w:rsidRPr="00A4530C">
        <w:rPr>
          <w:rFonts w:cs="Arial"/>
          <w:b/>
          <w:bCs/>
          <w:sz w:val="20"/>
        </w:rPr>
        <w:t>de</w:t>
      </w:r>
      <w:r w:rsidRPr="00A4530C">
        <w:rPr>
          <w:rFonts w:cs="Arial"/>
          <w:b/>
          <w:bCs/>
          <w:spacing w:val="-4"/>
          <w:sz w:val="20"/>
        </w:rPr>
        <w:t>v</w:t>
      </w:r>
      <w:r w:rsidRPr="00A4530C">
        <w:rPr>
          <w:rFonts w:cs="Arial"/>
          <w:b/>
          <w:bCs/>
          <w:sz w:val="20"/>
        </w:rPr>
        <w:t>ono</w:t>
      </w:r>
      <w:r w:rsidRPr="00A4530C">
        <w:rPr>
          <w:rFonts w:cs="Arial"/>
          <w:b/>
          <w:bCs/>
          <w:spacing w:val="23"/>
          <w:sz w:val="20"/>
        </w:rPr>
        <w:t xml:space="preserve"> </w:t>
      </w:r>
      <w:r w:rsidRPr="00A4530C">
        <w:rPr>
          <w:rFonts w:cs="Arial"/>
          <w:b/>
          <w:bCs/>
          <w:sz w:val="20"/>
        </w:rPr>
        <w:t>essere</w:t>
      </w:r>
      <w:r w:rsidRPr="00A4530C">
        <w:rPr>
          <w:rFonts w:cs="Arial"/>
          <w:b/>
          <w:bCs/>
          <w:spacing w:val="25"/>
          <w:sz w:val="20"/>
        </w:rPr>
        <w:t xml:space="preserve"> </w:t>
      </w:r>
      <w:r w:rsidRPr="00A4530C">
        <w:rPr>
          <w:rFonts w:cs="Arial"/>
          <w:b/>
          <w:bCs/>
          <w:sz w:val="20"/>
        </w:rPr>
        <w:t>muniti</w:t>
      </w:r>
      <w:r w:rsidRPr="00A4530C">
        <w:rPr>
          <w:rFonts w:cs="Arial"/>
          <w:b/>
          <w:bCs/>
          <w:spacing w:val="24"/>
          <w:sz w:val="20"/>
        </w:rPr>
        <w:t xml:space="preserve"> </w:t>
      </w:r>
      <w:r w:rsidRPr="00A4530C">
        <w:rPr>
          <w:rFonts w:cs="Arial"/>
          <w:b/>
          <w:bCs/>
          <w:sz w:val="20"/>
        </w:rPr>
        <w:t>di</w:t>
      </w:r>
      <w:r w:rsidRPr="00A4530C">
        <w:rPr>
          <w:rFonts w:cs="Arial"/>
          <w:b/>
          <w:bCs/>
          <w:spacing w:val="24"/>
          <w:sz w:val="20"/>
        </w:rPr>
        <w:t xml:space="preserve"> </w:t>
      </w:r>
      <w:r w:rsidRPr="00A4530C">
        <w:rPr>
          <w:rFonts w:cs="Arial"/>
          <w:b/>
          <w:bCs/>
          <w:sz w:val="20"/>
        </w:rPr>
        <w:t>un</w:t>
      </w:r>
      <w:r w:rsidRPr="00A4530C">
        <w:rPr>
          <w:rFonts w:cs="Arial"/>
          <w:b/>
          <w:bCs/>
          <w:spacing w:val="23"/>
          <w:sz w:val="20"/>
        </w:rPr>
        <w:t xml:space="preserve"> </w:t>
      </w:r>
      <w:r w:rsidRPr="00A4530C">
        <w:rPr>
          <w:rFonts w:cs="Arial"/>
          <w:b/>
          <w:bCs/>
          <w:sz w:val="20"/>
        </w:rPr>
        <w:t>si</w:t>
      </w:r>
      <w:r w:rsidRPr="00A4530C">
        <w:rPr>
          <w:rFonts w:cs="Arial"/>
          <w:b/>
          <w:bCs/>
          <w:spacing w:val="1"/>
          <w:sz w:val="20"/>
        </w:rPr>
        <w:t>s</w:t>
      </w:r>
      <w:r w:rsidRPr="00A4530C">
        <w:rPr>
          <w:rFonts w:cs="Arial"/>
          <w:b/>
          <w:bCs/>
          <w:spacing w:val="-4"/>
          <w:sz w:val="20"/>
        </w:rPr>
        <w:t>t</w:t>
      </w:r>
      <w:r w:rsidRPr="00A4530C">
        <w:rPr>
          <w:rFonts w:cs="Arial"/>
          <w:b/>
          <w:bCs/>
          <w:sz w:val="20"/>
        </w:rPr>
        <w:t>ema</w:t>
      </w:r>
      <w:r w:rsidRPr="00A4530C">
        <w:rPr>
          <w:rFonts w:cs="Arial"/>
          <w:b/>
          <w:bCs/>
          <w:spacing w:val="25"/>
          <w:sz w:val="20"/>
        </w:rPr>
        <w:t xml:space="preserve"> </w:t>
      </w:r>
      <w:r w:rsidRPr="00A4530C">
        <w:rPr>
          <w:rFonts w:cs="Arial"/>
          <w:b/>
          <w:bCs/>
          <w:sz w:val="20"/>
        </w:rPr>
        <w:t>an</w:t>
      </w:r>
      <w:r w:rsidRPr="00A4530C">
        <w:rPr>
          <w:rFonts w:cs="Arial"/>
          <w:b/>
          <w:bCs/>
          <w:spacing w:val="-1"/>
          <w:sz w:val="20"/>
        </w:rPr>
        <w:t>t</w:t>
      </w:r>
      <w:r w:rsidRPr="00A4530C">
        <w:rPr>
          <w:rFonts w:cs="Arial"/>
          <w:b/>
          <w:bCs/>
          <w:sz w:val="20"/>
        </w:rPr>
        <w:t>iblo</w:t>
      </w:r>
      <w:r w:rsidRPr="00A4530C">
        <w:rPr>
          <w:rFonts w:cs="Arial"/>
          <w:b/>
          <w:bCs/>
          <w:spacing w:val="-1"/>
          <w:sz w:val="20"/>
        </w:rPr>
        <w:t>c</w:t>
      </w:r>
      <w:r w:rsidRPr="00A4530C">
        <w:rPr>
          <w:rFonts w:cs="Arial"/>
          <w:b/>
          <w:bCs/>
          <w:sz w:val="20"/>
        </w:rPr>
        <w:t>caggio</w:t>
      </w:r>
      <w:r w:rsidRPr="00A4530C">
        <w:rPr>
          <w:rFonts w:cs="Arial"/>
          <w:b/>
          <w:bCs/>
          <w:spacing w:val="21"/>
          <w:sz w:val="20"/>
        </w:rPr>
        <w:t xml:space="preserve"> </w:t>
      </w:r>
      <w:r w:rsidRPr="00A4530C">
        <w:rPr>
          <w:rFonts w:cs="Arial"/>
          <w:b/>
          <w:bCs/>
          <w:sz w:val="20"/>
        </w:rPr>
        <w:t>e di</w:t>
      </w:r>
      <w:r w:rsidRPr="00A4530C">
        <w:rPr>
          <w:rFonts w:cs="Arial"/>
          <w:b/>
          <w:bCs/>
          <w:spacing w:val="15"/>
          <w:sz w:val="20"/>
        </w:rPr>
        <w:t xml:space="preserve"> </w:t>
      </w:r>
      <w:r w:rsidRPr="00A4530C">
        <w:rPr>
          <w:rFonts w:cs="Arial"/>
          <w:b/>
          <w:bCs/>
          <w:sz w:val="20"/>
        </w:rPr>
        <w:t>un</w:t>
      </w:r>
      <w:r w:rsidRPr="00A4530C">
        <w:rPr>
          <w:rFonts w:cs="Arial"/>
          <w:b/>
          <w:bCs/>
          <w:spacing w:val="14"/>
          <w:sz w:val="20"/>
        </w:rPr>
        <w:t xml:space="preserve"> </w:t>
      </w:r>
      <w:r w:rsidRPr="00A4530C">
        <w:rPr>
          <w:rFonts w:cs="Arial"/>
          <w:b/>
          <w:bCs/>
          <w:sz w:val="20"/>
        </w:rPr>
        <w:t>disposit</w:t>
      </w:r>
      <w:r w:rsidRPr="00A4530C">
        <w:rPr>
          <w:rFonts w:cs="Arial"/>
          <w:b/>
          <w:bCs/>
          <w:spacing w:val="1"/>
          <w:sz w:val="20"/>
        </w:rPr>
        <w:t>i</w:t>
      </w:r>
      <w:r w:rsidRPr="00A4530C">
        <w:rPr>
          <w:rFonts w:cs="Arial"/>
          <w:b/>
          <w:bCs/>
          <w:spacing w:val="-4"/>
          <w:sz w:val="20"/>
        </w:rPr>
        <w:t>v</w:t>
      </w:r>
      <w:r w:rsidRPr="00A4530C">
        <w:rPr>
          <w:rFonts w:cs="Arial"/>
          <w:b/>
          <w:bCs/>
          <w:sz w:val="20"/>
        </w:rPr>
        <w:t>o</w:t>
      </w:r>
      <w:r w:rsidRPr="00A4530C">
        <w:rPr>
          <w:rFonts w:cs="Arial"/>
          <w:b/>
          <w:bCs/>
          <w:spacing w:val="16"/>
          <w:sz w:val="20"/>
        </w:rPr>
        <w:t xml:space="preserve"> </w:t>
      </w:r>
      <w:r w:rsidRPr="00A4530C">
        <w:rPr>
          <w:rFonts w:cs="Arial"/>
          <w:b/>
          <w:bCs/>
          <w:spacing w:val="3"/>
          <w:sz w:val="20"/>
        </w:rPr>
        <w:t>a</w:t>
      </w:r>
      <w:r w:rsidRPr="00A4530C">
        <w:rPr>
          <w:rFonts w:cs="Arial"/>
          <w:b/>
          <w:bCs/>
          <w:spacing w:val="-4"/>
          <w:sz w:val="20"/>
        </w:rPr>
        <w:t>v</w:t>
      </w:r>
      <w:r w:rsidRPr="00A4530C">
        <w:rPr>
          <w:rFonts w:cs="Arial"/>
          <w:b/>
          <w:bCs/>
          <w:sz w:val="20"/>
        </w:rPr>
        <w:t>anzato</w:t>
      </w:r>
      <w:r w:rsidRPr="00A4530C">
        <w:rPr>
          <w:rFonts w:cs="Arial"/>
          <w:b/>
          <w:bCs/>
          <w:spacing w:val="17"/>
          <w:sz w:val="20"/>
        </w:rPr>
        <w:t xml:space="preserve"> </w:t>
      </w:r>
      <w:r w:rsidRPr="00A4530C">
        <w:rPr>
          <w:rFonts w:cs="Arial"/>
          <w:b/>
          <w:bCs/>
          <w:sz w:val="20"/>
        </w:rPr>
        <w:t>di</w:t>
      </w:r>
      <w:r w:rsidRPr="00A4530C">
        <w:rPr>
          <w:rFonts w:cs="Arial"/>
          <w:b/>
          <w:bCs/>
          <w:spacing w:val="15"/>
          <w:sz w:val="20"/>
        </w:rPr>
        <w:t xml:space="preserve"> </w:t>
      </w:r>
      <w:r w:rsidRPr="00A4530C">
        <w:rPr>
          <w:rFonts w:cs="Arial"/>
          <w:b/>
          <w:bCs/>
          <w:sz w:val="20"/>
        </w:rPr>
        <w:t>frenata</w:t>
      </w:r>
      <w:r w:rsidRPr="00A4530C">
        <w:rPr>
          <w:rFonts w:cs="Arial"/>
          <w:b/>
          <w:bCs/>
          <w:spacing w:val="17"/>
          <w:sz w:val="20"/>
        </w:rPr>
        <w:t xml:space="preserve"> </w:t>
      </w:r>
      <w:r w:rsidRPr="00A4530C">
        <w:rPr>
          <w:rFonts w:cs="Arial"/>
          <w:b/>
          <w:bCs/>
          <w:sz w:val="20"/>
        </w:rPr>
        <w:t>d'emergen</w:t>
      </w:r>
      <w:r w:rsidRPr="00A4530C">
        <w:rPr>
          <w:rFonts w:cs="Arial"/>
          <w:b/>
          <w:bCs/>
          <w:spacing w:val="-3"/>
          <w:sz w:val="20"/>
        </w:rPr>
        <w:t>z</w:t>
      </w:r>
      <w:r w:rsidRPr="00A4530C">
        <w:rPr>
          <w:rFonts w:cs="Arial"/>
          <w:b/>
          <w:bCs/>
          <w:sz w:val="20"/>
        </w:rPr>
        <w:t>a</w:t>
      </w:r>
      <w:r w:rsidRPr="00A4530C">
        <w:rPr>
          <w:rFonts w:cs="Arial"/>
          <w:b/>
          <w:bCs/>
          <w:spacing w:val="15"/>
          <w:sz w:val="20"/>
        </w:rPr>
        <w:t xml:space="preserve"> </w:t>
      </w:r>
      <w:r w:rsidRPr="00A4530C">
        <w:rPr>
          <w:rFonts w:cs="Arial"/>
          <w:b/>
          <w:bCs/>
          <w:sz w:val="20"/>
        </w:rPr>
        <w:t>come</w:t>
      </w:r>
      <w:r w:rsidRPr="00A4530C">
        <w:rPr>
          <w:rFonts w:cs="Arial"/>
          <w:b/>
          <w:bCs/>
          <w:spacing w:val="13"/>
          <w:sz w:val="20"/>
        </w:rPr>
        <w:t xml:space="preserve"> </w:t>
      </w:r>
      <w:r w:rsidRPr="00A4530C">
        <w:rPr>
          <w:rFonts w:cs="Arial"/>
          <w:b/>
          <w:bCs/>
          <w:sz w:val="20"/>
        </w:rPr>
        <w:t>anche</w:t>
      </w:r>
      <w:r w:rsidRPr="00A4530C">
        <w:rPr>
          <w:rFonts w:cs="Arial"/>
          <w:b/>
          <w:bCs/>
          <w:spacing w:val="16"/>
          <w:sz w:val="20"/>
        </w:rPr>
        <w:t xml:space="preserve"> </w:t>
      </w:r>
      <w:r w:rsidRPr="00A4530C">
        <w:rPr>
          <w:rFonts w:cs="Arial"/>
          <w:b/>
          <w:bCs/>
          <w:sz w:val="20"/>
        </w:rPr>
        <w:t>di</w:t>
      </w:r>
      <w:r w:rsidRPr="00A4530C">
        <w:rPr>
          <w:rFonts w:cs="Arial"/>
          <w:b/>
          <w:bCs/>
          <w:spacing w:val="15"/>
          <w:sz w:val="20"/>
        </w:rPr>
        <w:t xml:space="preserve"> </w:t>
      </w:r>
      <w:r w:rsidRPr="00A4530C">
        <w:rPr>
          <w:rFonts w:cs="Arial"/>
          <w:b/>
          <w:bCs/>
          <w:sz w:val="20"/>
        </w:rPr>
        <w:t>un</w:t>
      </w:r>
      <w:r w:rsidRPr="00A4530C">
        <w:rPr>
          <w:rFonts w:cs="Arial"/>
          <w:b/>
          <w:bCs/>
          <w:spacing w:val="14"/>
          <w:sz w:val="20"/>
        </w:rPr>
        <w:t xml:space="preserve"> </w:t>
      </w:r>
      <w:r w:rsidRPr="00A4530C">
        <w:rPr>
          <w:rFonts w:cs="Arial"/>
          <w:b/>
          <w:bCs/>
          <w:sz w:val="20"/>
        </w:rPr>
        <w:t>si</w:t>
      </w:r>
      <w:r w:rsidRPr="00A4530C">
        <w:rPr>
          <w:rFonts w:cs="Arial"/>
          <w:b/>
          <w:bCs/>
          <w:spacing w:val="1"/>
          <w:sz w:val="20"/>
        </w:rPr>
        <w:t>s</w:t>
      </w:r>
      <w:r w:rsidRPr="00A4530C">
        <w:rPr>
          <w:rFonts w:cs="Arial"/>
          <w:b/>
          <w:bCs/>
          <w:sz w:val="20"/>
        </w:rPr>
        <w:t>te</w:t>
      </w:r>
      <w:r w:rsidRPr="00A4530C">
        <w:rPr>
          <w:rFonts w:cs="Arial"/>
          <w:b/>
          <w:bCs/>
          <w:spacing w:val="-2"/>
          <w:sz w:val="20"/>
        </w:rPr>
        <w:t>m</w:t>
      </w:r>
      <w:r w:rsidRPr="00A4530C">
        <w:rPr>
          <w:rFonts w:cs="Arial"/>
          <w:b/>
          <w:bCs/>
          <w:sz w:val="20"/>
        </w:rPr>
        <w:t>a el</w:t>
      </w:r>
      <w:r w:rsidRPr="00A4530C">
        <w:rPr>
          <w:rFonts w:cs="Arial"/>
          <w:b/>
          <w:bCs/>
          <w:spacing w:val="1"/>
          <w:sz w:val="20"/>
        </w:rPr>
        <w:t>e</w:t>
      </w:r>
      <w:r w:rsidRPr="00A4530C">
        <w:rPr>
          <w:rFonts w:cs="Arial"/>
          <w:b/>
          <w:bCs/>
          <w:sz w:val="20"/>
        </w:rPr>
        <w:t>t</w:t>
      </w:r>
      <w:r w:rsidRPr="00A4530C">
        <w:rPr>
          <w:rFonts w:cs="Arial"/>
          <w:b/>
          <w:bCs/>
          <w:spacing w:val="-2"/>
          <w:sz w:val="20"/>
        </w:rPr>
        <w:t>t</w:t>
      </w:r>
      <w:r w:rsidRPr="00A4530C">
        <w:rPr>
          <w:rFonts w:cs="Arial"/>
          <w:b/>
          <w:bCs/>
          <w:sz w:val="20"/>
        </w:rPr>
        <w:t>ronico</w:t>
      </w:r>
      <w:r w:rsidRPr="00A4530C">
        <w:rPr>
          <w:rFonts w:cs="Arial"/>
          <w:b/>
          <w:bCs/>
          <w:spacing w:val="37"/>
          <w:sz w:val="20"/>
        </w:rPr>
        <w:t xml:space="preserve"> </w:t>
      </w:r>
      <w:r w:rsidRPr="00A4530C">
        <w:rPr>
          <w:rFonts w:cs="Arial"/>
          <w:b/>
          <w:bCs/>
          <w:sz w:val="20"/>
        </w:rPr>
        <w:t>di</w:t>
      </w:r>
      <w:r w:rsidRPr="00A4530C">
        <w:rPr>
          <w:rFonts w:cs="Arial"/>
          <w:b/>
          <w:bCs/>
          <w:spacing w:val="36"/>
          <w:sz w:val="20"/>
        </w:rPr>
        <w:t xml:space="preserve"> </w:t>
      </w:r>
      <w:r w:rsidRPr="00A4530C">
        <w:rPr>
          <w:rFonts w:cs="Arial"/>
          <w:b/>
          <w:bCs/>
          <w:sz w:val="20"/>
        </w:rPr>
        <w:t>con</w:t>
      </w:r>
      <w:r w:rsidRPr="00A4530C">
        <w:rPr>
          <w:rFonts w:cs="Arial"/>
          <w:b/>
          <w:bCs/>
          <w:spacing w:val="-2"/>
          <w:sz w:val="20"/>
        </w:rPr>
        <w:t>t</w:t>
      </w:r>
      <w:r w:rsidRPr="00A4530C">
        <w:rPr>
          <w:rFonts w:cs="Arial"/>
          <w:b/>
          <w:bCs/>
          <w:sz w:val="20"/>
        </w:rPr>
        <w:t>rollo</w:t>
      </w:r>
      <w:r w:rsidRPr="00A4530C">
        <w:rPr>
          <w:rFonts w:cs="Arial"/>
          <w:b/>
          <w:bCs/>
          <w:spacing w:val="38"/>
          <w:sz w:val="20"/>
        </w:rPr>
        <w:t xml:space="preserve"> </w:t>
      </w:r>
      <w:r w:rsidRPr="00A4530C">
        <w:rPr>
          <w:rFonts w:cs="Arial"/>
          <w:b/>
          <w:bCs/>
          <w:sz w:val="20"/>
        </w:rPr>
        <w:t>del</w:t>
      </w:r>
      <w:r w:rsidRPr="00A4530C">
        <w:rPr>
          <w:rFonts w:cs="Arial"/>
          <w:b/>
          <w:bCs/>
          <w:spacing w:val="-2"/>
          <w:sz w:val="20"/>
        </w:rPr>
        <w:t>l</w:t>
      </w:r>
      <w:r w:rsidRPr="00A4530C">
        <w:rPr>
          <w:rFonts w:cs="Arial"/>
          <w:b/>
          <w:bCs/>
          <w:sz w:val="20"/>
        </w:rPr>
        <w:t>a</w:t>
      </w:r>
      <w:r w:rsidRPr="00A4530C">
        <w:rPr>
          <w:rFonts w:cs="Arial"/>
          <w:b/>
          <w:bCs/>
          <w:spacing w:val="38"/>
          <w:sz w:val="20"/>
        </w:rPr>
        <w:t xml:space="preserve"> </w:t>
      </w:r>
      <w:r w:rsidRPr="00A4530C">
        <w:rPr>
          <w:rFonts w:cs="Arial"/>
          <w:b/>
          <w:bCs/>
          <w:sz w:val="20"/>
        </w:rPr>
        <w:t>stab</w:t>
      </w:r>
      <w:r w:rsidRPr="00A4530C">
        <w:rPr>
          <w:rFonts w:cs="Arial"/>
          <w:b/>
          <w:bCs/>
          <w:spacing w:val="-2"/>
          <w:sz w:val="20"/>
        </w:rPr>
        <w:t>i</w:t>
      </w:r>
      <w:r w:rsidRPr="00A4530C">
        <w:rPr>
          <w:rFonts w:cs="Arial"/>
          <w:b/>
          <w:bCs/>
          <w:sz w:val="20"/>
        </w:rPr>
        <w:t>lità</w:t>
      </w:r>
      <w:r w:rsidRPr="00A4530C">
        <w:rPr>
          <w:rFonts w:cs="Arial"/>
          <w:b/>
          <w:bCs/>
          <w:spacing w:val="39"/>
          <w:sz w:val="20"/>
        </w:rPr>
        <w:t xml:space="preserve"> </w:t>
      </w:r>
      <w:r w:rsidRPr="00A4530C">
        <w:rPr>
          <w:rFonts w:cs="Arial"/>
          <w:b/>
          <w:bCs/>
          <w:sz w:val="20"/>
        </w:rPr>
        <w:t>e</w:t>
      </w:r>
      <w:r w:rsidRPr="00A4530C">
        <w:rPr>
          <w:rFonts w:cs="Arial"/>
          <w:b/>
          <w:bCs/>
          <w:spacing w:val="39"/>
          <w:sz w:val="20"/>
        </w:rPr>
        <w:t xml:space="preserve"> </w:t>
      </w:r>
      <w:r w:rsidRPr="00A4530C">
        <w:rPr>
          <w:rFonts w:cs="Arial"/>
          <w:b/>
          <w:bCs/>
          <w:spacing w:val="-3"/>
          <w:sz w:val="20"/>
        </w:rPr>
        <w:t>d</w:t>
      </w:r>
      <w:r w:rsidRPr="00A4530C">
        <w:rPr>
          <w:rFonts w:cs="Arial"/>
          <w:b/>
          <w:bCs/>
          <w:sz w:val="20"/>
        </w:rPr>
        <w:t>i</w:t>
      </w:r>
      <w:r w:rsidRPr="00A4530C">
        <w:rPr>
          <w:rFonts w:cs="Arial"/>
          <w:b/>
          <w:bCs/>
          <w:spacing w:val="39"/>
          <w:sz w:val="20"/>
        </w:rPr>
        <w:t xml:space="preserve"> </w:t>
      </w:r>
      <w:r w:rsidRPr="00A4530C">
        <w:rPr>
          <w:rFonts w:cs="Arial"/>
          <w:b/>
          <w:bCs/>
          <w:sz w:val="20"/>
        </w:rPr>
        <w:t>un</w:t>
      </w:r>
      <w:r w:rsidRPr="00A4530C">
        <w:rPr>
          <w:rFonts w:cs="Arial"/>
          <w:b/>
          <w:bCs/>
          <w:spacing w:val="37"/>
          <w:sz w:val="20"/>
        </w:rPr>
        <w:t xml:space="preserve"> </w:t>
      </w:r>
      <w:r w:rsidRPr="00A4530C">
        <w:rPr>
          <w:rFonts w:cs="Arial"/>
          <w:b/>
          <w:bCs/>
          <w:sz w:val="20"/>
        </w:rPr>
        <w:t>si</w:t>
      </w:r>
      <w:r w:rsidRPr="00A4530C">
        <w:rPr>
          <w:rFonts w:cs="Arial"/>
          <w:b/>
          <w:bCs/>
          <w:spacing w:val="1"/>
          <w:sz w:val="20"/>
        </w:rPr>
        <w:t>s</w:t>
      </w:r>
      <w:r w:rsidRPr="00A4530C">
        <w:rPr>
          <w:rFonts w:cs="Arial"/>
          <w:b/>
          <w:bCs/>
          <w:sz w:val="20"/>
        </w:rPr>
        <w:t>te</w:t>
      </w:r>
      <w:r w:rsidRPr="00A4530C">
        <w:rPr>
          <w:rFonts w:cs="Arial"/>
          <w:b/>
          <w:bCs/>
          <w:spacing w:val="-2"/>
          <w:sz w:val="20"/>
        </w:rPr>
        <w:t>m</w:t>
      </w:r>
      <w:r w:rsidRPr="00A4530C">
        <w:rPr>
          <w:rFonts w:cs="Arial"/>
          <w:b/>
          <w:bCs/>
          <w:sz w:val="20"/>
        </w:rPr>
        <w:t>a</w:t>
      </w:r>
      <w:r w:rsidRPr="00A4530C">
        <w:rPr>
          <w:rFonts w:cs="Arial"/>
          <w:b/>
          <w:bCs/>
          <w:spacing w:val="39"/>
          <w:sz w:val="20"/>
        </w:rPr>
        <w:t xml:space="preserve"> </w:t>
      </w:r>
      <w:r w:rsidRPr="00A4530C">
        <w:rPr>
          <w:rFonts w:cs="Arial"/>
          <w:b/>
          <w:bCs/>
          <w:sz w:val="20"/>
        </w:rPr>
        <w:t>di</w:t>
      </w:r>
      <w:r w:rsidRPr="00A4530C">
        <w:rPr>
          <w:rFonts w:cs="Arial"/>
          <w:b/>
          <w:bCs/>
          <w:spacing w:val="36"/>
          <w:sz w:val="20"/>
        </w:rPr>
        <w:t xml:space="preserve"> </w:t>
      </w:r>
      <w:r w:rsidRPr="00A4530C">
        <w:rPr>
          <w:rFonts w:cs="Arial"/>
          <w:b/>
          <w:bCs/>
          <w:sz w:val="20"/>
        </w:rPr>
        <w:t>con</w:t>
      </w:r>
      <w:r w:rsidRPr="00A4530C">
        <w:rPr>
          <w:rFonts w:cs="Arial"/>
          <w:b/>
          <w:bCs/>
          <w:spacing w:val="-2"/>
          <w:sz w:val="20"/>
        </w:rPr>
        <w:t>t</w:t>
      </w:r>
      <w:r w:rsidRPr="00A4530C">
        <w:rPr>
          <w:rFonts w:cs="Arial"/>
          <w:b/>
          <w:bCs/>
          <w:sz w:val="20"/>
        </w:rPr>
        <w:t>rollo</w:t>
      </w:r>
      <w:r w:rsidRPr="00A4530C">
        <w:rPr>
          <w:rFonts w:cs="Arial"/>
          <w:b/>
          <w:bCs/>
          <w:spacing w:val="37"/>
          <w:sz w:val="20"/>
        </w:rPr>
        <w:t xml:space="preserve"> </w:t>
      </w:r>
      <w:r w:rsidRPr="00A4530C">
        <w:rPr>
          <w:rFonts w:cs="Arial"/>
          <w:b/>
          <w:bCs/>
          <w:sz w:val="20"/>
        </w:rPr>
        <w:t>del</w:t>
      </w:r>
      <w:r w:rsidRPr="00A4530C">
        <w:rPr>
          <w:rFonts w:cs="Arial"/>
          <w:b/>
          <w:bCs/>
          <w:spacing w:val="-2"/>
          <w:sz w:val="20"/>
        </w:rPr>
        <w:t>l</w:t>
      </w:r>
      <w:r w:rsidRPr="00A4530C">
        <w:rPr>
          <w:rFonts w:cs="Arial"/>
          <w:b/>
          <w:bCs/>
          <w:sz w:val="20"/>
        </w:rPr>
        <w:t>a</w:t>
      </w:r>
      <w:r w:rsidRPr="00A4530C">
        <w:rPr>
          <w:rFonts w:cs="Arial"/>
          <w:b/>
          <w:bCs/>
          <w:spacing w:val="39"/>
          <w:sz w:val="20"/>
        </w:rPr>
        <w:t xml:space="preserve"> </w:t>
      </w:r>
      <w:r w:rsidRPr="00A4530C">
        <w:rPr>
          <w:rFonts w:cs="Arial"/>
          <w:b/>
          <w:bCs/>
          <w:sz w:val="20"/>
        </w:rPr>
        <w:t>pre</w:t>
      </w:r>
      <w:r w:rsidRPr="00A4530C">
        <w:rPr>
          <w:rFonts w:cs="Arial"/>
          <w:b/>
          <w:bCs/>
          <w:spacing w:val="-2"/>
          <w:sz w:val="20"/>
        </w:rPr>
        <w:t>s</w:t>
      </w:r>
      <w:r w:rsidRPr="00A4530C">
        <w:rPr>
          <w:rFonts w:cs="Arial"/>
          <w:b/>
          <w:bCs/>
          <w:sz w:val="20"/>
        </w:rPr>
        <w:t>sio</w:t>
      </w:r>
      <w:r w:rsidRPr="00A4530C">
        <w:rPr>
          <w:rFonts w:cs="Arial"/>
          <w:b/>
          <w:bCs/>
          <w:spacing w:val="-3"/>
          <w:sz w:val="20"/>
        </w:rPr>
        <w:t>n</w:t>
      </w:r>
      <w:r w:rsidRPr="00A4530C">
        <w:rPr>
          <w:rFonts w:cs="Arial"/>
          <w:b/>
          <w:bCs/>
          <w:sz w:val="20"/>
        </w:rPr>
        <w:t>e</w:t>
      </w:r>
      <w:r>
        <w:rPr>
          <w:rFonts w:cs="Arial"/>
          <w:b/>
          <w:bCs/>
          <w:sz w:val="20"/>
        </w:rPr>
        <w:t xml:space="preserve"> </w:t>
      </w:r>
      <w:r w:rsidRPr="00A4530C">
        <w:rPr>
          <w:rFonts w:cs="Arial"/>
          <w:b/>
          <w:bCs/>
          <w:sz w:val="20"/>
        </w:rPr>
        <w:t>degli</w:t>
      </w:r>
      <w:r>
        <w:rPr>
          <w:rFonts w:cs="Arial"/>
          <w:b/>
          <w:bCs/>
          <w:sz w:val="20"/>
        </w:rPr>
        <w:t xml:space="preserve"> </w:t>
      </w:r>
      <w:r w:rsidRPr="00A4530C">
        <w:rPr>
          <w:rFonts w:cs="Arial"/>
          <w:b/>
          <w:bCs/>
          <w:sz w:val="20"/>
        </w:rPr>
        <w:t>pneum</w:t>
      </w:r>
      <w:r w:rsidRPr="00A4530C">
        <w:rPr>
          <w:rFonts w:cs="Arial"/>
          <w:b/>
          <w:bCs/>
          <w:spacing w:val="1"/>
          <w:sz w:val="20"/>
        </w:rPr>
        <w:t>a</w:t>
      </w:r>
      <w:r w:rsidRPr="00A4530C">
        <w:rPr>
          <w:rFonts w:cs="Arial"/>
          <w:b/>
          <w:bCs/>
          <w:sz w:val="20"/>
        </w:rPr>
        <w:t>tici</w:t>
      </w:r>
      <w:r>
        <w:rPr>
          <w:rFonts w:cs="Arial"/>
          <w:b/>
          <w:bCs/>
          <w:sz w:val="20"/>
        </w:rPr>
        <w:t xml:space="preserve"> </w:t>
      </w:r>
      <w:r w:rsidRPr="00A4530C">
        <w:rPr>
          <w:rFonts w:cs="Arial"/>
          <w:b/>
          <w:bCs/>
          <w:spacing w:val="-2"/>
          <w:sz w:val="20"/>
        </w:rPr>
        <w:t>c</w:t>
      </w:r>
      <w:r w:rsidRPr="00A4530C">
        <w:rPr>
          <w:rFonts w:cs="Arial"/>
          <w:b/>
          <w:bCs/>
          <w:sz w:val="20"/>
        </w:rPr>
        <w:t>on</w:t>
      </w:r>
      <w:r w:rsidRPr="00A4530C">
        <w:rPr>
          <w:rFonts w:cs="Arial"/>
          <w:b/>
          <w:bCs/>
          <w:spacing w:val="-2"/>
          <w:sz w:val="20"/>
        </w:rPr>
        <w:t>f</w:t>
      </w:r>
      <w:r w:rsidRPr="00A4530C">
        <w:rPr>
          <w:rFonts w:cs="Arial"/>
          <w:b/>
          <w:bCs/>
          <w:sz w:val="20"/>
        </w:rPr>
        <w:t>ormi</w:t>
      </w:r>
      <w:r>
        <w:rPr>
          <w:rFonts w:cs="Arial"/>
          <w:b/>
          <w:bCs/>
          <w:sz w:val="20"/>
        </w:rPr>
        <w:t xml:space="preserve"> </w:t>
      </w:r>
      <w:r w:rsidRPr="00A4530C">
        <w:rPr>
          <w:rFonts w:cs="Arial"/>
          <w:b/>
          <w:bCs/>
          <w:sz w:val="20"/>
        </w:rPr>
        <w:t>al</w:t>
      </w:r>
      <w:r>
        <w:rPr>
          <w:rFonts w:cs="Arial"/>
          <w:b/>
          <w:bCs/>
          <w:sz w:val="20"/>
        </w:rPr>
        <w:t xml:space="preserve"> </w:t>
      </w:r>
      <w:r w:rsidRPr="00A4530C">
        <w:rPr>
          <w:rFonts w:cs="Arial"/>
          <w:b/>
          <w:bCs/>
          <w:sz w:val="20"/>
        </w:rPr>
        <w:t>regol</w:t>
      </w:r>
      <w:r w:rsidRPr="00A4530C">
        <w:rPr>
          <w:rFonts w:cs="Arial"/>
          <w:b/>
          <w:bCs/>
          <w:spacing w:val="-2"/>
          <w:sz w:val="20"/>
        </w:rPr>
        <w:t>a</w:t>
      </w:r>
      <w:r w:rsidRPr="00A4530C">
        <w:rPr>
          <w:rFonts w:cs="Arial"/>
          <w:b/>
          <w:bCs/>
          <w:sz w:val="20"/>
        </w:rPr>
        <w:t>men</w:t>
      </w:r>
      <w:r w:rsidRPr="00A4530C">
        <w:rPr>
          <w:rFonts w:cs="Arial"/>
          <w:b/>
          <w:bCs/>
          <w:spacing w:val="-1"/>
          <w:sz w:val="20"/>
        </w:rPr>
        <w:t>t</w:t>
      </w:r>
      <w:r w:rsidRPr="00A4530C">
        <w:rPr>
          <w:rFonts w:cs="Arial"/>
          <w:b/>
          <w:bCs/>
          <w:sz w:val="20"/>
        </w:rPr>
        <w:t>o</w:t>
      </w:r>
      <w:r>
        <w:rPr>
          <w:rFonts w:cs="Arial"/>
          <w:b/>
          <w:bCs/>
          <w:sz w:val="20"/>
        </w:rPr>
        <w:t xml:space="preserve"> </w:t>
      </w:r>
      <w:r w:rsidRPr="00A4530C">
        <w:rPr>
          <w:rFonts w:cs="Arial"/>
          <w:b/>
          <w:bCs/>
          <w:sz w:val="20"/>
        </w:rPr>
        <w:t>n.</w:t>
      </w:r>
      <w:r w:rsidRPr="00A4530C">
        <w:rPr>
          <w:rFonts w:cs="Arial"/>
          <w:b/>
          <w:bCs/>
          <w:spacing w:val="5"/>
          <w:sz w:val="20"/>
        </w:rPr>
        <w:t xml:space="preserve"> </w:t>
      </w:r>
      <w:r w:rsidRPr="00A4530C">
        <w:rPr>
          <w:rFonts w:cs="Arial"/>
          <w:b/>
          <w:bCs/>
          <w:sz w:val="20"/>
        </w:rPr>
        <w:t>78/</w:t>
      </w:r>
      <w:r w:rsidRPr="00A4530C">
        <w:rPr>
          <w:rFonts w:cs="Arial"/>
          <w:b/>
          <w:bCs/>
          <w:spacing w:val="-1"/>
          <w:sz w:val="20"/>
        </w:rPr>
        <w:t>2</w:t>
      </w:r>
      <w:r w:rsidRPr="00A4530C">
        <w:rPr>
          <w:rFonts w:cs="Arial"/>
          <w:b/>
          <w:bCs/>
          <w:sz w:val="20"/>
        </w:rPr>
        <w:t>0</w:t>
      </w:r>
      <w:r w:rsidRPr="00A4530C">
        <w:rPr>
          <w:rFonts w:cs="Arial"/>
          <w:b/>
          <w:bCs/>
          <w:spacing w:val="-2"/>
          <w:sz w:val="20"/>
        </w:rPr>
        <w:t>0</w:t>
      </w:r>
      <w:r w:rsidRPr="00A4530C">
        <w:rPr>
          <w:rFonts w:cs="Arial"/>
          <w:b/>
          <w:bCs/>
          <w:sz w:val="20"/>
        </w:rPr>
        <w:t>9/</w:t>
      </w:r>
      <w:r w:rsidRPr="00A4530C">
        <w:rPr>
          <w:rFonts w:cs="Arial"/>
          <w:b/>
          <w:bCs/>
          <w:spacing w:val="-3"/>
          <w:sz w:val="20"/>
        </w:rPr>
        <w:t>C</w:t>
      </w:r>
      <w:r w:rsidRPr="00A4530C">
        <w:rPr>
          <w:rFonts w:cs="Arial"/>
          <w:b/>
          <w:bCs/>
          <w:sz w:val="20"/>
        </w:rPr>
        <w:t>E</w:t>
      </w:r>
      <w:r>
        <w:rPr>
          <w:rFonts w:cs="Arial"/>
          <w:b/>
          <w:bCs/>
          <w:sz w:val="20"/>
        </w:rPr>
        <w:t xml:space="preserve"> </w:t>
      </w:r>
      <w:r w:rsidRPr="00A4530C">
        <w:rPr>
          <w:rFonts w:cs="Arial"/>
          <w:b/>
          <w:bCs/>
          <w:sz w:val="20"/>
        </w:rPr>
        <w:t>o</w:t>
      </w:r>
      <w:r>
        <w:rPr>
          <w:rFonts w:cs="Arial"/>
          <w:b/>
          <w:bCs/>
          <w:sz w:val="20"/>
        </w:rPr>
        <w:t xml:space="preserve"> </w:t>
      </w:r>
      <w:r w:rsidRPr="00A4530C">
        <w:rPr>
          <w:rFonts w:cs="Arial"/>
          <w:b/>
          <w:bCs/>
          <w:sz w:val="20"/>
        </w:rPr>
        <w:t>al</w:t>
      </w:r>
      <w:r>
        <w:rPr>
          <w:rFonts w:cs="Arial"/>
          <w:b/>
          <w:bCs/>
          <w:sz w:val="20"/>
        </w:rPr>
        <w:t xml:space="preserve"> </w:t>
      </w:r>
      <w:r w:rsidRPr="00A4530C">
        <w:rPr>
          <w:rFonts w:cs="Arial"/>
          <w:b/>
          <w:bCs/>
          <w:sz w:val="20"/>
        </w:rPr>
        <w:t>regolame</w:t>
      </w:r>
      <w:r w:rsidRPr="00A4530C">
        <w:rPr>
          <w:rFonts w:cs="Arial"/>
          <w:b/>
          <w:bCs/>
          <w:spacing w:val="-3"/>
          <w:sz w:val="20"/>
        </w:rPr>
        <w:t>n</w:t>
      </w:r>
      <w:r w:rsidRPr="00A4530C">
        <w:rPr>
          <w:rFonts w:cs="Arial"/>
          <w:b/>
          <w:bCs/>
          <w:sz w:val="20"/>
        </w:rPr>
        <w:t>to</w:t>
      </w:r>
      <w:r>
        <w:rPr>
          <w:rFonts w:cs="Arial"/>
          <w:b/>
          <w:bCs/>
          <w:sz w:val="20"/>
        </w:rPr>
        <w:t xml:space="preserve"> </w:t>
      </w:r>
      <w:r>
        <w:rPr>
          <w:rFonts w:cs="Arial"/>
          <w:noProof/>
          <w:sz w:val="20"/>
          <w:lang w:val="it-CH" w:eastAsia="it-CH"/>
        </w:rPr>
        <mc:AlternateContent>
          <mc:Choice Requires="wps">
            <w:drawing>
              <wp:anchor distT="0" distB="0" distL="114300" distR="114300" simplePos="0" relativeHeight="251664384" behindDoc="1" locked="0" layoutInCell="0" allowOverlap="1" wp14:anchorId="2408E16D" wp14:editId="03BCE10D">
                <wp:simplePos x="0" y="0"/>
                <wp:positionH relativeFrom="page">
                  <wp:posOffset>1333500</wp:posOffset>
                </wp:positionH>
                <wp:positionV relativeFrom="paragraph">
                  <wp:posOffset>614045</wp:posOffset>
                </wp:positionV>
                <wp:extent cx="54610" cy="12700"/>
                <wp:effectExtent l="0" t="0" r="0" b="0"/>
                <wp:wrapNone/>
                <wp:docPr id="1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12700"/>
                        </a:xfrm>
                        <a:custGeom>
                          <a:avLst/>
                          <a:gdLst>
                            <a:gd name="T0" fmla="*/ 0 w 86"/>
                            <a:gd name="T1" fmla="*/ 0 h 20"/>
                            <a:gd name="T2" fmla="*/ 86 w 86"/>
                            <a:gd name="T3" fmla="*/ 0 h 20"/>
                          </a:gdLst>
                          <a:ahLst/>
                          <a:cxnLst>
                            <a:cxn ang="0">
                              <a:pos x="T0" y="T1"/>
                            </a:cxn>
                            <a:cxn ang="0">
                              <a:pos x="T2" y="T3"/>
                            </a:cxn>
                          </a:cxnLst>
                          <a:rect l="0" t="0" r="r" b="b"/>
                          <a:pathLst>
                            <a:path w="86" h="20">
                              <a:moveTo>
                                <a:pt x="0" y="0"/>
                              </a:moveTo>
                              <a:lnTo>
                                <a:pt x="86"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05pt,48.35pt,109.3pt,48.35pt" coordsize="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" o:allowincell="f" filled="f" strokeweight=".94pt">
                <v:path arrowok="t" o:connecttype="custom" o:connectlocs="0,0;54610,0" o:connectangles="0,0"/>
                <w10:wrap anchorx="page"/>
              </v:polyline>
            </w:pict>
          </mc:Fallback>
        </mc:AlternateContent>
      </w:r>
      <w:r w:rsidRPr="00A4530C">
        <w:rPr>
          <w:rFonts w:cs="Arial"/>
          <w:b/>
          <w:bCs/>
          <w:spacing w:val="-1"/>
          <w:sz w:val="20"/>
        </w:rPr>
        <w:t>n</w:t>
      </w:r>
      <w:r w:rsidRPr="00A4530C">
        <w:rPr>
          <w:rFonts w:cs="Arial"/>
          <w:b/>
          <w:bCs/>
          <w:sz w:val="20"/>
        </w:rPr>
        <w:t>.</w:t>
      </w:r>
      <w:r w:rsidRPr="00A4530C">
        <w:rPr>
          <w:rFonts w:cs="Arial"/>
          <w:b/>
          <w:bCs/>
          <w:spacing w:val="1"/>
          <w:sz w:val="20"/>
        </w:rPr>
        <w:t xml:space="preserve"> </w:t>
      </w:r>
      <w:r w:rsidRPr="00A4530C">
        <w:rPr>
          <w:rFonts w:cs="Arial"/>
          <w:b/>
          <w:bCs/>
          <w:sz w:val="20"/>
        </w:rPr>
        <w:t>66</w:t>
      </w:r>
      <w:r w:rsidRPr="00A4530C">
        <w:rPr>
          <w:rFonts w:cs="Arial"/>
          <w:b/>
          <w:bCs/>
          <w:spacing w:val="-2"/>
          <w:sz w:val="20"/>
        </w:rPr>
        <w:t>1</w:t>
      </w:r>
      <w:r w:rsidRPr="00A4530C">
        <w:rPr>
          <w:rFonts w:cs="Arial"/>
          <w:b/>
          <w:bCs/>
          <w:sz w:val="20"/>
        </w:rPr>
        <w:t>/</w:t>
      </w:r>
      <w:r w:rsidRPr="00A4530C">
        <w:rPr>
          <w:rFonts w:cs="Arial"/>
          <w:b/>
          <w:bCs/>
          <w:spacing w:val="1"/>
          <w:sz w:val="20"/>
        </w:rPr>
        <w:t>2</w:t>
      </w:r>
      <w:r w:rsidRPr="00A4530C">
        <w:rPr>
          <w:rFonts w:cs="Arial"/>
          <w:b/>
          <w:bCs/>
          <w:spacing w:val="-2"/>
          <w:sz w:val="20"/>
        </w:rPr>
        <w:t>0</w:t>
      </w:r>
      <w:r w:rsidRPr="00A4530C">
        <w:rPr>
          <w:rFonts w:cs="Arial"/>
          <w:b/>
          <w:bCs/>
          <w:sz w:val="20"/>
        </w:rPr>
        <w:t>09/</w:t>
      </w:r>
      <w:r w:rsidRPr="00A4530C">
        <w:rPr>
          <w:rFonts w:cs="Arial"/>
          <w:b/>
          <w:bCs/>
          <w:spacing w:val="-3"/>
          <w:sz w:val="20"/>
        </w:rPr>
        <w:t>C</w:t>
      </w:r>
      <w:r w:rsidRPr="00A4530C">
        <w:rPr>
          <w:rFonts w:cs="Arial"/>
          <w:b/>
          <w:bCs/>
          <w:sz w:val="20"/>
        </w:rPr>
        <w:t>E</w:t>
      </w:r>
      <w:r w:rsidRPr="00A4530C">
        <w:rPr>
          <w:rFonts w:cs="Arial"/>
          <w:b/>
          <w:bCs/>
          <w:spacing w:val="10"/>
          <w:sz w:val="20"/>
        </w:rPr>
        <w:t xml:space="preserve"> </w:t>
      </w:r>
      <w:r w:rsidRPr="00A4530C">
        <w:rPr>
          <w:rFonts w:cs="Arial"/>
          <w:b/>
          <w:bCs/>
          <w:sz w:val="20"/>
        </w:rPr>
        <w:t>opp</w:t>
      </w:r>
      <w:r w:rsidRPr="00A4530C">
        <w:rPr>
          <w:rFonts w:cs="Arial"/>
          <w:b/>
          <w:bCs/>
          <w:spacing w:val="-1"/>
          <w:sz w:val="20"/>
        </w:rPr>
        <w:t>u</w:t>
      </w:r>
      <w:r w:rsidRPr="00A4530C">
        <w:rPr>
          <w:rFonts w:cs="Arial"/>
          <w:b/>
          <w:bCs/>
          <w:sz w:val="20"/>
        </w:rPr>
        <w:t>re</w:t>
      </w:r>
      <w:r w:rsidRPr="00A4530C">
        <w:rPr>
          <w:rFonts w:cs="Arial"/>
          <w:b/>
          <w:bCs/>
          <w:spacing w:val="10"/>
          <w:sz w:val="20"/>
        </w:rPr>
        <w:t xml:space="preserve"> </w:t>
      </w:r>
      <w:r w:rsidRPr="00A4530C">
        <w:rPr>
          <w:rFonts w:cs="Arial"/>
          <w:b/>
          <w:bCs/>
          <w:sz w:val="20"/>
        </w:rPr>
        <w:t>in</w:t>
      </w:r>
      <w:r w:rsidRPr="00A4530C">
        <w:rPr>
          <w:rFonts w:cs="Arial"/>
          <w:b/>
          <w:bCs/>
          <w:spacing w:val="10"/>
          <w:sz w:val="20"/>
        </w:rPr>
        <w:t xml:space="preserve"> </w:t>
      </w:r>
      <w:r w:rsidRPr="00A4530C">
        <w:rPr>
          <w:rFonts w:cs="Arial"/>
          <w:b/>
          <w:bCs/>
          <w:sz w:val="20"/>
        </w:rPr>
        <w:t>grado</w:t>
      </w:r>
      <w:r w:rsidRPr="00A4530C">
        <w:rPr>
          <w:rFonts w:cs="Arial"/>
          <w:b/>
          <w:bCs/>
          <w:spacing w:val="9"/>
          <w:sz w:val="20"/>
        </w:rPr>
        <w:t xml:space="preserve"> </w:t>
      </w:r>
      <w:r w:rsidRPr="00A4530C">
        <w:rPr>
          <w:rFonts w:cs="Arial"/>
          <w:b/>
          <w:bCs/>
          <w:sz w:val="20"/>
        </w:rPr>
        <w:t>di</w:t>
      </w:r>
      <w:r w:rsidRPr="00A4530C">
        <w:rPr>
          <w:rFonts w:cs="Arial"/>
          <w:b/>
          <w:bCs/>
          <w:spacing w:val="10"/>
          <w:sz w:val="20"/>
        </w:rPr>
        <w:t xml:space="preserve"> </w:t>
      </w:r>
      <w:r w:rsidRPr="00A4530C">
        <w:rPr>
          <w:rFonts w:cs="Arial"/>
          <w:b/>
          <w:bCs/>
          <w:sz w:val="20"/>
        </w:rPr>
        <w:t>o</w:t>
      </w:r>
      <w:r w:rsidRPr="00A4530C">
        <w:rPr>
          <w:rFonts w:cs="Arial"/>
          <w:b/>
          <w:bCs/>
          <w:spacing w:val="-1"/>
          <w:sz w:val="20"/>
        </w:rPr>
        <w:t>f</w:t>
      </w:r>
      <w:r w:rsidRPr="00A4530C">
        <w:rPr>
          <w:rFonts w:cs="Arial"/>
          <w:b/>
          <w:bCs/>
          <w:sz w:val="20"/>
        </w:rPr>
        <w:t>frire</w:t>
      </w:r>
      <w:r w:rsidRPr="00A4530C">
        <w:rPr>
          <w:rFonts w:cs="Arial"/>
          <w:b/>
          <w:bCs/>
          <w:spacing w:val="14"/>
          <w:sz w:val="20"/>
        </w:rPr>
        <w:t xml:space="preserve"> </w:t>
      </w:r>
      <w:r w:rsidRPr="00A4530C">
        <w:rPr>
          <w:rFonts w:cs="Arial"/>
          <w:b/>
          <w:bCs/>
          <w:sz w:val="20"/>
        </w:rPr>
        <w:t>un</w:t>
      </w:r>
      <w:r w:rsidRPr="00A4530C">
        <w:rPr>
          <w:rFonts w:cs="Arial"/>
          <w:b/>
          <w:bCs/>
          <w:spacing w:val="9"/>
          <w:sz w:val="20"/>
        </w:rPr>
        <w:t xml:space="preserve"> </w:t>
      </w:r>
      <w:r w:rsidRPr="00A4530C">
        <w:rPr>
          <w:rFonts w:cs="Arial"/>
          <w:b/>
          <w:bCs/>
          <w:sz w:val="20"/>
        </w:rPr>
        <w:t>li</w:t>
      </w:r>
      <w:r w:rsidRPr="00A4530C">
        <w:rPr>
          <w:rFonts w:cs="Arial"/>
          <w:b/>
          <w:bCs/>
          <w:spacing w:val="-4"/>
          <w:sz w:val="20"/>
        </w:rPr>
        <w:t>v</w:t>
      </w:r>
      <w:r w:rsidRPr="00A4530C">
        <w:rPr>
          <w:rFonts w:cs="Arial"/>
          <w:b/>
          <w:bCs/>
          <w:sz w:val="20"/>
        </w:rPr>
        <w:t>ello</w:t>
      </w:r>
      <w:r w:rsidRPr="00A4530C">
        <w:rPr>
          <w:rFonts w:cs="Arial"/>
          <w:b/>
          <w:bCs/>
          <w:spacing w:val="9"/>
          <w:sz w:val="20"/>
        </w:rPr>
        <w:t xml:space="preserve"> </w:t>
      </w:r>
      <w:r w:rsidRPr="00A4530C">
        <w:rPr>
          <w:rFonts w:cs="Arial"/>
          <w:b/>
          <w:bCs/>
          <w:sz w:val="20"/>
        </w:rPr>
        <w:t>di</w:t>
      </w:r>
      <w:r w:rsidRPr="00A4530C">
        <w:rPr>
          <w:rFonts w:cs="Arial"/>
          <w:b/>
          <w:bCs/>
          <w:spacing w:val="10"/>
          <w:sz w:val="20"/>
        </w:rPr>
        <w:t xml:space="preserve"> </w:t>
      </w:r>
      <w:r w:rsidRPr="00A4530C">
        <w:rPr>
          <w:rFonts w:cs="Arial"/>
          <w:b/>
          <w:bCs/>
          <w:sz w:val="20"/>
        </w:rPr>
        <w:t>pro</w:t>
      </w:r>
      <w:r w:rsidRPr="00A4530C">
        <w:rPr>
          <w:rFonts w:cs="Arial"/>
          <w:b/>
          <w:bCs/>
          <w:spacing w:val="-1"/>
          <w:sz w:val="20"/>
        </w:rPr>
        <w:t>t</w:t>
      </w:r>
      <w:r w:rsidRPr="00A4530C">
        <w:rPr>
          <w:rFonts w:cs="Arial"/>
          <w:b/>
          <w:bCs/>
          <w:sz w:val="20"/>
        </w:rPr>
        <w:t>ezio</w:t>
      </w:r>
      <w:r w:rsidRPr="00A4530C">
        <w:rPr>
          <w:rFonts w:cs="Arial"/>
          <w:b/>
          <w:bCs/>
          <w:spacing w:val="2"/>
          <w:sz w:val="20"/>
        </w:rPr>
        <w:t>n</w:t>
      </w:r>
      <w:r w:rsidRPr="00A4530C">
        <w:rPr>
          <w:rFonts w:cs="Arial"/>
          <w:b/>
          <w:bCs/>
          <w:sz w:val="20"/>
        </w:rPr>
        <w:t>e</w:t>
      </w:r>
      <w:r w:rsidRPr="00A4530C">
        <w:rPr>
          <w:rFonts w:cs="Arial"/>
          <w:b/>
          <w:bCs/>
          <w:spacing w:val="10"/>
          <w:sz w:val="20"/>
        </w:rPr>
        <w:t xml:space="preserve"> </w:t>
      </w:r>
      <w:r w:rsidRPr="00A4530C">
        <w:rPr>
          <w:rFonts w:cs="Arial"/>
          <w:b/>
          <w:bCs/>
          <w:sz w:val="20"/>
        </w:rPr>
        <w:t>equi</w:t>
      </w:r>
      <w:r w:rsidRPr="00A4530C">
        <w:rPr>
          <w:rFonts w:cs="Arial"/>
          <w:b/>
          <w:bCs/>
          <w:spacing w:val="-4"/>
          <w:sz w:val="20"/>
        </w:rPr>
        <w:t>v</w:t>
      </w:r>
      <w:r w:rsidRPr="00A4530C">
        <w:rPr>
          <w:rFonts w:cs="Arial"/>
          <w:b/>
          <w:bCs/>
          <w:sz w:val="20"/>
        </w:rPr>
        <w:t>al</w:t>
      </w:r>
      <w:r w:rsidRPr="00A4530C">
        <w:rPr>
          <w:rFonts w:cs="Arial"/>
          <w:b/>
          <w:bCs/>
          <w:spacing w:val="1"/>
          <w:sz w:val="20"/>
        </w:rPr>
        <w:t>e</w:t>
      </w:r>
      <w:r w:rsidRPr="00A4530C">
        <w:rPr>
          <w:rFonts w:cs="Arial"/>
          <w:b/>
          <w:bCs/>
          <w:sz w:val="20"/>
        </w:rPr>
        <w:t>n</w:t>
      </w:r>
      <w:r w:rsidRPr="00A4530C">
        <w:rPr>
          <w:rFonts w:cs="Arial"/>
          <w:b/>
          <w:bCs/>
          <w:spacing w:val="-1"/>
          <w:sz w:val="20"/>
        </w:rPr>
        <w:t>t</w:t>
      </w:r>
      <w:r w:rsidRPr="00A4530C">
        <w:rPr>
          <w:rFonts w:cs="Arial"/>
          <w:b/>
          <w:bCs/>
          <w:sz w:val="20"/>
        </w:rPr>
        <w:t>e.</w:t>
      </w:r>
      <w:r w:rsidRPr="00A4530C">
        <w:rPr>
          <w:rFonts w:cs="Arial"/>
          <w:b/>
          <w:bCs/>
          <w:spacing w:val="10"/>
          <w:sz w:val="20"/>
        </w:rPr>
        <w:t xml:space="preserve"> </w:t>
      </w:r>
      <w:r w:rsidRPr="00A4530C">
        <w:rPr>
          <w:rFonts w:cs="Arial"/>
          <w:b/>
          <w:bCs/>
          <w:sz w:val="20"/>
        </w:rPr>
        <w:t>Fanno ec</w:t>
      </w:r>
      <w:r w:rsidRPr="00A4530C">
        <w:rPr>
          <w:rFonts w:cs="Arial"/>
          <w:b/>
          <w:bCs/>
          <w:spacing w:val="-2"/>
          <w:sz w:val="20"/>
        </w:rPr>
        <w:t>c</w:t>
      </w:r>
      <w:r w:rsidRPr="00A4530C">
        <w:rPr>
          <w:rFonts w:cs="Arial"/>
          <w:b/>
          <w:bCs/>
          <w:sz w:val="20"/>
        </w:rPr>
        <w:t>ezione</w:t>
      </w:r>
      <w:r w:rsidRPr="00A4530C">
        <w:rPr>
          <w:rFonts w:cs="Arial"/>
          <w:b/>
          <w:bCs/>
          <w:spacing w:val="22"/>
          <w:sz w:val="20"/>
        </w:rPr>
        <w:t xml:space="preserve"> </w:t>
      </w:r>
      <w:r w:rsidRPr="00A4530C">
        <w:rPr>
          <w:rFonts w:cs="Arial"/>
          <w:b/>
          <w:bCs/>
          <w:sz w:val="20"/>
        </w:rPr>
        <w:t>i</w:t>
      </w:r>
      <w:r w:rsidRPr="00A4530C">
        <w:rPr>
          <w:rFonts w:cs="Arial"/>
          <w:b/>
          <w:bCs/>
          <w:spacing w:val="22"/>
          <w:sz w:val="20"/>
        </w:rPr>
        <w:t xml:space="preserve"> </w:t>
      </w:r>
      <w:r w:rsidRPr="00A4530C">
        <w:rPr>
          <w:rFonts w:cs="Arial"/>
          <w:b/>
          <w:bCs/>
          <w:spacing w:val="-4"/>
          <w:sz w:val="20"/>
        </w:rPr>
        <w:t>v</w:t>
      </w:r>
      <w:r w:rsidRPr="00A4530C">
        <w:rPr>
          <w:rFonts w:cs="Arial"/>
          <w:b/>
          <w:bCs/>
          <w:sz w:val="20"/>
        </w:rPr>
        <w:t>ei</w:t>
      </w:r>
      <w:r w:rsidRPr="00A4530C">
        <w:rPr>
          <w:rFonts w:cs="Arial"/>
          <w:b/>
          <w:bCs/>
          <w:spacing w:val="1"/>
          <w:sz w:val="20"/>
        </w:rPr>
        <w:t>c</w:t>
      </w:r>
      <w:r w:rsidRPr="00A4530C">
        <w:rPr>
          <w:rFonts w:cs="Arial"/>
          <w:b/>
          <w:bCs/>
          <w:sz w:val="20"/>
        </w:rPr>
        <w:t>oli</w:t>
      </w:r>
      <w:r w:rsidRPr="00A4530C">
        <w:rPr>
          <w:rFonts w:cs="Arial"/>
          <w:b/>
          <w:bCs/>
          <w:spacing w:val="22"/>
          <w:sz w:val="20"/>
        </w:rPr>
        <w:t xml:space="preserve"> </w:t>
      </w:r>
      <w:r w:rsidRPr="00A4530C">
        <w:rPr>
          <w:rFonts w:cs="Arial"/>
          <w:b/>
          <w:bCs/>
          <w:spacing w:val="-2"/>
          <w:sz w:val="20"/>
        </w:rPr>
        <w:t>c</w:t>
      </w:r>
      <w:r w:rsidRPr="00A4530C">
        <w:rPr>
          <w:rFonts w:cs="Arial"/>
          <w:b/>
          <w:bCs/>
          <w:sz w:val="20"/>
        </w:rPr>
        <w:t>he</w:t>
      </w:r>
      <w:r w:rsidRPr="00A4530C">
        <w:rPr>
          <w:rFonts w:cs="Arial"/>
          <w:b/>
          <w:bCs/>
          <w:spacing w:val="22"/>
          <w:sz w:val="20"/>
        </w:rPr>
        <w:t xml:space="preserve"> </w:t>
      </w:r>
      <w:r w:rsidRPr="00A4530C">
        <w:rPr>
          <w:rFonts w:cs="Arial"/>
          <w:b/>
          <w:bCs/>
          <w:sz w:val="20"/>
        </w:rPr>
        <w:t>non</w:t>
      </w:r>
      <w:r w:rsidRPr="00A4530C">
        <w:rPr>
          <w:rFonts w:cs="Arial"/>
          <w:b/>
          <w:bCs/>
          <w:spacing w:val="21"/>
          <w:sz w:val="20"/>
        </w:rPr>
        <w:t xml:space="preserve"> </w:t>
      </w:r>
      <w:r w:rsidRPr="00A4530C">
        <w:rPr>
          <w:rFonts w:cs="Arial"/>
          <w:b/>
          <w:bCs/>
          <w:sz w:val="20"/>
        </w:rPr>
        <w:t>ri</w:t>
      </w:r>
      <w:r w:rsidRPr="00A4530C">
        <w:rPr>
          <w:rFonts w:cs="Arial"/>
          <w:b/>
          <w:bCs/>
          <w:spacing w:val="1"/>
          <w:sz w:val="20"/>
        </w:rPr>
        <w:t>e</w:t>
      </w:r>
      <w:r w:rsidRPr="00A4530C">
        <w:rPr>
          <w:rFonts w:cs="Arial"/>
          <w:b/>
          <w:bCs/>
          <w:sz w:val="20"/>
        </w:rPr>
        <w:t>n</w:t>
      </w:r>
      <w:r w:rsidRPr="00A4530C">
        <w:rPr>
          <w:rFonts w:cs="Arial"/>
          <w:b/>
          <w:bCs/>
          <w:spacing w:val="-1"/>
          <w:sz w:val="20"/>
        </w:rPr>
        <w:t>t</w:t>
      </w:r>
      <w:r w:rsidRPr="00A4530C">
        <w:rPr>
          <w:rFonts w:cs="Arial"/>
          <w:b/>
          <w:bCs/>
          <w:sz w:val="20"/>
        </w:rPr>
        <w:t>rano</w:t>
      </w:r>
      <w:r w:rsidRPr="00A4530C">
        <w:rPr>
          <w:rFonts w:cs="Arial"/>
          <w:b/>
          <w:bCs/>
          <w:spacing w:val="21"/>
          <w:sz w:val="20"/>
        </w:rPr>
        <w:t xml:space="preserve"> </w:t>
      </w:r>
      <w:r w:rsidRPr="00A4530C">
        <w:rPr>
          <w:rFonts w:cs="Arial"/>
          <w:b/>
          <w:bCs/>
          <w:sz w:val="20"/>
        </w:rPr>
        <w:t>nel</w:t>
      </w:r>
      <w:r w:rsidRPr="00A4530C">
        <w:rPr>
          <w:rFonts w:cs="Arial"/>
          <w:b/>
          <w:bCs/>
          <w:spacing w:val="20"/>
          <w:sz w:val="20"/>
        </w:rPr>
        <w:t xml:space="preserve"> </w:t>
      </w:r>
      <w:r w:rsidRPr="00A4530C">
        <w:rPr>
          <w:rFonts w:cs="Arial"/>
          <w:b/>
          <w:bCs/>
          <w:sz w:val="20"/>
        </w:rPr>
        <w:t>campo</w:t>
      </w:r>
      <w:r w:rsidRPr="00A4530C">
        <w:rPr>
          <w:rFonts w:cs="Arial"/>
          <w:b/>
          <w:bCs/>
          <w:spacing w:val="21"/>
          <w:sz w:val="20"/>
        </w:rPr>
        <w:t xml:space="preserve"> </w:t>
      </w:r>
      <w:r w:rsidRPr="00A4530C">
        <w:rPr>
          <w:rFonts w:cs="Arial"/>
          <w:b/>
          <w:bCs/>
          <w:sz w:val="20"/>
        </w:rPr>
        <w:t>d'appl</w:t>
      </w:r>
      <w:r w:rsidRPr="00A4530C">
        <w:rPr>
          <w:rFonts w:cs="Arial"/>
          <w:b/>
          <w:bCs/>
          <w:spacing w:val="-2"/>
          <w:sz w:val="20"/>
        </w:rPr>
        <w:t>i</w:t>
      </w:r>
      <w:r w:rsidRPr="00A4530C">
        <w:rPr>
          <w:rFonts w:cs="Arial"/>
          <w:b/>
          <w:bCs/>
          <w:sz w:val="20"/>
        </w:rPr>
        <w:t>cazi</w:t>
      </w:r>
      <w:r w:rsidRPr="00A4530C">
        <w:rPr>
          <w:rFonts w:cs="Arial"/>
          <w:b/>
          <w:bCs/>
          <w:spacing w:val="-3"/>
          <w:sz w:val="20"/>
        </w:rPr>
        <w:t>o</w:t>
      </w:r>
      <w:r w:rsidRPr="00A4530C">
        <w:rPr>
          <w:rFonts w:cs="Arial"/>
          <w:b/>
          <w:bCs/>
          <w:sz w:val="20"/>
        </w:rPr>
        <w:t>ne</w:t>
      </w:r>
      <w:r w:rsidRPr="00A4530C">
        <w:rPr>
          <w:rFonts w:cs="Arial"/>
          <w:b/>
          <w:bCs/>
          <w:spacing w:val="22"/>
          <w:sz w:val="20"/>
        </w:rPr>
        <w:t xml:space="preserve"> </w:t>
      </w:r>
      <w:r w:rsidRPr="00A4530C">
        <w:rPr>
          <w:rFonts w:cs="Arial"/>
          <w:b/>
          <w:bCs/>
          <w:sz w:val="20"/>
        </w:rPr>
        <w:t>dei</w:t>
      </w:r>
      <w:r w:rsidRPr="00A4530C">
        <w:rPr>
          <w:rFonts w:cs="Arial"/>
          <w:b/>
          <w:bCs/>
          <w:spacing w:val="22"/>
          <w:sz w:val="20"/>
        </w:rPr>
        <w:t xml:space="preserve"> </w:t>
      </w:r>
      <w:r w:rsidRPr="00A4530C">
        <w:rPr>
          <w:rFonts w:cs="Arial"/>
          <w:b/>
          <w:bCs/>
          <w:sz w:val="20"/>
        </w:rPr>
        <w:t>rego</w:t>
      </w:r>
      <w:r w:rsidRPr="00A4530C">
        <w:rPr>
          <w:rFonts w:cs="Arial"/>
          <w:b/>
          <w:bCs/>
          <w:spacing w:val="-3"/>
          <w:sz w:val="20"/>
        </w:rPr>
        <w:t>l</w:t>
      </w:r>
      <w:r w:rsidRPr="00A4530C">
        <w:rPr>
          <w:rFonts w:cs="Arial"/>
          <w:b/>
          <w:bCs/>
          <w:sz w:val="20"/>
        </w:rPr>
        <w:t>amen</w:t>
      </w:r>
      <w:r w:rsidRPr="00A4530C">
        <w:rPr>
          <w:rFonts w:cs="Arial"/>
          <w:b/>
          <w:bCs/>
          <w:spacing w:val="-1"/>
          <w:sz w:val="20"/>
        </w:rPr>
        <w:t>t</w:t>
      </w:r>
      <w:r w:rsidRPr="00A4530C">
        <w:rPr>
          <w:rFonts w:cs="Arial"/>
          <w:b/>
          <w:bCs/>
          <w:sz w:val="20"/>
        </w:rPr>
        <w:t>i</w:t>
      </w:r>
      <w:r w:rsidRPr="00A4530C">
        <w:rPr>
          <w:rFonts w:cs="Arial"/>
          <w:b/>
          <w:bCs/>
          <w:spacing w:val="22"/>
          <w:sz w:val="20"/>
        </w:rPr>
        <w:t xml:space="preserve"> </w:t>
      </w:r>
      <w:r w:rsidRPr="00A4530C">
        <w:rPr>
          <w:rFonts w:cs="Arial"/>
          <w:b/>
          <w:bCs/>
          <w:spacing w:val="-3"/>
          <w:sz w:val="20"/>
        </w:rPr>
        <w:t>C</w:t>
      </w:r>
      <w:r w:rsidRPr="00A4530C">
        <w:rPr>
          <w:rFonts w:cs="Arial"/>
          <w:b/>
          <w:bCs/>
          <w:sz w:val="20"/>
        </w:rPr>
        <w:t>E menzionati</w:t>
      </w:r>
      <w:r w:rsidRPr="00A4530C">
        <w:rPr>
          <w:rFonts w:cs="Arial"/>
          <w:b/>
          <w:bCs/>
          <w:spacing w:val="64"/>
          <w:sz w:val="20"/>
        </w:rPr>
        <w:t xml:space="preserve"> </w:t>
      </w:r>
      <w:r w:rsidRPr="00A4530C">
        <w:rPr>
          <w:rFonts w:cs="Arial"/>
          <w:b/>
          <w:bCs/>
          <w:sz w:val="20"/>
        </w:rPr>
        <w:t>e</w:t>
      </w:r>
      <w:r w:rsidRPr="00A4530C">
        <w:rPr>
          <w:rFonts w:cs="Arial"/>
          <w:b/>
          <w:bCs/>
          <w:spacing w:val="63"/>
          <w:sz w:val="20"/>
        </w:rPr>
        <w:t xml:space="preserve"> </w:t>
      </w:r>
      <w:r w:rsidRPr="00A4530C">
        <w:rPr>
          <w:rFonts w:cs="Arial"/>
          <w:b/>
          <w:bCs/>
          <w:sz w:val="20"/>
        </w:rPr>
        <w:t>i</w:t>
      </w:r>
      <w:r w:rsidRPr="00A4530C">
        <w:rPr>
          <w:rFonts w:cs="Arial"/>
          <w:b/>
          <w:bCs/>
          <w:spacing w:val="65"/>
          <w:sz w:val="20"/>
        </w:rPr>
        <w:t xml:space="preserve"> </w:t>
      </w:r>
      <w:r w:rsidRPr="00A4530C">
        <w:rPr>
          <w:rFonts w:cs="Arial"/>
          <w:b/>
          <w:bCs/>
          <w:spacing w:val="-4"/>
          <w:sz w:val="20"/>
        </w:rPr>
        <w:t>v</w:t>
      </w:r>
      <w:r w:rsidRPr="00A4530C">
        <w:rPr>
          <w:rFonts w:cs="Arial"/>
          <w:b/>
          <w:bCs/>
          <w:sz w:val="20"/>
        </w:rPr>
        <w:t>ei</w:t>
      </w:r>
      <w:r w:rsidRPr="00A4530C">
        <w:rPr>
          <w:rFonts w:cs="Arial"/>
          <w:b/>
          <w:bCs/>
          <w:spacing w:val="1"/>
          <w:sz w:val="20"/>
        </w:rPr>
        <w:t>c</w:t>
      </w:r>
      <w:r w:rsidRPr="00A4530C">
        <w:rPr>
          <w:rFonts w:cs="Arial"/>
          <w:b/>
          <w:bCs/>
          <w:sz w:val="20"/>
        </w:rPr>
        <w:t>oli</w:t>
      </w:r>
      <w:r w:rsidRPr="00A4530C">
        <w:rPr>
          <w:rFonts w:cs="Arial"/>
          <w:b/>
          <w:bCs/>
          <w:spacing w:val="65"/>
          <w:sz w:val="20"/>
        </w:rPr>
        <w:t xml:space="preserve"> </w:t>
      </w:r>
      <w:r w:rsidRPr="00A4530C">
        <w:rPr>
          <w:rFonts w:cs="Arial"/>
          <w:b/>
          <w:bCs/>
          <w:sz w:val="20"/>
        </w:rPr>
        <w:t>di</w:t>
      </w:r>
      <w:r w:rsidRPr="00A4530C">
        <w:rPr>
          <w:rFonts w:cs="Arial"/>
          <w:b/>
          <w:bCs/>
          <w:spacing w:val="65"/>
          <w:sz w:val="20"/>
        </w:rPr>
        <w:t xml:space="preserve"> </w:t>
      </w:r>
      <w:r w:rsidRPr="00A4530C">
        <w:rPr>
          <w:rFonts w:cs="Arial"/>
          <w:b/>
          <w:bCs/>
          <w:sz w:val="20"/>
        </w:rPr>
        <w:t>un</w:t>
      </w:r>
      <w:r w:rsidRPr="00A4530C">
        <w:rPr>
          <w:rFonts w:cs="Arial"/>
          <w:b/>
          <w:bCs/>
          <w:spacing w:val="64"/>
          <w:sz w:val="20"/>
        </w:rPr>
        <w:t xml:space="preserve"> </w:t>
      </w:r>
      <w:r w:rsidRPr="00A4530C">
        <w:rPr>
          <w:rFonts w:cs="Arial"/>
          <w:b/>
          <w:bCs/>
          <w:sz w:val="20"/>
        </w:rPr>
        <w:t>tipo</w:t>
      </w:r>
      <w:r w:rsidRPr="00A4530C">
        <w:rPr>
          <w:rFonts w:cs="Arial"/>
          <w:b/>
          <w:bCs/>
          <w:spacing w:val="64"/>
          <w:sz w:val="20"/>
        </w:rPr>
        <w:t xml:space="preserve"> </w:t>
      </w:r>
      <w:r w:rsidRPr="00A4530C">
        <w:rPr>
          <w:rFonts w:cs="Arial"/>
          <w:b/>
          <w:bCs/>
          <w:sz w:val="20"/>
        </w:rPr>
        <w:t>di</w:t>
      </w:r>
      <w:r w:rsidRPr="00A4530C">
        <w:rPr>
          <w:rFonts w:cs="Arial"/>
          <w:b/>
          <w:bCs/>
          <w:spacing w:val="62"/>
          <w:sz w:val="20"/>
        </w:rPr>
        <w:t xml:space="preserve"> </w:t>
      </w:r>
      <w:r w:rsidRPr="00A4530C">
        <w:rPr>
          <w:rFonts w:cs="Arial"/>
          <w:b/>
          <w:bCs/>
          <w:sz w:val="20"/>
        </w:rPr>
        <w:t>cui</w:t>
      </w:r>
      <w:r w:rsidRPr="00A4530C">
        <w:rPr>
          <w:rFonts w:cs="Arial"/>
          <w:b/>
          <w:bCs/>
          <w:spacing w:val="63"/>
          <w:sz w:val="20"/>
        </w:rPr>
        <w:t xml:space="preserve"> </w:t>
      </w:r>
      <w:r w:rsidRPr="00A4530C">
        <w:rPr>
          <w:rFonts w:cs="Arial"/>
          <w:b/>
          <w:bCs/>
          <w:sz w:val="20"/>
        </w:rPr>
        <w:t>non</w:t>
      </w:r>
      <w:r w:rsidRPr="00A4530C">
        <w:rPr>
          <w:rFonts w:cs="Arial"/>
          <w:b/>
          <w:bCs/>
          <w:spacing w:val="64"/>
          <w:sz w:val="20"/>
        </w:rPr>
        <w:t xml:space="preserve"> </w:t>
      </w:r>
      <w:r w:rsidRPr="00A4530C">
        <w:rPr>
          <w:rFonts w:cs="Arial"/>
          <w:b/>
          <w:bCs/>
          <w:spacing w:val="-4"/>
          <w:sz w:val="20"/>
        </w:rPr>
        <w:t>v</w:t>
      </w:r>
      <w:r w:rsidRPr="00A4530C">
        <w:rPr>
          <w:rFonts w:cs="Arial"/>
          <w:b/>
          <w:bCs/>
          <w:sz w:val="20"/>
        </w:rPr>
        <w:t>engo</w:t>
      </w:r>
      <w:r w:rsidRPr="00A4530C">
        <w:rPr>
          <w:rFonts w:cs="Arial"/>
          <w:b/>
          <w:bCs/>
          <w:spacing w:val="-1"/>
          <w:sz w:val="20"/>
        </w:rPr>
        <w:t>n</w:t>
      </w:r>
      <w:r w:rsidRPr="00A4530C">
        <w:rPr>
          <w:rFonts w:cs="Arial"/>
          <w:b/>
          <w:bCs/>
          <w:sz w:val="20"/>
        </w:rPr>
        <w:t>o</w:t>
      </w:r>
      <w:r w:rsidRPr="00A4530C">
        <w:rPr>
          <w:rFonts w:cs="Arial"/>
          <w:b/>
          <w:bCs/>
          <w:spacing w:val="64"/>
          <w:sz w:val="20"/>
        </w:rPr>
        <w:t xml:space="preserve"> </w:t>
      </w:r>
      <w:r w:rsidRPr="00A4530C">
        <w:rPr>
          <w:rFonts w:cs="Arial"/>
          <w:b/>
          <w:bCs/>
          <w:sz w:val="20"/>
        </w:rPr>
        <w:t>pro</w:t>
      </w:r>
      <w:r w:rsidRPr="00A4530C">
        <w:rPr>
          <w:rFonts w:cs="Arial"/>
          <w:b/>
          <w:bCs/>
          <w:spacing w:val="1"/>
          <w:sz w:val="20"/>
        </w:rPr>
        <w:t>d</w:t>
      </w:r>
      <w:r w:rsidRPr="00A4530C">
        <w:rPr>
          <w:rFonts w:cs="Arial"/>
          <w:b/>
          <w:bCs/>
          <w:sz w:val="20"/>
        </w:rPr>
        <w:t>o</w:t>
      </w:r>
      <w:r w:rsidRPr="00A4530C">
        <w:rPr>
          <w:rFonts w:cs="Arial"/>
          <w:b/>
          <w:bCs/>
          <w:spacing w:val="-1"/>
          <w:sz w:val="20"/>
        </w:rPr>
        <w:t>t</w:t>
      </w:r>
      <w:r w:rsidRPr="00A4530C">
        <w:rPr>
          <w:rFonts w:cs="Arial"/>
          <w:b/>
          <w:bCs/>
          <w:sz w:val="20"/>
        </w:rPr>
        <w:t>te</w:t>
      </w:r>
      <w:r w:rsidRPr="00A4530C">
        <w:rPr>
          <w:rFonts w:cs="Arial"/>
          <w:b/>
          <w:bCs/>
          <w:spacing w:val="65"/>
          <w:sz w:val="20"/>
        </w:rPr>
        <w:t xml:space="preserve"> </w:t>
      </w:r>
      <w:r w:rsidRPr="00A4530C">
        <w:rPr>
          <w:rFonts w:cs="Arial"/>
          <w:b/>
          <w:bCs/>
          <w:sz w:val="20"/>
        </w:rPr>
        <w:t>più</w:t>
      </w:r>
      <w:r w:rsidRPr="00A4530C">
        <w:rPr>
          <w:rFonts w:cs="Arial"/>
          <w:b/>
          <w:bCs/>
          <w:spacing w:val="65"/>
          <w:sz w:val="20"/>
        </w:rPr>
        <w:t xml:space="preserve"> </w:t>
      </w:r>
      <w:r w:rsidRPr="00A4530C">
        <w:rPr>
          <w:rFonts w:cs="Arial"/>
          <w:b/>
          <w:bCs/>
          <w:sz w:val="20"/>
        </w:rPr>
        <w:t>di</w:t>
      </w:r>
      <w:r w:rsidRPr="00A4530C">
        <w:rPr>
          <w:rFonts w:cs="Arial"/>
          <w:b/>
          <w:bCs/>
          <w:spacing w:val="65"/>
          <w:sz w:val="20"/>
        </w:rPr>
        <w:t xml:space="preserve"> </w:t>
      </w:r>
      <w:r w:rsidRPr="00A4530C">
        <w:rPr>
          <w:rFonts w:cs="Arial"/>
          <w:b/>
          <w:bCs/>
          <w:sz w:val="20"/>
        </w:rPr>
        <w:t>1</w:t>
      </w:r>
      <w:r w:rsidRPr="00A4530C">
        <w:rPr>
          <w:rFonts w:cs="Arial"/>
          <w:b/>
          <w:bCs/>
          <w:spacing w:val="-2"/>
          <w:sz w:val="20"/>
        </w:rPr>
        <w:t>0</w:t>
      </w:r>
      <w:r w:rsidRPr="00A4530C">
        <w:rPr>
          <w:rFonts w:cs="Arial"/>
          <w:b/>
          <w:bCs/>
          <w:sz w:val="20"/>
        </w:rPr>
        <w:t>0</w:t>
      </w:r>
      <w:r w:rsidRPr="00A4530C">
        <w:rPr>
          <w:rFonts w:cs="Arial"/>
          <w:b/>
          <w:bCs/>
          <w:spacing w:val="65"/>
          <w:sz w:val="20"/>
        </w:rPr>
        <w:t xml:space="preserve"> </w:t>
      </w:r>
      <w:r w:rsidRPr="00A4530C">
        <w:rPr>
          <w:rFonts w:cs="Arial"/>
          <w:b/>
          <w:bCs/>
          <w:sz w:val="20"/>
        </w:rPr>
        <w:t>uni</w:t>
      </w:r>
      <w:r w:rsidRPr="00A4530C">
        <w:rPr>
          <w:rFonts w:cs="Arial"/>
          <w:b/>
          <w:bCs/>
          <w:spacing w:val="-4"/>
          <w:sz w:val="20"/>
        </w:rPr>
        <w:t>t</w:t>
      </w:r>
      <w:r w:rsidRPr="00A4530C">
        <w:rPr>
          <w:rFonts w:cs="Arial"/>
          <w:b/>
          <w:bCs/>
          <w:sz w:val="20"/>
        </w:rPr>
        <w:t>à all'</w:t>
      </w:r>
      <w:r w:rsidRPr="00A4530C">
        <w:rPr>
          <w:rFonts w:cs="Arial"/>
          <w:b/>
          <w:bCs/>
          <w:spacing w:val="1"/>
          <w:sz w:val="20"/>
        </w:rPr>
        <w:t>a</w:t>
      </w:r>
      <w:r w:rsidRPr="00A4530C">
        <w:rPr>
          <w:rFonts w:cs="Arial"/>
          <w:b/>
          <w:bCs/>
          <w:sz w:val="20"/>
        </w:rPr>
        <w:t>nno.</w:t>
      </w:r>
      <w:r>
        <w:rPr>
          <w:rStyle w:val="Rimandonotaapidipagina"/>
          <w:rFonts w:cs="Arial"/>
          <w:b/>
          <w:bCs/>
          <w:sz w:val="20"/>
        </w:rPr>
        <w:footnoteReference w:id="5"/>
      </w:r>
      <w:r w:rsidRPr="00A4530C">
        <w:rPr>
          <w:rFonts w:cs="Arial"/>
          <w:sz w:val="20"/>
        </w:rPr>
        <w:t xml:space="preserve"> </w:t>
      </w:r>
    </w:p>
    <w:p w:rsidR="00875E08" w:rsidRPr="00A4530C" w:rsidRDefault="00875E08" w:rsidP="00875E08">
      <w:pPr>
        <w:tabs>
          <w:tab w:val="left" w:pos="269"/>
        </w:tabs>
        <w:kinsoku w:val="0"/>
        <w:overflowPunct w:val="0"/>
        <w:spacing w:before="80"/>
        <w:rPr>
          <w:rFonts w:cs="Arial"/>
          <w:sz w:val="20"/>
        </w:rPr>
      </w:pPr>
      <w:r w:rsidRPr="006736B8">
        <w:rPr>
          <w:rFonts w:cs="Arial"/>
          <w:b/>
          <w:bCs/>
          <w:sz w:val="20"/>
          <w:vertAlign w:val="superscript"/>
        </w:rPr>
        <w:t>6</w:t>
      </w:r>
      <w:r w:rsidRPr="00A4530C">
        <w:rPr>
          <w:rFonts w:cs="Arial"/>
          <w:b/>
          <w:bCs/>
          <w:sz w:val="20"/>
        </w:rPr>
        <w:t>Il</w:t>
      </w:r>
      <w:r w:rsidRPr="00A4530C">
        <w:rPr>
          <w:rFonts w:cs="Arial"/>
          <w:b/>
          <w:bCs/>
          <w:spacing w:val="3"/>
          <w:sz w:val="20"/>
        </w:rPr>
        <w:t xml:space="preserve"> </w:t>
      </w:r>
      <w:r w:rsidRPr="00A4530C">
        <w:rPr>
          <w:rFonts w:cs="Arial"/>
          <w:b/>
          <w:bCs/>
          <w:sz w:val="20"/>
        </w:rPr>
        <w:t>si</w:t>
      </w:r>
      <w:r w:rsidRPr="00A4530C">
        <w:rPr>
          <w:rFonts w:cs="Arial"/>
          <w:b/>
          <w:bCs/>
          <w:spacing w:val="1"/>
          <w:sz w:val="20"/>
        </w:rPr>
        <w:t>s</w:t>
      </w:r>
      <w:r w:rsidRPr="00A4530C">
        <w:rPr>
          <w:rFonts w:cs="Arial"/>
          <w:b/>
          <w:bCs/>
          <w:sz w:val="20"/>
        </w:rPr>
        <w:t>te</w:t>
      </w:r>
      <w:r w:rsidRPr="00A4530C">
        <w:rPr>
          <w:rFonts w:cs="Arial"/>
          <w:b/>
          <w:bCs/>
          <w:spacing w:val="-2"/>
          <w:sz w:val="20"/>
        </w:rPr>
        <w:t>m</w:t>
      </w:r>
      <w:r w:rsidRPr="00A4530C">
        <w:rPr>
          <w:rFonts w:cs="Arial"/>
          <w:b/>
          <w:bCs/>
          <w:sz w:val="20"/>
        </w:rPr>
        <w:t>a</w:t>
      </w:r>
      <w:r w:rsidRPr="00A4530C">
        <w:rPr>
          <w:rFonts w:cs="Arial"/>
          <w:b/>
          <w:bCs/>
          <w:spacing w:val="3"/>
          <w:sz w:val="20"/>
        </w:rPr>
        <w:t xml:space="preserve"> </w:t>
      </w:r>
      <w:r w:rsidRPr="00A4530C">
        <w:rPr>
          <w:rFonts w:cs="Arial"/>
          <w:b/>
          <w:bCs/>
          <w:sz w:val="20"/>
        </w:rPr>
        <w:t>an</w:t>
      </w:r>
      <w:r w:rsidRPr="00A4530C">
        <w:rPr>
          <w:rFonts w:cs="Arial"/>
          <w:b/>
          <w:bCs/>
          <w:spacing w:val="-1"/>
          <w:sz w:val="20"/>
        </w:rPr>
        <w:t>t</w:t>
      </w:r>
      <w:r w:rsidRPr="00A4530C">
        <w:rPr>
          <w:rFonts w:cs="Arial"/>
          <w:b/>
          <w:bCs/>
          <w:sz w:val="20"/>
        </w:rPr>
        <w:t>iblo</w:t>
      </w:r>
      <w:r w:rsidRPr="00A4530C">
        <w:rPr>
          <w:rFonts w:cs="Arial"/>
          <w:b/>
          <w:bCs/>
          <w:spacing w:val="-1"/>
          <w:sz w:val="20"/>
        </w:rPr>
        <w:t>c</w:t>
      </w:r>
      <w:r w:rsidRPr="00A4530C">
        <w:rPr>
          <w:rFonts w:cs="Arial"/>
          <w:b/>
          <w:bCs/>
          <w:spacing w:val="-2"/>
          <w:sz w:val="20"/>
        </w:rPr>
        <w:t>c</w:t>
      </w:r>
      <w:r w:rsidRPr="00A4530C">
        <w:rPr>
          <w:rFonts w:cs="Arial"/>
          <w:b/>
          <w:bCs/>
          <w:sz w:val="20"/>
        </w:rPr>
        <w:t>aggio,</w:t>
      </w:r>
      <w:r w:rsidRPr="00A4530C">
        <w:rPr>
          <w:rFonts w:cs="Arial"/>
          <w:b/>
          <w:bCs/>
          <w:spacing w:val="2"/>
          <w:sz w:val="20"/>
        </w:rPr>
        <w:t xml:space="preserve"> </w:t>
      </w:r>
      <w:r w:rsidRPr="00A4530C">
        <w:rPr>
          <w:rFonts w:cs="Arial"/>
          <w:b/>
          <w:bCs/>
          <w:sz w:val="20"/>
        </w:rPr>
        <w:t>il</w:t>
      </w:r>
      <w:r w:rsidRPr="00A4530C">
        <w:rPr>
          <w:rFonts w:cs="Arial"/>
          <w:b/>
          <w:bCs/>
          <w:spacing w:val="3"/>
          <w:sz w:val="20"/>
        </w:rPr>
        <w:t xml:space="preserve"> </w:t>
      </w:r>
      <w:r w:rsidRPr="00A4530C">
        <w:rPr>
          <w:rFonts w:cs="Arial"/>
          <w:b/>
          <w:bCs/>
          <w:sz w:val="20"/>
        </w:rPr>
        <w:t>dispositi</w:t>
      </w:r>
      <w:r w:rsidRPr="00A4530C">
        <w:rPr>
          <w:rFonts w:cs="Arial"/>
          <w:b/>
          <w:bCs/>
          <w:spacing w:val="-5"/>
          <w:sz w:val="20"/>
        </w:rPr>
        <w:t>v</w:t>
      </w:r>
      <w:r w:rsidRPr="00A4530C">
        <w:rPr>
          <w:rFonts w:cs="Arial"/>
          <w:b/>
          <w:bCs/>
          <w:sz w:val="20"/>
        </w:rPr>
        <w:t>o</w:t>
      </w:r>
      <w:r w:rsidRPr="00A4530C">
        <w:rPr>
          <w:rFonts w:cs="Arial"/>
          <w:b/>
          <w:bCs/>
          <w:spacing w:val="2"/>
          <w:sz w:val="20"/>
        </w:rPr>
        <w:t xml:space="preserve"> </w:t>
      </w:r>
      <w:r w:rsidRPr="00A4530C">
        <w:rPr>
          <w:rFonts w:cs="Arial"/>
          <w:b/>
          <w:bCs/>
          <w:sz w:val="20"/>
        </w:rPr>
        <w:t>a</w:t>
      </w:r>
      <w:r w:rsidRPr="00A4530C">
        <w:rPr>
          <w:rFonts w:cs="Arial"/>
          <w:b/>
          <w:bCs/>
          <w:spacing w:val="-4"/>
          <w:sz w:val="20"/>
        </w:rPr>
        <w:t>v</w:t>
      </w:r>
      <w:r w:rsidRPr="00A4530C">
        <w:rPr>
          <w:rFonts w:cs="Arial"/>
          <w:b/>
          <w:bCs/>
          <w:sz w:val="20"/>
        </w:rPr>
        <w:t>anzato</w:t>
      </w:r>
      <w:r w:rsidRPr="00A4530C">
        <w:rPr>
          <w:rFonts w:cs="Arial"/>
          <w:b/>
          <w:bCs/>
          <w:spacing w:val="4"/>
          <w:sz w:val="20"/>
        </w:rPr>
        <w:t xml:space="preserve"> </w:t>
      </w:r>
      <w:r w:rsidRPr="00A4530C">
        <w:rPr>
          <w:rFonts w:cs="Arial"/>
          <w:b/>
          <w:bCs/>
          <w:sz w:val="20"/>
        </w:rPr>
        <w:t>di</w:t>
      </w:r>
      <w:r w:rsidRPr="00A4530C">
        <w:rPr>
          <w:rFonts w:cs="Arial"/>
          <w:b/>
          <w:bCs/>
          <w:spacing w:val="2"/>
          <w:sz w:val="20"/>
        </w:rPr>
        <w:t xml:space="preserve"> </w:t>
      </w:r>
      <w:r w:rsidRPr="00A4530C">
        <w:rPr>
          <w:rFonts w:cs="Arial"/>
          <w:b/>
          <w:bCs/>
          <w:sz w:val="20"/>
        </w:rPr>
        <w:t>frenata</w:t>
      </w:r>
      <w:r w:rsidRPr="00A4530C">
        <w:rPr>
          <w:rFonts w:cs="Arial"/>
          <w:b/>
          <w:bCs/>
          <w:spacing w:val="2"/>
          <w:sz w:val="20"/>
        </w:rPr>
        <w:t xml:space="preserve"> </w:t>
      </w:r>
      <w:r w:rsidRPr="00A4530C">
        <w:rPr>
          <w:rFonts w:cs="Arial"/>
          <w:b/>
          <w:bCs/>
          <w:sz w:val="20"/>
        </w:rPr>
        <w:t>d'emergenza,</w:t>
      </w:r>
      <w:r w:rsidRPr="00A4530C">
        <w:rPr>
          <w:rFonts w:cs="Arial"/>
          <w:b/>
          <w:bCs/>
          <w:spacing w:val="3"/>
          <w:sz w:val="20"/>
        </w:rPr>
        <w:t xml:space="preserve"> </w:t>
      </w:r>
      <w:r w:rsidRPr="00A4530C">
        <w:rPr>
          <w:rFonts w:cs="Arial"/>
          <w:b/>
          <w:bCs/>
          <w:sz w:val="20"/>
        </w:rPr>
        <w:t xml:space="preserve">il </w:t>
      </w:r>
      <w:r w:rsidRPr="00A4530C">
        <w:rPr>
          <w:rFonts w:cs="Arial"/>
          <w:b/>
          <w:bCs/>
          <w:spacing w:val="1"/>
          <w:sz w:val="20"/>
        </w:rPr>
        <w:t>s</w:t>
      </w:r>
      <w:r w:rsidRPr="00A4530C">
        <w:rPr>
          <w:rFonts w:cs="Arial"/>
          <w:b/>
          <w:bCs/>
          <w:sz w:val="20"/>
        </w:rPr>
        <w:t>i</w:t>
      </w:r>
      <w:r w:rsidRPr="00A4530C">
        <w:rPr>
          <w:rFonts w:cs="Arial"/>
          <w:b/>
          <w:bCs/>
          <w:spacing w:val="1"/>
          <w:sz w:val="20"/>
        </w:rPr>
        <w:t>s</w:t>
      </w:r>
      <w:r w:rsidRPr="00A4530C">
        <w:rPr>
          <w:rFonts w:cs="Arial"/>
          <w:b/>
          <w:bCs/>
          <w:sz w:val="20"/>
        </w:rPr>
        <w:t>te</w:t>
      </w:r>
      <w:r w:rsidRPr="00A4530C">
        <w:rPr>
          <w:rFonts w:cs="Arial"/>
          <w:b/>
          <w:bCs/>
          <w:spacing w:val="-2"/>
          <w:sz w:val="20"/>
        </w:rPr>
        <w:t>m</w:t>
      </w:r>
      <w:r w:rsidRPr="00A4530C">
        <w:rPr>
          <w:rFonts w:cs="Arial"/>
          <w:b/>
          <w:bCs/>
          <w:sz w:val="20"/>
        </w:rPr>
        <w:t>a d'a</w:t>
      </w:r>
      <w:r w:rsidRPr="00A4530C">
        <w:rPr>
          <w:rFonts w:cs="Arial"/>
          <w:b/>
          <w:bCs/>
          <w:spacing w:val="-2"/>
          <w:sz w:val="20"/>
        </w:rPr>
        <w:t>vv</w:t>
      </w:r>
      <w:r w:rsidRPr="00A4530C">
        <w:rPr>
          <w:rFonts w:cs="Arial"/>
          <w:b/>
          <w:bCs/>
          <w:sz w:val="20"/>
        </w:rPr>
        <w:t>i</w:t>
      </w:r>
      <w:r w:rsidRPr="00A4530C">
        <w:rPr>
          <w:rFonts w:cs="Arial"/>
          <w:b/>
          <w:bCs/>
          <w:spacing w:val="1"/>
          <w:sz w:val="20"/>
        </w:rPr>
        <w:t>s</w:t>
      </w:r>
      <w:r w:rsidRPr="00A4530C">
        <w:rPr>
          <w:rFonts w:cs="Arial"/>
          <w:b/>
          <w:bCs/>
          <w:sz w:val="20"/>
        </w:rPr>
        <w:t>o</w:t>
      </w:r>
      <w:r w:rsidRPr="00A4530C">
        <w:rPr>
          <w:rFonts w:cs="Arial"/>
          <w:b/>
          <w:bCs/>
          <w:spacing w:val="9"/>
          <w:sz w:val="20"/>
        </w:rPr>
        <w:t xml:space="preserve"> </w:t>
      </w:r>
      <w:r w:rsidRPr="00A4530C">
        <w:rPr>
          <w:rFonts w:cs="Arial"/>
          <w:b/>
          <w:bCs/>
          <w:sz w:val="20"/>
        </w:rPr>
        <w:t>di</w:t>
      </w:r>
      <w:r w:rsidRPr="00A4530C">
        <w:rPr>
          <w:rFonts w:cs="Arial"/>
          <w:b/>
          <w:bCs/>
          <w:spacing w:val="10"/>
          <w:sz w:val="20"/>
        </w:rPr>
        <w:t xml:space="preserve"> </w:t>
      </w:r>
      <w:r w:rsidRPr="00A4530C">
        <w:rPr>
          <w:rFonts w:cs="Arial"/>
          <w:b/>
          <w:bCs/>
          <w:sz w:val="20"/>
        </w:rPr>
        <w:t>de</w:t>
      </w:r>
      <w:r w:rsidRPr="00A4530C">
        <w:rPr>
          <w:rFonts w:cs="Arial"/>
          <w:b/>
          <w:bCs/>
          <w:spacing w:val="-4"/>
          <w:sz w:val="20"/>
        </w:rPr>
        <w:t>v</w:t>
      </w:r>
      <w:r w:rsidRPr="00A4530C">
        <w:rPr>
          <w:rFonts w:cs="Arial"/>
          <w:b/>
          <w:bCs/>
          <w:sz w:val="20"/>
        </w:rPr>
        <w:t>i</w:t>
      </w:r>
      <w:r w:rsidRPr="00A4530C">
        <w:rPr>
          <w:rFonts w:cs="Arial"/>
          <w:b/>
          <w:bCs/>
          <w:spacing w:val="1"/>
          <w:sz w:val="20"/>
        </w:rPr>
        <w:t>a</w:t>
      </w:r>
      <w:r w:rsidRPr="00A4530C">
        <w:rPr>
          <w:rFonts w:cs="Arial"/>
          <w:b/>
          <w:bCs/>
          <w:sz w:val="20"/>
        </w:rPr>
        <w:t>zione</w:t>
      </w:r>
      <w:r w:rsidRPr="00A4530C">
        <w:rPr>
          <w:rFonts w:cs="Arial"/>
          <w:b/>
          <w:bCs/>
          <w:spacing w:val="10"/>
          <w:sz w:val="20"/>
        </w:rPr>
        <w:t xml:space="preserve"> </w:t>
      </w:r>
      <w:r w:rsidRPr="00A4530C">
        <w:rPr>
          <w:rFonts w:cs="Arial"/>
          <w:b/>
          <w:bCs/>
          <w:sz w:val="20"/>
        </w:rPr>
        <w:t>dal</w:t>
      </w:r>
      <w:r w:rsidRPr="00A4530C">
        <w:rPr>
          <w:rFonts w:cs="Arial"/>
          <w:b/>
          <w:bCs/>
          <w:spacing w:val="-2"/>
          <w:sz w:val="20"/>
        </w:rPr>
        <w:t>l</w:t>
      </w:r>
      <w:r w:rsidRPr="00A4530C">
        <w:rPr>
          <w:rFonts w:cs="Arial"/>
          <w:b/>
          <w:bCs/>
          <w:sz w:val="20"/>
        </w:rPr>
        <w:t>a</w:t>
      </w:r>
      <w:r w:rsidRPr="00A4530C">
        <w:rPr>
          <w:rFonts w:cs="Arial"/>
          <w:b/>
          <w:bCs/>
          <w:spacing w:val="8"/>
          <w:sz w:val="20"/>
        </w:rPr>
        <w:t xml:space="preserve"> </w:t>
      </w:r>
      <w:r w:rsidRPr="00A4530C">
        <w:rPr>
          <w:rFonts w:cs="Arial"/>
          <w:b/>
          <w:bCs/>
          <w:sz w:val="20"/>
        </w:rPr>
        <w:t>cors</w:t>
      </w:r>
      <w:r w:rsidRPr="00A4530C">
        <w:rPr>
          <w:rFonts w:cs="Arial"/>
          <w:b/>
          <w:bCs/>
          <w:spacing w:val="-2"/>
          <w:sz w:val="20"/>
        </w:rPr>
        <w:t>i</w:t>
      </w:r>
      <w:r w:rsidRPr="00A4530C">
        <w:rPr>
          <w:rFonts w:cs="Arial"/>
          <w:b/>
          <w:bCs/>
          <w:sz w:val="20"/>
        </w:rPr>
        <w:t>a</w:t>
      </w:r>
      <w:r w:rsidRPr="00A4530C">
        <w:rPr>
          <w:rFonts w:cs="Arial"/>
          <w:b/>
          <w:bCs/>
          <w:spacing w:val="10"/>
          <w:sz w:val="20"/>
        </w:rPr>
        <w:t xml:space="preserve"> </w:t>
      </w:r>
      <w:r w:rsidRPr="00A4530C">
        <w:rPr>
          <w:rFonts w:cs="Arial"/>
          <w:b/>
          <w:bCs/>
          <w:sz w:val="20"/>
        </w:rPr>
        <w:t>e</w:t>
      </w:r>
      <w:r w:rsidRPr="00A4530C">
        <w:rPr>
          <w:rFonts w:cs="Arial"/>
          <w:b/>
          <w:bCs/>
          <w:spacing w:val="8"/>
          <w:sz w:val="20"/>
        </w:rPr>
        <w:t xml:space="preserve"> </w:t>
      </w:r>
      <w:r w:rsidRPr="00A4530C">
        <w:rPr>
          <w:rFonts w:cs="Arial"/>
          <w:b/>
          <w:bCs/>
          <w:sz w:val="20"/>
        </w:rPr>
        <w:t>il</w:t>
      </w:r>
      <w:r w:rsidRPr="00A4530C">
        <w:rPr>
          <w:rFonts w:cs="Arial"/>
          <w:b/>
          <w:bCs/>
          <w:spacing w:val="8"/>
          <w:sz w:val="20"/>
        </w:rPr>
        <w:t xml:space="preserve"> </w:t>
      </w:r>
      <w:r w:rsidRPr="00A4530C">
        <w:rPr>
          <w:rFonts w:cs="Arial"/>
          <w:b/>
          <w:bCs/>
          <w:sz w:val="20"/>
        </w:rPr>
        <w:t>si</w:t>
      </w:r>
      <w:r w:rsidRPr="00A4530C">
        <w:rPr>
          <w:rFonts w:cs="Arial"/>
          <w:b/>
          <w:bCs/>
          <w:spacing w:val="1"/>
          <w:sz w:val="20"/>
        </w:rPr>
        <w:t>s</w:t>
      </w:r>
      <w:r w:rsidRPr="00A4530C">
        <w:rPr>
          <w:rFonts w:cs="Arial"/>
          <w:b/>
          <w:bCs/>
          <w:spacing w:val="-4"/>
          <w:sz w:val="20"/>
        </w:rPr>
        <w:t>t</w:t>
      </w:r>
      <w:r w:rsidRPr="00A4530C">
        <w:rPr>
          <w:rFonts w:cs="Arial"/>
          <w:b/>
          <w:bCs/>
          <w:sz w:val="20"/>
        </w:rPr>
        <w:t>ema</w:t>
      </w:r>
      <w:r w:rsidRPr="00A4530C">
        <w:rPr>
          <w:rFonts w:cs="Arial"/>
          <w:b/>
          <w:bCs/>
          <w:spacing w:val="8"/>
          <w:sz w:val="20"/>
        </w:rPr>
        <w:t xml:space="preserve"> </w:t>
      </w:r>
      <w:r w:rsidRPr="00A4530C">
        <w:rPr>
          <w:rFonts w:cs="Arial"/>
          <w:b/>
          <w:bCs/>
          <w:sz w:val="20"/>
        </w:rPr>
        <w:t>el</w:t>
      </w:r>
      <w:r w:rsidRPr="00A4530C">
        <w:rPr>
          <w:rFonts w:cs="Arial"/>
          <w:b/>
          <w:bCs/>
          <w:spacing w:val="1"/>
          <w:sz w:val="20"/>
        </w:rPr>
        <w:t>e</w:t>
      </w:r>
      <w:r w:rsidRPr="00A4530C">
        <w:rPr>
          <w:rFonts w:cs="Arial"/>
          <w:b/>
          <w:bCs/>
          <w:sz w:val="20"/>
        </w:rPr>
        <w:t>t</w:t>
      </w:r>
      <w:r w:rsidRPr="00A4530C">
        <w:rPr>
          <w:rFonts w:cs="Arial"/>
          <w:b/>
          <w:bCs/>
          <w:spacing w:val="-2"/>
          <w:sz w:val="20"/>
        </w:rPr>
        <w:t>t</w:t>
      </w:r>
      <w:r w:rsidRPr="00A4530C">
        <w:rPr>
          <w:rFonts w:cs="Arial"/>
          <w:b/>
          <w:bCs/>
          <w:sz w:val="20"/>
        </w:rPr>
        <w:t>ronico</w:t>
      </w:r>
      <w:r w:rsidRPr="00A4530C">
        <w:rPr>
          <w:rFonts w:cs="Arial"/>
          <w:b/>
          <w:bCs/>
          <w:spacing w:val="9"/>
          <w:sz w:val="20"/>
        </w:rPr>
        <w:t xml:space="preserve"> </w:t>
      </w:r>
      <w:r w:rsidRPr="00A4530C">
        <w:rPr>
          <w:rFonts w:cs="Arial"/>
          <w:b/>
          <w:bCs/>
          <w:sz w:val="20"/>
        </w:rPr>
        <w:t>di</w:t>
      </w:r>
      <w:r w:rsidRPr="00A4530C">
        <w:rPr>
          <w:rFonts w:cs="Arial"/>
          <w:b/>
          <w:bCs/>
          <w:spacing w:val="7"/>
          <w:sz w:val="20"/>
        </w:rPr>
        <w:t xml:space="preserve"> </w:t>
      </w:r>
      <w:r w:rsidRPr="00A4530C">
        <w:rPr>
          <w:rFonts w:cs="Arial"/>
          <w:b/>
          <w:bCs/>
          <w:sz w:val="20"/>
        </w:rPr>
        <w:t>c</w:t>
      </w:r>
      <w:r w:rsidRPr="00A4530C">
        <w:rPr>
          <w:rFonts w:cs="Arial"/>
          <w:b/>
          <w:bCs/>
          <w:spacing w:val="-3"/>
          <w:sz w:val="20"/>
        </w:rPr>
        <w:t>o</w:t>
      </w:r>
      <w:r w:rsidRPr="00A4530C">
        <w:rPr>
          <w:rFonts w:cs="Arial"/>
          <w:b/>
          <w:bCs/>
          <w:sz w:val="20"/>
        </w:rPr>
        <w:t>n</w:t>
      </w:r>
      <w:r w:rsidRPr="00A4530C">
        <w:rPr>
          <w:rFonts w:cs="Arial"/>
          <w:b/>
          <w:bCs/>
          <w:spacing w:val="-1"/>
          <w:sz w:val="20"/>
        </w:rPr>
        <w:t>t</w:t>
      </w:r>
      <w:r w:rsidRPr="00A4530C">
        <w:rPr>
          <w:rFonts w:cs="Arial"/>
          <w:b/>
          <w:bCs/>
          <w:sz w:val="20"/>
        </w:rPr>
        <w:t>rollo</w:t>
      </w:r>
      <w:r w:rsidRPr="00A4530C">
        <w:rPr>
          <w:rFonts w:cs="Arial"/>
          <w:b/>
          <w:bCs/>
          <w:spacing w:val="9"/>
          <w:sz w:val="20"/>
        </w:rPr>
        <w:t xml:space="preserve"> </w:t>
      </w:r>
      <w:r w:rsidRPr="00A4530C">
        <w:rPr>
          <w:rFonts w:cs="Arial"/>
          <w:b/>
          <w:bCs/>
          <w:sz w:val="20"/>
        </w:rPr>
        <w:t>della</w:t>
      </w:r>
      <w:r w:rsidRPr="00A4530C">
        <w:rPr>
          <w:rFonts w:cs="Arial"/>
          <w:b/>
          <w:bCs/>
          <w:spacing w:val="8"/>
          <w:sz w:val="20"/>
        </w:rPr>
        <w:t xml:space="preserve"> </w:t>
      </w:r>
      <w:r w:rsidRPr="00A4530C">
        <w:rPr>
          <w:rFonts w:cs="Arial"/>
          <w:b/>
          <w:bCs/>
          <w:sz w:val="20"/>
        </w:rPr>
        <w:t>stab</w:t>
      </w:r>
      <w:r w:rsidRPr="00A4530C">
        <w:rPr>
          <w:rFonts w:cs="Arial"/>
          <w:b/>
          <w:bCs/>
          <w:spacing w:val="-2"/>
          <w:sz w:val="20"/>
        </w:rPr>
        <w:t>i</w:t>
      </w:r>
      <w:r w:rsidRPr="00A4530C">
        <w:rPr>
          <w:rFonts w:cs="Arial"/>
          <w:b/>
          <w:bCs/>
          <w:sz w:val="20"/>
        </w:rPr>
        <w:t>lità dei</w:t>
      </w:r>
      <w:r>
        <w:rPr>
          <w:rFonts w:cs="Arial"/>
          <w:b/>
          <w:bCs/>
          <w:sz w:val="20"/>
        </w:rPr>
        <w:t xml:space="preserve"> </w:t>
      </w:r>
      <w:r w:rsidRPr="00A4530C">
        <w:rPr>
          <w:rFonts w:cs="Arial"/>
          <w:b/>
          <w:bCs/>
          <w:spacing w:val="-4"/>
          <w:sz w:val="20"/>
        </w:rPr>
        <w:t>v</w:t>
      </w:r>
      <w:r w:rsidRPr="00A4530C">
        <w:rPr>
          <w:rFonts w:cs="Arial"/>
          <w:b/>
          <w:bCs/>
          <w:sz w:val="20"/>
        </w:rPr>
        <w:t>ei</w:t>
      </w:r>
      <w:r w:rsidRPr="00A4530C">
        <w:rPr>
          <w:rFonts w:cs="Arial"/>
          <w:b/>
          <w:bCs/>
          <w:spacing w:val="1"/>
          <w:sz w:val="20"/>
        </w:rPr>
        <w:t>c</w:t>
      </w:r>
      <w:r w:rsidRPr="00A4530C">
        <w:rPr>
          <w:rFonts w:cs="Arial"/>
          <w:b/>
          <w:bCs/>
          <w:sz w:val="20"/>
        </w:rPr>
        <w:t>oli</w:t>
      </w:r>
      <w:r>
        <w:rPr>
          <w:rFonts w:cs="Arial"/>
          <w:b/>
          <w:bCs/>
          <w:sz w:val="20"/>
        </w:rPr>
        <w:t xml:space="preserve"> </w:t>
      </w:r>
      <w:r w:rsidRPr="00A4530C">
        <w:rPr>
          <w:rFonts w:cs="Arial"/>
          <w:b/>
          <w:bCs/>
          <w:sz w:val="20"/>
        </w:rPr>
        <w:t>de</w:t>
      </w:r>
      <w:r w:rsidRPr="00A4530C">
        <w:rPr>
          <w:rFonts w:cs="Arial"/>
          <w:b/>
          <w:bCs/>
          <w:spacing w:val="-2"/>
          <w:sz w:val="20"/>
        </w:rPr>
        <w:t>l</w:t>
      </w:r>
      <w:r w:rsidRPr="00A4530C">
        <w:rPr>
          <w:rFonts w:cs="Arial"/>
          <w:b/>
          <w:bCs/>
          <w:sz w:val="20"/>
        </w:rPr>
        <w:t>le</w:t>
      </w:r>
      <w:r>
        <w:rPr>
          <w:rFonts w:cs="Arial"/>
          <w:b/>
          <w:bCs/>
          <w:sz w:val="20"/>
        </w:rPr>
        <w:t xml:space="preserve"> </w:t>
      </w:r>
      <w:r w:rsidRPr="00A4530C">
        <w:rPr>
          <w:rFonts w:cs="Arial"/>
          <w:b/>
          <w:bCs/>
          <w:sz w:val="20"/>
        </w:rPr>
        <w:t>cl</w:t>
      </w:r>
      <w:r w:rsidRPr="00A4530C">
        <w:rPr>
          <w:rFonts w:cs="Arial"/>
          <w:b/>
          <w:bCs/>
          <w:spacing w:val="-1"/>
          <w:sz w:val="20"/>
        </w:rPr>
        <w:t>a</w:t>
      </w:r>
      <w:r w:rsidRPr="00A4530C">
        <w:rPr>
          <w:rFonts w:cs="Arial"/>
          <w:b/>
          <w:bCs/>
          <w:sz w:val="20"/>
        </w:rPr>
        <w:t>ssi</w:t>
      </w:r>
      <w:r w:rsidRPr="00A4530C">
        <w:rPr>
          <w:rFonts w:cs="Arial"/>
          <w:b/>
          <w:bCs/>
          <w:spacing w:val="2"/>
          <w:sz w:val="20"/>
        </w:rPr>
        <w:t xml:space="preserve"> </w:t>
      </w:r>
      <w:r w:rsidRPr="00A4530C">
        <w:rPr>
          <w:rFonts w:cs="Arial"/>
          <w:b/>
          <w:bCs/>
          <w:spacing w:val="-1"/>
          <w:sz w:val="20"/>
        </w:rPr>
        <w:t>M</w:t>
      </w:r>
      <w:r w:rsidRPr="006736B8">
        <w:rPr>
          <w:rFonts w:cs="Arial"/>
          <w:b/>
          <w:bCs/>
          <w:spacing w:val="-1"/>
          <w:sz w:val="20"/>
          <w:vertAlign w:val="subscript"/>
        </w:rPr>
        <w:t>2</w:t>
      </w:r>
      <w:r w:rsidRPr="00A4530C">
        <w:rPr>
          <w:rFonts w:cs="Arial"/>
          <w:b/>
          <w:bCs/>
          <w:sz w:val="20"/>
        </w:rPr>
        <w:t>,</w:t>
      </w:r>
      <w:r>
        <w:rPr>
          <w:rFonts w:cs="Arial"/>
          <w:b/>
          <w:bCs/>
          <w:sz w:val="20"/>
        </w:rPr>
        <w:t xml:space="preserve"> </w:t>
      </w:r>
      <w:r w:rsidRPr="00A4530C">
        <w:rPr>
          <w:rFonts w:cs="Arial"/>
          <w:b/>
          <w:bCs/>
          <w:spacing w:val="-1"/>
          <w:sz w:val="20"/>
        </w:rPr>
        <w:t>M</w:t>
      </w:r>
      <w:r w:rsidRPr="006736B8">
        <w:rPr>
          <w:rFonts w:cs="Arial"/>
          <w:b/>
          <w:bCs/>
          <w:spacing w:val="-1"/>
          <w:sz w:val="20"/>
          <w:vertAlign w:val="subscript"/>
        </w:rPr>
        <w:t>3</w:t>
      </w:r>
      <w:r w:rsidRPr="00A4530C">
        <w:rPr>
          <w:rFonts w:cs="Arial"/>
          <w:b/>
          <w:bCs/>
          <w:sz w:val="20"/>
        </w:rPr>
        <w:t>,</w:t>
      </w:r>
      <w:r>
        <w:rPr>
          <w:rFonts w:cs="Arial"/>
          <w:b/>
          <w:bCs/>
          <w:sz w:val="20"/>
        </w:rPr>
        <w:t xml:space="preserve"> </w:t>
      </w:r>
      <w:r w:rsidRPr="00A4530C">
        <w:rPr>
          <w:rFonts w:cs="Arial"/>
          <w:b/>
          <w:bCs/>
          <w:spacing w:val="-1"/>
          <w:sz w:val="20"/>
        </w:rPr>
        <w:t>N</w:t>
      </w:r>
      <w:r w:rsidRPr="006736B8">
        <w:rPr>
          <w:rFonts w:cs="Arial"/>
          <w:b/>
          <w:bCs/>
          <w:spacing w:val="-1"/>
          <w:sz w:val="20"/>
          <w:vertAlign w:val="subscript"/>
        </w:rPr>
        <w:t>2</w:t>
      </w:r>
      <w:r w:rsidRPr="00A4530C">
        <w:rPr>
          <w:rFonts w:cs="Arial"/>
          <w:b/>
          <w:bCs/>
          <w:spacing w:val="22"/>
          <w:position w:val="-3"/>
          <w:sz w:val="20"/>
        </w:rPr>
        <w:t xml:space="preserve"> </w:t>
      </w:r>
      <w:r w:rsidRPr="00A4530C">
        <w:rPr>
          <w:rFonts w:cs="Arial"/>
          <w:b/>
          <w:bCs/>
          <w:sz w:val="20"/>
        </w:rPr>
        <w:t>e</w:t>
      </w:r>
      <w:r>
        <w:rPr>
          <w:rFonts w:cs="Arial"/>
          <w:b/>
          <w:bCs/>
          <w:sz w:val="20"/>
        </w:rPr>
        <w:t xml:space="preserve"> </w:t>
      </w:r>
      <w:r w:rsidRPr="00A4530C">
        <w:rPr>
          <w:rFonts w:cs="Arial"/>
          <w:b/>
          <w:bCs/>
          <w:sz w:val="20"/>
        </w:rPr>
        <w:t>N</w:t>
      </w:r>
      <w:r w:rsidRPr="006736B8">
        <w:rPr>
          <w:rFonts w:cs="Arial"/>
          <w:b/>
          <w:bCs/>
          <w:sz w:val="20"/>
          <w:vertAlign w:val="subscript"/>
        </w:rPr>
        <w:t>3</w:t>
      </w:r>
      <w:r w:rsidRPr="00A4530C">
        <w:rPr>
          <w:rFonts w:cs="Arial"/>
          <w:b/>
          <w:bCs/>
          <w:spacing w:val="19"/>
          <w:position w:val="-3"/>
          <w:sz w:val="20"/>
        </w:rPr>
        <w:t xml:space="preserve"> </w:t>
      </w:r>
      <w:r w:rsidRPr="00A4530C">
        <w:rPr>
          <w:rFonts w:cs="Arial"/>
          <w:b/>
          <w:bCs/>
          <w:sz w:val="20"/>
        </w:rPr>
        <w:t>de</w:t>
      </w:r>
      <w:r w:rsidRPr="00A4530C">
        <w:rPr>
          <w:rFonts w:cs="Arial"/>
          <w:b/>
          <w:bCs/>
          <w:spacing w:val="-4"/>
          <w:sz w:val="20"/>
        </w:rPr>
        <w:t>v</w:t>
      </w:r>
      <w:r w:rsidRPr="00A4530C">
        <w:rPr>
          <w:rFonts w:cs="Arial"/>
          <w:b/>
          <w:bCs/>
          <w:spacing w:val="1"/>
          <w:sz w:val="20"/>
        </w:rPr>
        <w:t>o</w:t>
      </w:r>
      <w:r w:rsidRPr="00A4530C">
        <w:rPr>
          <w:rFonts w:cs="Arial"/>
          <w:b/>
          <w:bCs/>
          <w:sz w:val="20"/>
        </w:rPr>
        <w:t>no</w:t>
      </w:r>
      <w:r>
        <w:rPr>
          <w:rFonts w:cs="Arial"/>
          <w:b/>
          <w:bCs/>
          <w:sz w:val="20"/>
        </w:rPr>
        <w:t xml:space="preserve"> </w:t>
      </w:r>
      <w:r w:rsidRPr="00A4530C">
        <w:rPr>
          <w:rFonts w:cs="Arial"/>
          <w:b/>
          <w:bCs/>
          <w:sz w:val="20"/>
        </w:rPr>
        <w:t>esse</w:t>
      </w:r>
      <w:r w:rsidRPr="00A4530C">
        <w:rPr>
          <w:rFonts w:cs="Arial"/>
          <w:b/>
          <w:bCs/>
          <w:spacing w:val="-3"/>
          <w:sz w:val="20"/>
        </w:rPr>
        <w:t>r</w:t>
      </w:r>
      <w:r w:rsidRPr="00A4530C">
        <w:rPr>
          <w:rFonts w:cs="Arial"/>
          <w:b/>
          <w:bCs/>
          <w:sz w:val="20"/>
        </w:rPr>
        <w:t>e</w:t>
      </w:r>
      <w:r>
        <w:rPr>
          <w:rFonts w:cs="Arial"/>
          <w:b/>
          <w:bCs/>
          <w:sz w:val="20"/>
        </w:rPr>
        <w:t xml:space="preserve"> </w:t>
      </w:r>
      <w:r w:rsidRPr="00A4530C">
        <w:rPr>
          <w:rFonts w:cs="Arial"/>
          <w:b/>
          <w:bCs/>
          <w:sz w:val="20"/>
        </w:rPr>
        <w:t>con</w:t>
      </w:r>
      <w:r w:rsidRPr="00A4530C">
        <w:rPr>
          <w:rFonts w:cs="Arial"/>
          <w:b/>
          <w:bCs/>
          <w:spacing w:val="-4"/>
          <w:sz w:val="20"/>
        </w:rPr>
        <w:t>f</w:t>
      </w:r>
      <w:r w:rsidRPr="00A4530C">
        <w:rPr>
          <w:rFonts w:cs="Arial"/>
          <w:b/>
          <w:bCs/>
          <w:sz w:val="20"/>
        </w:rPr>
        <w:t>ormi</w:t>
      </w:r>
      <w:r>
        <w:rPr>
          <w:rFonts w:cs="Arial"/>
          <w:b/>
          <w:bCs/>
          <w:sz w:val="20"/>
        </w:rPr>
        <w:t xml:space="preserve"> </w:t>
      </w:r>
      <w:r w:rsidRPr="00A4530C">
        <w:rPr>
          <w:rFonts w:cs="Arial"/>
          <w:b/>
          <w:bCs/>
          <w:sz w:val="20"/>
        </w:rPr>
        <w:t>al</w:t>
      </w:r>
      <w:r>
        <w:rPr>
          <w:rFonts w:cs="Arial"/>
          <w:b/>
          <w:bCs/>
          <w:sz w:val="20"/>
        </w:rPr>
        <w:t xml:space="preserve"> </w:t>
      </w:r>
      <w:r w:rsidRPr="00A4530C">
        <w:rPr>
          <w:rFonts w:cs="Arial"/>
          <w:b/>
          <w:bCs/>
          <w:sz w:val="20"/>
        </w:rPr>
        <w:t>regol</w:t>
      </w:r>
      <w:r w:rsidRPr="00A4530C">
        <w:rPr>
          <w:rFonts w:cs="Arial"/>
          <w:b/>
          <w:bCs/>
          <w:spacing w:val="-2"/>
          <w:sz w:val="20"/>
        </w:rPr>
        <w:t>a</w:t>
      </w:r>
      <w:r w:rsidRPr="00A4530C">
        <w:rPr>
          <w:rFonts w:cs="Arial"/>
          <w:b/>
          <w:bCs/>
          <w:sz w:val="20"/>
        </w:rPr>
        <w:t>men</w:t>
      </w:r>
      <w:r w:rsidRPr="00A4530C">
        <w:rPr>
          <w:rFonts w:cs="Arial"/>
          <w:b/>
          <w:bCs/>
          <w:spacing w:val="-4"/>
          <w:sz w:val="20"/>
        </w:rPr>
        <w:t>t</w:t>
      </w:r>
      <w:r w:rsidRPr="00A4530C">
        <w:rPr>
          <w:rFonts w:cs="Arial"/>
          <w:b/>
          <w:bCs/>
          <w:sz w:val="20"/>
        </w:rPr>
        <w:t>o</w:t>
      </w:r>
      <w:r>
        <w:rPr>
          <w:rFonts w:cs="Arial"/>
          <w:b/>
          <w:bCs/>
          <w:sz w:val="20"/>
        </w:rPr>
        <w:t xml:space="preserve"> </w:t>
      </w:r>
      <w:r>
        <w:rPr>
          <w:rFonts w:cs="Arial"/>
          <w:noProof/>
          <w:sz w:val="20"/>
          <w:lang w:val="it-CH" w:eastAsia="it-CH"/>
        </w:rPr>
        <mc:AlternateContent>
          <mc:Choice Requires="wps">
            <w:drawing>
              <wp:anchor distT="0" distB="0" distL="114300" distR="114300" simplePos="0" relativeHeight="251665408" behindDoc="1" locked="0" layoutInCell="0" allowOverlap="1" wp14:anchorId="2C95BAF8" wp14:editId="073293B0">
                <wp:simplePos x="0" y="0"/>
                <wp:positionH relativeFrom="page">
                  <wp:posOffset>3525520</wp:posOffset>
                </wp:positionH>
                <wp:positionV relativeFrom="paragraph">
                  <wp:posOffset>259715</wp:posOffset>
                </wp:positionV>
                <wp:extent cx="54610" cy="12700"/>
                <wp:effectExtent l="0" t="0" r="0" b="0"/>
                <wp:wrapNone/>
                <wp:docPr id="1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610" cy="12700"/>
                        </a:xfrm>
                        <a:custGeom>
                          <a:avLst/>
                          <a:gdLst>
                            <a:gd name="T0" fmla="*/ 0 w 86"/>
                            <a:gd name="T1" fmla="*/ 0 h 20"/>
                            <a:gd name="T2" fmla="*/ 86 w 86"/>
                            <a:gd name="T3" fmla="*/ 0 h 20"/>
                          </a:gdLst>
                          <a:ahLst/>
                          <a:cxnLst>
                            <a:cxn ang="0">
                              <a:pos x="T0" y="T1"/>
                            </a:cxn>
                            <a:cxn ang="0">
                              <a:pos x="T2" y="T3"/>
                            </a:cxn>
                          </a:cxnLst>
                          <a:rect l="0" t="0" r="r" b="b"/>
                          <a:pathLst>
                            <a:path w="86" h="20">
                              <a:moveTo>
                                <a:pt x="0" y="0"/>
                              </a:moveTo>
                              <a:lnTo>
                                <a:pt x="86" y="0"/>
                              </a:lnTo>
                            </a:path>
                          </a:pathLst>
                        </a:custGeom>
                        <a:noFill/>
                        <a:ln w="88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77.6pt,20.45pt,281.9pt,20.45pt" coordsize="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" o:allowincell="f" filled="f" strokeweight=".24692mm">
                <v:path arrowok="t" o:connecttype="custom" o:connectlocs="0,0;54610,0" o:connectangles="0,0"/>
                <w10:wrap anchorx="page"/>
              </v:polyline>
            </w:pict>
          </mc:Fallback>
        </mc:AlternateContent>
      </w:r>
      <w:r w:rsidRPr="00A4530C">
        <w:rPr>
          <w:rFonts w:cs="Arial"/>
          <w:b/>
          <w:bCs/>
          <w:spacing w:val="-1"/>
          <w:sz w:val="20"/>
        </w:rPr>
        <w:t>n</w:t>
      </w:r>
      <w:r w:rsidRPr="00A4530C">
        <w:rPr>
          <w:rFonts w:cs="Arial"/>
          <w:b/>
          <w:bCs/>
          <w:sz w:val="20"/>
        </w:rPr>
        <w:t>.</w:t>
      </w:r>
      <w:r w:rsidRPr="00A4530C">
        <w:rPr>
          <w:rFonts w:cs="Arial"/>
          <w:b/>
          <w:bCs/>
          <w:spacing w:val="1"/>
          <w:sz w:val="20"/>
        </w:rPr>
        <w:t xml:space="preserve"> </w:t>
      </w:r>
      <w:r w:rsidRPr="00A4530C">
        <w:rPr>
          <w:rFonts w:cs="Arial"/>
          <w:b/>
          <w:bCs/>
          <w:sz w:val="20"/>
        </w:rPr>
        <w:t>66</w:t>
      </w:r>
      <w:r w:rsidRPr="00A4530C">
        <w:rPr>
          <w:rFonts w:cs="Arial"/>
          <w:b/>
          <w:bCs/>
          <w:spacing w:val="-2"/>
          <w:sz w:val="20"/>
        </w:rPr>
        <w:t>1</w:t>
      </w:r>
      <w:r w:rsidRPr="00A4530C">
        <w:rPr>
          <w:rFonts w:cs="Arial"/>
          <w:b/>
          <w:bCs/>
          <w:sz w:val="20"/>
        </w:rPr>
        <w:t>/</w:t>
      </w:r>
      <w:r w:rsidRPr="00A4530C">
        <w:rPr>
          <w:rFonts w:cs="Arial"/>
          <w:b/>
          <w:bCs/>
          <w:spacing w:val="1"/>
          <w:sz w:val="20"/>
        </w:rPr>
        <w:t>2</w:t>
      </w:r>
      <w:r w:rsidRPr="00A4530C">
        <w:rPr>
          <w:rFonts w:cs="Arial"/>
          <w:b/>
          <w:bCs/>
          <w:spacing w:val="-2"/>
          <w:sz w:val="20"/>
        </w:rPr>
        <w:t>0</w:t>
      </w:r>
      <w:r w:rsidRPr="00A4530C">
        <w:rPr>
          <w:rFonts w:cs="Arial"/>
          <w:b/>
          <w:bCs/>
          <w:sz w:val="20"/>
        </w:rPr>
        <w:t>09/</w:t>
      </w:r>
      <w:r w:rsidRPr="00A4530C">
        <w:rPr>
          <w:rFonts w:cs="Arial"/>
          <w:b/>
          <w:bCs/>
          <w:spacing w:val="-3"/>
          <w:sz w:val="20"/>
        </w:rPr>
        <w:t>C</w:t>
      </w:r>
      <w:r w:rsidRPr="00A4530C">
        <w:rPr>
          <w:rFonts w:cs="Arial"/>
          <w:b/>
          <w:bCs/>
          <w:spacing w:val="1"/>
          <w:sz w:val="20"/>
        </w:rPr>
        <w:t>E</w:t>
      </w:r>
      <w:r w:rsidRPr="00A4530C">
        <w:rPr>
          <w:rFonts w:cs="Arial"/>
          <w:sz w:val="20"/>
        </w:rPr>
        <w:t>.</w:t>
      </w:r>
      <w:r w:rsidRPr="00A4530C">
        <w:rPr>
          <w:rFonts w:cs="Arial"/>
          <w:spacing w:val="18"/>
          <w:sz w:val="20"/>
        </w:rPr>
        <w:t xml:space="preserve"> </w:t>
      </w:r>
      <w:r w:rsidRPr="00A4530C">
        <w:rPr>
          <w:rFonts w:cs="Arial"/>
          <w:sz w:val="20"/>
        </w:rPr>
        <w:t>Fa</w:t>
      </w:r>
      <w:r w:rsidRPr="00A4530C">
        <w:rPr>
          <w:rFonts w:cs="Arial"/>
          <w:spacing w:val="-1"/>
          <w:sz w:val="20"/>
        </w:rPr>
        <w:t>n</w:t>
      </w:r>
      <w:r w:rsidRPr="00A4530C">
        <w:rPr>
          <w:rFonts w:cs="Arial"/>
          <w:sz w:val="20"/>
        </w:rPr>
        <w:t>no</w:t>
      </w:r>
      <w:r w:rsidRPr="00A4530C">
        <w:rPr>
          <w:rFonts w:cs="Arial"/>
          <w:spacing w:val="18"/>
          <w:sz w:val="20"/>
        </w:rPr>
        <w:t xml:space="preserve"> </w:t>
      </w:r>
      <w:r w:rsidRPr="00A4530C">
        <w:rPr>
          <w:rFonts w:cs="Arial"/>
          <w:sz w:val="20"/>
        </w:rPr>
        <w:t>ecce</w:t>
      </w:r>
      <w:r w:rsidRPr="00A4530C">
        <w:rPr>
          <w:rFonts w:cs="Arial"/>
          <w:spacing w:val="-3"/>
          <w:sz w:val="20"/>
        </w:rPr>
        <w:t>z</w:t>
      </w:r>
      <w:r w:rsidRPr="00A4530C">
        <w:rPr>
          <w:rFonts w:cs="Arial"/>
          <w:sz w:val="20"/>
        </w:rPr>
        <w:t>io</w:t>
      </w:r>
      <w:r w:rsidRPr="00A4530C">
        <w:rPr>
          <w:rFonts w:cs="Arial"/>
          <w:spacing w:val="1"/>
          <w:sz w:val="20"/>
        </w:rPr>
        <w:t>n</w:t>
      </w:r>
      <w:r w:rsidRPr="00A4530C">
        <w:rPr>
          <w:rFonts w:cs="Arial"/>
          <w:sz w:val="20"/>
        </w:rPr>
        <w:t>e</w:t>
      </w:r>
      <w:r w:rsidRPr="00A4530C">
        <w:rPr>
          <w:rFonts w:cs="Arial"/>
          <w:spacing w:val="18"/>
          <w:sz w:val="20"/>
        </w:rPr>
        <w:t xml:space="preserve"> </w:t>
      </w:r>
      <w:r w:rsidRPr="00A4530C">
        <w:rPr>
          <w:rFonts w:cs="Arial"/>
          <w:sz w:val="20"/>
        </w:rPr>
        <w:t>i</w:t>
      </w:r>
      <w:r w:rsidRPr="00A4530C">
        <w:rPr>
          <w:rFonts w:cs="Arial"/>
          <w:spacing w:val="17"/>
          <w:sz w:val="20"/>
        </w:rPr>
        <w:t xml:space="preserve"> </w:t>
      </w:r>
      <w:r w:rsidRPr="00A4530C">
        <w:rPr>
          <w:rFonts w:cs="Arial"/>
          <w:spacing w:val="-3"/>
          <w:sz w:val="20"/>
        </w:rPr>
        <w:t>v</w:t>
      </w:r>
      <w:r w:rsidRPr="00A4530C">
        <w:rPr>
          <w:rFonts w:cs="Arial"/>
          <w:sz w:val="20"/>
        </w:rPr>
        <w:t>e</w:t>
      </w:r>
      <w:r w:rsidRPr="00A4530C">
        <w:rPr>
          <w:rFonts w:cs="Arial"/>
          <w:spacing w:val="1"/>
          <w:sz w:val="20"/>
        </w:rPr>
        <w:t>i</w:t>
      </w:r>
      <w:r w:rsidRPr="00A4530C">
        <w:rPr>
          <w:rFonts w:cs="Arial"/>
          <w:sz w:val="20"/>
        </w:rPr>
        <w:t>coli</w:t>
      </w:r>
      <w:r w:rsidRPr="00A4530C">
        <w:rPr>
          <w:rFonts w:cs="Arial"/>
          <w:spacing w:val="17"/>
          <w:sz w:val="20"/>
        </w:rPr>
        <w:t xml:space="preserve"> </w:t>
      </w:r>
      <w:r w:rsidRPr="00A4530C">
        <w:rPr>
          <w:rFonts w:cs="Arial"/>
          <w:spacing w:val="1"/>
          <w:sz w:val="20"/>
        </w:rPr>
        <w:t>m</w:t>
      </w:r>
      <w:r w:rsidRPr="00A4530C">
        <w:rPr>
          <w:rFonts w:cs="Arial"/>
          <w:sz w:val="20"/>
        </w:rPr>
        <w:t>i</w:t>
      </w:r>
      <w:r w:rsidRPr="00A4530C">
        <w:rPr>
          <w:rFonts w:cs="Arial"/>
          <w:spacing w:val="-1"/>
          <w:sz w:val="20"/>
        </w:rPr>
        <w:t>l</w:t>
      </w:r>
      <w:r w:rsidRPr="00A4530C">
        <w:rPr>
          <w:rFonts w:cs="Arial"/>
          <w:sz w:val="20"/>
        </w:rPr>
        <w:t>itari</w:t>
      </w:r>
      <w:r w:rsidRPr="00A4530C">
        <w:rPr>
          <w:rFonts w:cs="Arial"/>
          <w:spacing w:val="16"/>
          <w:sz w:val="20"/>
        </w:rPr>
        <w:t xml:space="preserve"> </w:t>
      </w:r>
      <w:r w:rsidRPr="00A4530C">
        <w:rPr>
          <w:rFonts w:cs="Arial"/>
          <w:sz w:val="20"/>
        </w:rPr>
        <w:t>consid</w:t>
      </w:r>
      <w:r w:rsidRPr="00A4530C">
        <w:rPr>
          <w:rFonts w:cs="Arial"/>
          <w:spacing w:val="1"/>
          <w:sz w:val="20"/>
        </w:rPr>
        <w:t>e</w:t>
      </w:r>
      <w:r w:rsidRPr="00A4530C">
        <w:rPr>
          <w:rFonts w:cs="Arial"/>
          <w:sz w:val="20"/>
        </w:rPr>
        <w:t>rati</w:t>
      </w:r>
      <w:r w:rsidRPr="00A4530C">
        <w:rPr>
          <w:rFonts w:cs="Arial"/>
          <w:spacing w:val="18"/>
          <w:sz w:val="20"/>
        </w:rPr>
        <w:t xml:space="preserve"> </w:t>
      </w:r>
      <w:r w:rsidRPr="00A4530C">
        <w:rPr>
          <w:rFonts w:cs="Arial"/>
          <w:spacing w:val="-3"/>
          <w:sz w:val="20"/>
        </w:rPr>
        <w:t>v</w:t>
      </w:r>
      <w:r w:rsidRPr="00A4530C">
        <w:rPr>
          <w:rFonts w:cs="Arial"/>
          <w:sz w:val="20"/>
        </w:rPr>
        <w:t>eicoli</w:t>
      </w:r>
      <w:r w:rsidRPr="00A4530C">
        <w:rPr>
          <w:rFonts w:cs="Arial"/>
          <w:spacing w:val="17"/>
          <w:sz w:val="20"/>
        </w:rPr>
        <w:t xml:space="preserve"> </w:t>
      </w:r>
      <w:r w:rsidRPr="00A4530C">
        <w:rPr>
          <w:rFonts w:cs="Arial"/>
          <w:spacing w:val="2"/>
          <w:sz w:val="20"/>
        </w:rPr>
        <w:t>f</w:t>
      </w:r>
      <w:r w:rsidRPr="00A4530C">
        <w:rPr>
          <w:rFonts w:cs="Arial"/>
          <w:sz w:val="20"/>
        </w:rPr>
        <w:t>uor</w:t>
      </w:r>
      <w:r w:rsidRPr="00A4530C">
        <w:rPr>
          <w:rFonts w:cs="Arial"/>
          <w:spacing w:val="-2"/>
          <w:sz w:val="20"/>
        </w:rPr>
        <w:t>i</w:t>
      </w:r>
      <w:r w:rsidRPr="00A4530C">
        <w:rPr>
          <w:rFonts w:cs="Arial"/>
          <w:sz w:val="20"/>
        </w:rPr>
        <w:t>stra</w:t>
      </w:r>
      <w:r w:rsidRPr="00A4530C">
        <w:rPr>
          <w:rFonts w:cs="Arial"/>
          <w:spacing w:val="-1"/>
          <w:sz w:val="20"/>
        </w:rPr>
        <w:t>d</w:t>
      </w:r>
      <w:r w:rsidRPr="00A4530C">
        <w:rPr>
          <w:rFonts w:cs="Arial"/>
          <w:sz w:val="20"/>
        </w:rPr>
        <w:t>a co</w:t>
      </w:r>
      <w:r w:rsidRPr="00A4530C">
        <w:rPr>
          <w:rFonts w:cs="Arial"/>
          <w:spacing w:val="-2"/>
          <w:sz w:val="20"/>
        </w:rPr>
        <w:t>n</w:t>
      </w:r>
      <w:r w:rsidRPr="00A4530C">
        <w:rPr>
          <w:rFonts w:cs="Arial"/>
          <w:spacing w:val="2"/>
          <w:sz w:val="20"/>
        </w:rPr>
        <w:t>f</w:t>
      </w:r>
      <w:r w:rsidRPr="00A4530C">
        <w:rPr>
          <w:rFonts w:cs="Arial"/>
          <w:sz w:val="20"/>
        </w:rPr>
        <w:t>o</w:t>
      </w:r>
      <w:r w:rsidRPr="00A4530C">
        <w:rPr>
          <w:rFonts w:cs="Arial"/>
          <w:spacing w:val="-4"/>
          <w:sz w:val="20"/>
        </w:rPr>
        <w:t>r</w:t>
      </w:r>
      <w:r w:rsidRPr="00A4530C">
        <w:rPr>
          <w:rFonts w:cs="Arial"/>
          <w:spacing w:val="1"/>
          <w:sz w:val="20"/>
        </w:rPr>
        <w:t>m</w:t>
      </w:r>
      <w:r w:rsidRPr="00A4530C">
        <w:rPr>
          <w:rFonts w:cs="Arial"/>
          <w:spacing w:val="-2"/>
          <w:sz w:val="20"/>
        </w:rPr>
        <w:t>e</w:t>
      </w:r>
      <w:r w:rsidRPr="00A4530C">
        <w:rPr>
          <w:rFonts w:cs="Arial"/>
          <w:spacing w:val="1"/>
          <w:sz w:val="20"/>
        </w:rPr>
        <w:t>m</w:t>
      </w:r>
      <w:r w:rsidRPr="00A4530C">
        <w:rPr>
          <w:rFonts w:cs="Arial"/>
          <w:spacing w:val="-2"/>
          <w:sz w:val="20"/>
        </w:rPr>
        <w:t>e</w:t>
      </w:r>
      <w:r w:rsidRPr="00A4530C">
        <w:rPr>
          <w:rFonts w:cs="Arial"/>
          <w:sz w:val="20"/>
        </w:rPr>
        <w:t>nte</w:t>
      </w:r>
      <w:r w:rsidRPr="00A4530C">
        <w:rPr>
          <w:rFonts w:cs="Arial"/>
          <w:spacing w:val="-1"/>
          <w:sz w:val="20"/>
        </w:rPr>
        <w:t xml:space="preserve"> </w:t>
      </w:r>
      <w:r w:rsidRPr="00A4530C">
        <w:rPr>
          <w:rFonts w:cs="Arial"/>
          <w:sz w:val="20"/>
        </w:rPr>
        <w:t>al</w:t>
      </w:r>
      <w:r w:rsidRPr="00A4530C">
        <w:rPr>
          <w:rFonts w:cs="Arial"/>
          <w:spacing w:val="-1"/>
          <w:sz w:val="20"/>
        </w:rPr>
        <w:t>l</w:t>
      </w:r>
      <w:r w:rsidRPr="00A4530C">
        <w:rPr>
          <w:rFonts w:cs="Arial"/>
          <w:sz w:val="20"/>
        </w:rPr>
        <w:t xml:space="preserve">a </w:t>
      </w:r>
      <w:r w:rsidRPr="00A4530C">
        <w:rPr>
          <w:rFonts w:cs="Arial"/>
          <w:spacing w:val="1"/>
          <w:sz w:val="20"/>
        </w:rPr>
        <w:t>d</w:t>
      </w:r>
      <w:r w:rsidRPr="00A4530C">
        <w:rPr>
          <w:rFonts w:cs="Arial"/>
          <w:sz w:val="20"/>
        </w:rPr>
        <w:t>i</w:t>
      </w:r>
      <w:r w:rsidRPr="00A4530C">
        <w:rPr>
          <w:rFonts w:cs="Arial"/>
          <w:spacing w:val="-4"/>
          <w:sz w:val="20"/>
        </w:rPr>
        <w:t>r</w:t>
      </w:r>
      <w:r w:rsidRPr="00A4530C">
        <w:rPr>
          <w:rFonts w:cs="Arial"/>
          <w:sz w:val="20"/>
        </w:rPr>
        <w:t>etti</w:t>
      </w:r>
      <w:r w:rsidRPr="00A4530C">
        <w:rPr>
          <w:rFonts w:cs="Arial"/>
          <w:spacing w:val="-3"/>
          <w:sz w:val="20"/>
        </w:rPr>
        <w:t>v</w:t>
      </w:r>
      <w:r w:rsidRPr="00A4530C">
        <w:rPr>
          <w:rFonts w:cs="Arial"/>
          <w:sz w:val="20"/>
        </w:rPr>
        <w:t xml:space="preserve">a </w:t>
      </w:r>
      <w:r w:rsidRPr="00A4530C">
        <w:rPr>
          <w:rFonts w:cs="Arial"/>
          <w:spacing w:val="1"/>
          <w:sz w:val="20"/>
        </w:rPr>
        <w:t>2</w:t>
      </w:r>
      <w:r w:rsidRPr="00A4530C">
        <w:rPr>
          <w:rFonts w:cs="Arial"/>
          <w:sz w:val="20"/>
        </w:rPr>
        <w:t>0</w:t>
      </w:r>
      <w:r w:rsidRPr="00A4530C">
        <w:rPr>
          <w:rFonts w:cs="Arial"/>
          <w:spacing w:val="-2"/>
          <w:sz w:val="20"/>
        </w:rPr>
        <w:t>0</w:t>
      </w:r>
      <w:r w:rsidRPr="00A4530C">
        <w:rPr>
          <w:rFonts w:cs="Arial"/>
          <w:sz w:val="20"/>
        </w:rPr>
        <w:t>7/</w:t>
      </w:r>
      <w:r w:rsidRPr="00A4530C">
        <w:rPr>
          <w:rFonts w:cs="Arial"/>
          <w:spacing w:val="-1"/>
          <w:sz w:val="20"/>
        </w:rPr>
        <w:t>4</w:t>
      </w:r>
      <w:r w:rsidRPr="00A4530C">
        <w:rPr>
          <w:rFonts w:cs="Arial"/>
          <w:sz w:val="20"/>
        </w:rPr>
        <w:t>6/CE</w:t>
      </w:r>
      <w:r w:rsidRPr="00A4530C">
        <w:rPr>
          <w:rFonts w:cs="Arial"/>
          <w:spacing w:val="6"/>
          <w:sz w:val="20"/>
        </w:rPr>
        <w:t>.</w:t>
      </w:r>
      <w:r>
        <w:rPr>
          <w:rStyle w:val="Rimandonotaapidipagina"/>
          <w:rFonts w:cs="Arial"/>
          <w:spacing w:val="6"/>
          <w:sz w:val="20"/>
        </w:rPr>
        <w:footnoteReference w:id="6"/>
      </w:r>
      <w:r w:rsidRPr="00A4530C">
        <w:rPr>
          <w:rFonts w:cs="Arial"/>
          <w:sz w:val="20"/>
        </w:rPr>
        <w:t xml:space="preserve"> </w:t>
      </w:r>
    </w:p>
    <w:p w:rsidR="00875E08" w:rsidRPr="00A4530C" w:rsidRDefault="00875E08" w:rsidP="00875E08">
      <w:pPr>
        <w:tabs>
          <w:tab w:val="left" w:pos="269"/>
        </w:tabs>
        <w:kinsoku w:val="0"/>
        <w:overflowPunct w:val="0"/>
        <w:spacing w:before="80"/>
        <w:rPr>
          <w:rFonts w:cs="Arial"/>
          <w:sz w:val="20"/>
        </w:rPr>
      </w:pPr>
      <w:r w:rsidRPr="006736B8">
        <w:rPr>
          <w:rFonts w:cs="Arial"/>
          <w:noProof/>
          <w:sz w:val="20"/>
          <w:vertAlign w:val="superscript"/>
          <w:lang w:val="it-CH" w:eastAsia="it-CH"/>
        </w:rPr>
        <mc:AlternateContent>
          <mc:Choice Requires="wps">
            <w:drawing>
              <wp:anchor distT="0" distB="0" distL="114300" distR="114300" simplePos="0" relativeHeight="251666432" behindDoc="1" locked="0" layoutInCell="0" allowOverlap="1" wp14:anchorId="64587B2F" wp14:editId="317AA2E6">
                <wp:simplePos x="0" y="0"/>
                <wp:positionH relativeFrom="page">
                  <wp:posOffset>3660775</wp:posOffset>
                </wp:positionH>
                <wp:positionV relativeFrom="paragraph">
                  <wp:posOffset>259715</wp:posOffset>
                </wp:positionV>
                <wp:extent cx="55245" cy="12700"/>
                <wp:effectExtent l="0" t="0" r="0" b="0"/>
                <wp:wrapNone/>
                <wp:docPr id="1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45" cy="12700"/>
                        </a:xfrm>
                        <a:custGeom>
                          <a:avLst/>
                          <a:gdLst>
                            <a:gd name="T0" fmla="*/ 0 w 87"/>
                            <a:gd name="T1" fmla="*/ 0 h 20"/>
                            <a:gd name="T2" fmla="*/ 86 w 87"/>
                            <a:gd name="T3" fmla="*/ 0 h 20"/>
                          </a:gdLst>
                          <a:ahLst/>
                          <a:cxnLst>
                            <a:cxn ang="0">
                              <a:pos x="T0" y="T1"/>
                            </a:cxn>
                            <a:cxn ang="0">
                              <a:pos x="T2" y="T3"/>
                            </a:cxn>
                          </a:cxnLst>
                          <a:rect l="0" t="0" r="r" b="b"/>
                          <a:pathLst>
                            <a:path w="87" h="20">
                              <a:moveTo>
                                <a:pt x="0" y="0"/>
                              </a:moveTo>
                              <a:lnTo>
                                <a:pt x="86"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9"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88.25pt,20.45pt,292.55pt,20.45pt" coordsize="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" o:allowincell="f" filled="f" strokeweight=".7pt">
                <v:path arrowok="t" o:connecttype="custom" o:connectlocs="0,0;54610,0" o:connectangles="0,0"/>
                <w10:wrap anchorx="page"/>
              </v:polyline>
            </w:pict>
          </mc:Fallback>
        </mc:AlternateContent>
      </w:r>
      <w:r w:rsidRPr="006736B8">
        <w:rPr>
          <w:rFonts w:cs="Arial"/>
          <w:sz w:val="20"/>
          <w:vertAlign w:val="superscript"/>
        </w:rPr>
        <w:t>7</w:t>
      </w:r>
      <w:r w:rsidRPr="00A4530C">
        <w:rPr>
          <w:rFonts w:cs="Arial"/>
          <w:sz w:val="20"/>
        </w:rPr>
        <w:t>Non</w:t>
      </w:r>
      <w:r w:rsidRPr="00A4530C">
        <w:rPr>
          <w:rFonts w:cs="Arial"/>
          <w:spacing w:val="39"/>
          <w:sz w:val="20"/>
        </w:rPr>
        <w:t xml:space="preserve"> </w:t>
      </w:r>
      <w:r w:rsidRPr="00A4530C">
        <w:rPr>
          <w:rFonts w:cs="Arial"/>
          <w:sz w:val="20"/>
        </w:rPr>
        <w:t>r</w:t>
      </w:r>
      <w:r w:rsidRPr="00A4530C">
        <w:rPr>
          <w:rFonts w:cs="Arial"/>
          <w:spacing w:val="-2"/>
          <w:sz w:val="20"/>
        </w:rPr>
        <w:t>i</w:t>
      </w:r>
      <w:r w:rsidRPr="00A4530C">
        <w:rPr>
          <w:rFonts w:cs="Arial"/>
          <w:sz w:val="20"/>
        </w:rPr>
        <w:t>entr</w:t>
      </w:r>
      <w:r w:rsidRPr="00A4530C">
        <w:rPr>
          <w:rFonts w:cs="Arial"/>
          <w:spacing w:val="-2"/>
          <w:sz w:val="20"/>
        </w:rPr>
        <w:t>a</w:t>
      </w:r>
      <w:r w:rsidRPr="00A4530C">
        <w:rPr>
          <w:rFonts w:cs="Arial"/>
          <w:sz w:val="20"/>
        </w:rPr>
        <w:t>no</w:t>
      </w:r>
      <w:r w:rsidRPr="00A4530C">
        <w:rPr>
          <w:rFonts w:cs="Arial"/>
          <w:spacing w:val="37"/>
          <w:sz w:val="20"/>
        </w:rPr>
        <w:t xml:space="preserve"> </w:t>
      </w:r>
      <w:r w:rsidRPr="00A4530C">
        <w:rPr>
          <w:rFonts w:cs="Arial"/>
          <w:sz w:val="20"/>
        </w:rPr>
        <w:t>nel</w:t>
      </w:r>
      <w:r w:rsidRPr="00A4530C">
        <w:rPr>
          <w:rFonts w:cs="Arial"/>
          <w:spacing w:val="38"/>
          <w:sz w:val="20"/>
        </w:rPr>
        <w:t xml:space="preserve"> </w:t>
      </w:r>
      <w:r w:rsidRPr="00A4530C">
        <w:rPr>
          <w:rFonts w:cs="Arial"/>
          <w:sz w:val="20"/>
        </w:rPr>
        <w:t>c</w:t>
      </w:r>
      <w:r w:rsidRPr="00A4530C">
        <w:rPr>
          <w:rFonts w:cs="Arial"/>
          <w:spacing w:val="-2"/>
          <w:sz w:val="20"/>
        </w:rPr>
        <w:t>a</w:t>
      </w:r>
      <w:r w:rsidRPr="00A4530C">
        <w:rPr>
          <w:rFonts w:cs="Arial"/>
          <w:spacing w:val="1"/>
          <w:sz w:val="20"/>
        </w:rPr>
        <w:t>m</w:t>
      </w:r>
      <w:r w:rsidRPr="00A4530C">
        <w:rPr>
          <w:rFonts w:cs="Arial"/>
          <w:sz w:val="20"/>
        </w:rPr>
        <w:t>po</w:t>
      </w:r>
      <w:r w:rsidRPr="00A4530C">
        <w:rPr>
          <w:rFonts w:cs="Arial"/>
          <w:spacing w:val="36"/>
          <w:sz w:val="20"/>
        </w:rPr>
        <w:t xml:space="preserve"> </w:t>
      </w:r>
      <w:r w:rsidRPr="00A4530C">
        <w:rPr>
          <w:rFonts w:cs="Arial"/>
          <w:sz w:val="20"/>
        </w:rPr>
        <w:t>d'</w:t>
      </w:r>
      <w:r w:rsidRPr="00A4530C">
        <w:rPr>
          <w:rFonts w:cs="Arial"/>
          <w:spacing w:val="-2"/>
          <w:sz w:val="20"/>
        </w:rPr>
        <w:t>a</w:t>
      </w:r>
      <w:r w:rsidRPr="00A4530C">
        <w:rPr>
          <w:rFonts w:cs="Arial"/>
          <w:sz w:val="20"/>
        </w:rPr>
        <w:t>ppl</w:t>
      </w:r>
      <w:r w:rsidRPr="00A4530C">
        <w:rPr>
          <w:rFonts w:cs="Arial"/>
          <w:spacing w:val="-1"/>
          <w:sz w:val="20"/>
        </w:rPr>
        <w:t>i</w:t>
      </w:r>
      <w:r w:rsidRPr="00A4530C">
        <w:rPr>
          <w:rFonts w:cs="Arial"/>
          <w:sz w:val="20"/>
        </w:rPr>
        <w:t>ca</w:t>
      </w:r>
      <w:r w:rsidRPr="00A4530C">
        <w:rPr>
          <w:rFonts w:cs="Arial"/>
          <w:spacing w:val="-3"/>
          <w:sz w:val="20"/>
        </w:rPr>
        <w:t>z</w:t>
      </w:r>
      <w:r w:rsidRPr="00A4530C">
        <w:rPr>
          <w:rFonts w:cs="Arial"/>
          <w:sz w:val="20"/>
        </w:rPr>
        <w:t>io</w:t>
      </w:r>
      <w:r w:rsidRPr="00A4530C">
        <w:rPr>
          <w:rFonts w:cs="Arial"/>
          <w:spacing w:val="1"/>
          <w:sz w:val="20"/>
        </w:rPr>
        <w:t>n</w:t>
      </w:r>
      <w:r w:rsidRPr="00A4530C">
        <w:rPr>
          <w:rFonts w:cs="Arial"/>
          <w:sz w:val="20"/>
        </w:rPr>
        <w:t>e</w:t>
      </w:r>
      <w:r w:rsidRPr="00A4530C">
        <w:rPr>
          <w:rFonts w:cs="Arial"/>
          <w:spacing w:val="37"/>
          <w:sz w:val="20"/>
        </w:rPr>
        <w:t xml:space="preserve"> </w:t>
      </w:r>
      <w:r w:rsidRPr="00A4530C">
        <w:rPr>
          <w:rFonts w:cs="Arial"/>
          <w:spacing w:val="-2"/>
          <w:sz w:val="20"/>
        </w:rPr>
        <w:t>d</w:t>
      </w:r>
      <w:r w:rsidRPr="00A4530C">
        <w:rPr>
          <w:rFonts w:cs="Arial"/>
          <w:sz w:val="20"/>
        </w:rPr>
        <w:t>ei</w:t>
      </w:r>
      <w:r w:rsidRPr="00A4530C">
        <w:rPr>
          <w:rFonts w:cs="Arial"/>
          <w:spacing w:val="38"/>
          <w:sz w:val="20"/>
        </w:rPr>
        <w:t xml:space="preserve"> </w:t>
      </w:r>
      <w:r w:rsidRPr="00A4530C">
        <w:rPr>
          <w:rFonts w:cs="Arial"/>
          <w:sz w:val="20"/>
        </w:rPr>
        <w:t>ca</w:t>
      </w:r>
      <w:r w:rsidRPr="00A4530C">
        <w:rPr>
          <w:rFonts w:cs="Arial"/>
          <w:spacing w:val="-2"/>
          <w:sz w:val="20"/>
        </w:rPr>
        <w:t>p</w:t>
      </w:r>
      <w:r w:rsidRPr="00A4530C">
        <w:rPr>
          <w:rFonts w:cs="Arial"/>
          <w:sz w:val="20"/>
        </w:rPr>
        <w:t>o</w:t>
      </w:r>
      <w:r w:rsidRPr="00A4530C">
        <w:rPr>
          <w:rFonts w:cs="Arial"/>
          <w:spacing w:val="-3"/>
          <w:sz w:val="20"/>
        </w:rPr>
        <w:t>v</w:t>
      </w:r>
      <w:r w:rsidRPr="00A4530C">
        <w:rPr>
          <w:rFonts w:cs="Arial"/>
          <w:sz w:val="20"/>
        </w:rPr>
        <w:t>ersi</w:t>
      </w:r>
      <w:r w:rsidRPr="00A4530C">
        <w:rPr>
          <w:rFonts w:cs="Arial"/>
          <w:spacing w:val="37"/>
          <w:sz w:val="20"/>
        </w:rPr>
        <w:t xml:space="preserve"> </w:t>
      </w:r>
      <w:r w:rsidRPr="00A4530C">
        <w:rPr>
          <w:rFonts w:cs="Arial"/>
          <w:sz w:val="20"/>
        </w:rPr>
        <w:t>5</w:t>
      </w:r>
      <w:r w:rsidRPr="00A4530C">
        <w:rPr>
          <w:rFonts w:cs="Arial"/>
          <w:spacing w:val="38"/>
          <w:sz w:val="20"/>
        </w:rPr>
        <w:t xml:space="preserve"> </w:t>
      </w:r>
      <w:r w:rsidRPr="00A4530C">
        <w:rPr>
          <w:rFonts w:cs="Arial"/>
          <w:sz w:val="20"/>
        </w:rPr>
        <w:t>e</w:t>
      </w:r>
      <w:r w:rsidRPr="00A4530C">
        <w:rPr>
          <w:rFonts w:cs="Arial"/>
          <w:spacing w:val="39"/>
          <w:sz w:val="20"/>
        </w:rPr>
        <w:t xml:space="preserve"> </w:t>
      </w:r>
      <w:r w:rsidRPr="00A4530C">
        <w:rPr>
          <w:rFonts w:cs="Arial"/>
          <w:sz w:val="20"/>
        </w:rPr>
        <w:t>6</w:t>
      </w:r>
      <w:r w:rsidRPr="00A4530C">
        <w:rPr>
          <w:rFonts w:cs="Arial"/>
          <w:spacing w:val="39"/>
          <w:sz w:val="20"/>
        </w:rPr>
        <w:t xml:space="preserve"> </w:t>
      </w:r>
      <w:r w:rsidRPr="00A4530C">
        <w:rPr>
          <w:rFonts w:cs="Arial"/>
          <w:sz w:val="20"/>
        </w:rPr>
        <w:t>i</w:t>
      </w:r>
      <w:r w:rsidRPr="00A4530C">
        <w:rPr>
          <w:rFonts w:cs="Arial"/>
          <w:spacing w:val="37"/>
          <w:sz w:val="20"/>
        </w:rPr>
        <w:t xml:space="preserve"> </w:t>
      </w:r>
      <w:r w:rsidRPr="00A4530C">
        <w:rPr>
          <w:rFonts w:cs="Arial"/>
          <w:spacing w:val="-3"/>
          <w:sz w:val="20"/>
        </w:rPr>
        <w:t>v</w:t>
      </w:r>
      <w:r w:rsidRPr="00A4530C">
        <w:rPr>
          <w:rFonts w:cs="Arial"/>
          <w:sz w:val="20"/>
        </w:rPr>
        <w:t>eicoli</w:t>
      </w:r>
      <w:r w:rsidRPr="00A4530C">
        <w:rPr>
          <w:rFonts w:cs="Arial"/>
          <w:spacing w:val="38"/>
          <w:sz w:val="20"/>
        </w:rPr>
        <w:t xml:space="preserve"> </w:t>
      </w:r>
      <w:r w:rsidRPr="00A4530C">
        <w:rPr>
          <w:rFonts w:cs="Arial"/>
          <w:sz w:val="20"/>
        </w:rPr>
        <w:t>con</w:t>
      </w:r>
      <w:r w:rsidRPr="00A4530C">
        <w:rPr>
          <w:rFonts w:cs="Arial"/>
          <w:spacing w:val="37"/>
          <w:sz w:val="20"/>
        </w:rPr>
        <w:t xml:space="preserve"> </w:t>
      </w:r>
      <w:r w:rsidRPr="00A4530C">
        <w:rPr>
          <w:rFonts w:cs="Arial"/>
          <w:sz w:val="20"/>
        </w:rPr>
        <w:t>una</w:t>
      </w:r>
      <w:r w:rsidRPr="00A4530C">
        <w:rPr>
          <w:rFonts w:cs="Arial"/>
          <w:spacing w:val="37"/>
          <w:sz w:val="20"/>
        </w:rPr>
        <w:t xml:space="preserve"> </w:t>
      </w:r>
      <w:r w:rsidRPr="00A4530C">
        <w:rPr>
          <w:rFonts w:cs="Arial"/>
          <w:spacing w:val="-3"/>
          <w:sz w:val="20"/>
        </w:rPr>
        <w:t>v</w:t>
      </w:r>
      <w:r w:rsidRPr="00A4530C">
        <w:rPr>
          <w:rFonts w:cs="Arial"/>
          <w:sz w:val="20"/>
        </w:rPr>
        <w:t xml:space="preserve">elocità </w:t>
      </w:r>
      <w:r w:rsidRPr="00A4530C">
        <w:rPr>
          <w:rFonts w:cs="Arial"/>
          <w:spacing w:val="1"/>
          <w:sz w:val="20"/>
        </w:rPr>
        <w:t>m</w:t>
      </w:r>
      <w:r w:rsidRPr="00A4530C">
        <w:rPr>
          <w:rFonts w:cs="Arial"/>
          <w:sz w:val="20"/>
        </w:rPr>
        <w:t>ass</w:t>
      </w:r>
      <w:r w:rsidRPr="00A4530C">
        <w:rPr>
          <w:rFonts w:cs="Arial"/>
          <w:spacing w:val="-3"/>
          <w:sz w:val="20"/>
        </w:rPr>
        <w:t>i</w:t>
      </w:r>
      <w:r w:rsidRPr="00A4530C">
        <w:rPr>
          <w:rFonts w:cs="Arial"/>
          <w:spacing w:val="1"/>
          <w:sz w:val="20"/>
        </w:rPr>
        <w:t>m</w:t>
      </w:r>
      <w:r w:rsidRPr="00A4530C">
        <w:rPr>
          <w:rFonts w:cs="Arial"/>
          <w:sz w:val="20"/>
        </w:rPr>
        <w:t>a</w:t>
      </w:r>
      <w:r w:rsidRPr="00A4530C">
        <w:rPr>
          <w:rFonts w:cs="Arial"/>
          <w:spacing w:val="-2"/>
          <w:sz w:val="20"/>
        </w:rPr>
        <w:t xml:space="preserve"> </w:t>
      </w:r>
      <w:r w:rsidRPr="00A4530C">
        <w:rPr>
          <w:rFonts w:cs="Arial"/>
          <w:sz w:val="20"/>
        </w:rPr>
        <w:t>per la loro</w:t>
      </w:r>
      <w:r w:rsidRPr="00A4530C">
        <w:rPr>
          <w:rFonts w:cs="Arial"/>
          <w:spacing w:val="-2"/>
          <w:sz w:val="20"/>
        </w:rPr>
        <w:t xml:space="preserve"> </w:t>
      </w:r>
      <w:r w:rsidRPr="00A4530C">
        <w:rPr>
          <w:rFonts w:cs="Arial"/>
          <w:sz w:val="20"/>
        </w:rPr>
        <w:t>c</w:t>
      </w:r>
      <w:r w:rsidRPr="00A4530C">
        <w:rPr>
          <w:rFonts w:cs="Arial"/>
          <w:spacing w:val="-1"/>
          <w:sz w:val="20"/>
        </w:rPr>
        <w:t>o</w:t>
      </w:r>
      <w:r w:rsidRPr="00A4530C">
        <w:rPr>
          <w:rFonts w:cs="Arial"/>
          <w:sz w:val="20"/>
        </w:rPr>
        <w:t>stru</w:t>
      </w:r>
      <w:r w:rsidRPr="00A4530C">
        <w:rPr>
          <w:rFonts w:cs="Arial"/>
          <w:spacing w:val="-2"/>
          <w:sz w:val="20"/>
        </w:rPr>
        <w:t>z</w:t>
      </w:r>
      <w:r w:rsidRPr="00A4530C">
        <w:rPr>
          <w:rFonts w:cs="Arial"/>
          <w:sz w:val="20"/>
        </w:rPr>
        <w:t>io</w:t>
      </w:r>
      <w:r w:rsidRPr="00A4530C">
        <w:rPr>
          <w:rFonts w:cs="Arial"/>
          <w:spacing w:val="1"/>
          <w:sz w:val="20"/>
        </w:rPr>
        <w:t>n</w:t>
      </w:r>
      <w:r w:rsidRPr="00A4530C">
        <w:rPr>
          <w:rFonts w:cs="Arial"/>
          <w:sz w:val="20"/>
        </w:rPr>
        <w:t xml:space="preserve">e </w:t>
      </w:r>
      <w:r w:rsidRPr="00A4530C">
        <w:rPr>
          <w:rFonts w:cs="Arial"/>
          <w:spacing w:val="1"/>
          <w:sz w:val="20"/>
        </w:rPr>
        <w:t>d</w:t>
      </w:r>
      <w:r w:rsidRPr="00A4530C">
        <w:rPr>
          <w:rFonts w:cs="Arial"/>
          <w:sz w:val="20"/>
        </w:rPr>
        <w:t xml:space="preserve">i </w:t>
      </w:r>
      <w:r w:rsidRPr="00A4530C">
        <w:rPr>
          <w:rFonts w:cs="Arial"/>
          <w:spacing w:val="-2"/>
          <w:sz w:val="20"/>
        </w:rPr>
        <w:t>6</w:t>
      </w:r>
      <w:r w:rsidRPr="00A4530C">
        <w:rPr>
          <w:rFonts w:cs="Arial"/>
          <w:sz w:val="20"/>
        </w:rPr>
        <w:t>0 km/h</w:t>
      </w:r>
      <w:r w:rsidRPr="00A4530C">
        <w:rPr>
          <w:rFonts w:cs="Arial"/>
          <w:spacing w:val="4"/>
          <w:sz w:val="20"/>
        </w:rPr>
        <w:t>.</w:t>
      </w:r>
      <w:r>
        <w:rPr>
          <w:rStyle w:val="Rimandonotaapidipagina"/>
          <w:rFonts w:cs="Arial"/>
          <w:spacing w:val="4"/>
          <w:sz w:val="20"/>
        </w:rPr>
        <w:footnoteReference w:id="7"/>
      </w:r>
      <w:r w:rsidRPr="00A4530C">
        <w:rPr>
          <w:rFonts w:cs="Arial"/>
          <w:sz w:val="20"/>
        </w:rPr>
        <w:t xml:space="preserve"> </w:t>
      </w:r>
    </w:p>
    <w:p w:rsidR="00875E08" w:rsidRPr="00A4530C" w:rsidRDefault="00875E08" w:rsidP="00875E08">
      <w:pPr>
        <w:kinsoku w:val="0"/>
        <w:overflowPunct w:val="0"/>
        <w:rPr>
          <w:rFonts w:cs="Arial"/>
          <w:sz w:val="20"/>
        </w:rPr>
      </w:pPr>
    </w:p>
    <w:p w:rsidR="00875E08" w:rsidRDefault="00875E08" w:rsidP="00875E08">
      <w:pPr>
        <w:kinsoku w:val="0"/>
        <w:overflowPunct w:val="0"/>
        <w:rPr>
          <w:rFonts w:cs="Arial"/>
          <w:sz w:val="20"/>
        </w:rPr>
      </w:pPr>
    </w:p>
    <w:p w:rsidR="00875E08" w:rsidRDefault="00875E08" w:rsidP="00875E08">
      <w:pPr>
        <w:kinsoku w:val="0"/>
        <w:overflowPunct w:val="0"/>
        <w:rPr>
          <w:rFonts w:cs="Arial"/>
          <w:sz w:val="20"/>
        </w:rPr>
      </w:pPr>
    </w:p>
    <w:sectPr w:rsidR="00875E08"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9F8" w:rsidRDefault="002F09F8">
      <w:r>
        <w:separator/>
      </w:r>
    </w:p>
  </w:endnote>
  <w:endnote w:type="continuationSeparator" w:id="0">
    <w:p w:rsidR="002F09F8" w:rsidRDefault="002F0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33486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9F8" w:rsidRDefault="002F09F8">
      <w:r>
        <w:separator/>
      </w:r>
    </w:p>
  </w:footnote>
  <w:footnote w:type="continuationSeparator" w:id="0">
    <w:p w:rsidR="002F09F8" w:rsidRDefault="002F09F8">
      <w:r>
        <w:continuationSeparator/>
      </w:r>
    </w:p>
  </w:footnote>
  <w:footnote w:id="1">
    <w:p w:rsidR="00875E08" w:rsidRPr="006736B8" w:rsidRDefault="00875E08" w:rsidP="00875E08">
      <w:pPr>
        <w:pStyle w:val="Testonotaapidipagina"/>
        <w:rPr>
          <w:rFonts w:ascii="Arial" w:hAnsi="Arial" w:cs="Arial"/>
          <w:sz w:val="16"/>
          <w:szCs w:val="16"/>
        </w:rPr>
      </w:pPr>
      <w:r w:rsidRPr="006736B8">
        <w:rPr>
          <w:rStyle w:val="Rimandonotaapidipagina"/>
          <w:rFonts w:ascii="Arial" w:hAnsi="Arial" w:cs="Arial"/>
          <w:sz w:val="16"/>
          <w:szCs w:val="16"/>
        </w:rPr>
        <w:footnoteRef/>
      </w:r>
      <w:r w:rsidRPr="006736B8">
        <w:rPr>
          <w:rFonts w:ascii="Arial" w:hAnsi="Arial" w:cs="Arial"/>
          <w:sz w:val="16"/>
          <w:szCs w:val="16"/>
        </w:rPr>
        <w:t xml:space="preserve"> </w:t>
      </w:r>
      <w:r w:rsidRPr="006736B8">
        <w:rPr>
          <w:rFonts w:ascii="Arial" w:hAnsi="Arial" w:cs="Arial"/>
          <w:spacing w:val="-2"/>
          <w:sz w:val="16"/>
          <w:szCs w:val="16"/>
        </w:rPr>
        <w:t>N</w:t>
      </w:r>
      <w:r w:rsidRPr="006736B8">
        <w:rPr>
          <w:rFonts w:ascii="Arial" w:hAnsi="Arial" w:cs="Arial"/>
          <w:sz w:val="16"/>
          <w:szCs w:val="16"/>
        </w:rPr>
        <w:t>u</w:t>
      </w:r>
      <w:r w:rsidRPr="006736B8">
        <w:rPr>
          <w:rFonts w:ascii="Arial" w:hAnsi="Arial" w:cs="Arial"/>
          <w:spacing w:val="-3"/>
          <w:sz w:val="16"/>
          <w:szCs w:val="16"/>
        </w:rPr>
        <w:t>o</w:t>
      </w:r>
      <w:r w:rsidRPr="006736B8">
        <w:rPr>
          <w:rFonts w:ascii="Arial" w:hAnsi="Arial" w:cs="Arial"/>
          <w:spacing w:val="1"/>
          <w:sz w:val="16"/>
          <w:szCs w:val="16"/>
        </w:rPr>
        <w:t>v</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pacing w:val="1"/>
          <w:sz w:val="16"/>
          <w:szCs w:val="16"/>
        </w:rPr>
        <w:t>t</w:t>
      </w:r>
      <w:r w:rsidRPr="006736B8">
        <w:rPr>
          <w:rFonts w:ascii="Arial" w:hAnsi="Arial" w:cs="Arial"/>
          <w:spacing w:val="-3"/>
          <w:sz w:val="16"/>
          <w:szCs w:val="16"/>
        </w:rPr>
        <w:t>e</w:t>
      </w:r>
      <w:r w:rsidRPr="006736B8">
        <w:rPr>
          <w:rFonts w:ascii="Arial" w:hAnsi="Arial" w:cs="Arial"/>
          <w:spacing w:val="-2"/>
          <w:sz w:val="16"/>
          <w:szCs w:val="16"/>
        </w:rPr>
        <w:t>s</w:t>
      </w:r>
      <w:r w:rsidRPr="006736B8">
        <w:rPr>
          <w:rFonts w:ascii="Arial" w:hAnsi="Arial" w:cs="Arial"/>
          <w:spacing w:val="1"/>
          <w:sz w:val="16"/>
          <w:szCs w:val="16"/>
        </w:rPr>
        <w:t>t</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z w:val="16"/>
          <w:szCs w:val="16"/>
        </w:rPr>
        <w:t>gi</w:t>
      </w:r>
      <w:r w:rsidRPr="006736B8">
        <w:rPr>
          <w:rFonts w:ascii="Arial" w:hAnsi="Arial" w:cs="Arial"/>
          <w:spacing w:val="-3"/>
          <w:sz w:val="16"/>
          <w:szCs w:val="16"/>
        </w:rPr>
        <w:t>u</w:t>
      </w:r>
      <w:r w:rsidRPr="006736B8">
        <w:rPr>
          <w:rFonts w:ascii="Arial" w:hAnsi="Arial" w:cs="Arial"/>
          <w:spacing w:val="-2"/>
          <w:sz w:val="16"/>
          <w:szCs w:val="16"/>
        </w:rPr>
        <w:t>s</w:t>
      </w:r>
      <w:r w:rsidRPr="006736B8">
        <w:rPr>
          <w:rFonts w:ascii="Arial" w:hAnsi="Arial" w:cs="Arial"/>
          <w:spacing w:val="1"/>
          <w:sz w:val="16"/>
          <w:szCs w:val="16"/>
        </w:rPr>
        <w:t>t</w:t>
      </w:r>
      <w:r w:rsidRPr="006736B8">
        <w:rPr>
          <w:rFonts w:ascii="Arial" w:hAnsi="Arial" w:cs="Arial"/>
          <w:sz w:val="16"/>
          <w:szCs w:val="16"/>
        </w:rPr>
        <w:t>a</w:t>
      </w:r>
      <w:r w:rsidRPr="006736B8">
        <w:rPr>
          <w:rFonts w:ascii="Arial" w:hAnsi="Arial" w:cs="Arial"/>
          <w:spacing w:val="1"/>
          <w:sz w:val="16"/>
          <w:szCs w:val="16"/>
        </w:rPr>
        <w:t xml:space="preserve"> </w:t>
      </w:r>
      <w:r w:rsidRPr="006736B8">
        <w:rPr>
          <w:rFonts w:ascii="Arial" w:hAnsi="Arial" w:cs="Arial"/>
          <w:spacing w:val="-3"/>
          <w:sz w:val="16"/>
          <w:szCs w:val="16"/>
        </w:rPr>
        <w:t>i</w:t>
      </w:r>
      <w:r w:rsidRPr="006736B8">
        <w:rPr>
          <w:rFonts w:ascii="Arial" w:hAnsi="Arial" w:cs="Arial"/>
          <w:sz w:val="16"/>
          <w:szCs w:val="16"/>
        </w:rPr>
        <w:t>l</w:t>
      </w:r>
      <w:r w:rsidRPr="006736B8">
        <w:rPr>
          <w:rFonts w:ascii="Arial" w:hAnsi="Arial" w:cs="Arial"/>
          <w:spacing w:val="1"/>
          <w:sz w:val="16"/>
          <w:szCs w:val="16"/>
        </w:rPr>
        <w:t xml:space="preserve"> </w:t>
      </w:r>
      <w:r w:rsidRPr="006736B8">
        <w:rPr>
          <w:rFonts w:ascii="Arial" w:hAnsi="Arial" w:cs="Arial"/>
          <w:spacing w:val="-3"/>
          <w:sz w:val="16"/>
          <w:szCs w:val="16"/>
        </w:rPr>
        <w:t>n</w:t>
      </w:r>
      <w:r w:rsidRPr="006736B8">
        <w:rPr>
          <w:rFonts w:ascii="Arial" w:hAnsi="Arial" w:cs="Arial"/>
          <w:sz w:val="16"/>
          <w:szCs w:val="16"/>
        </w:rPr>
        <w:t>. I d</w:t>
      </w:r>
      <w:r w:rsidRPr="006736B8">
        <w:rPr>
          <w:rFonts w:ascii="Arial" w:hAnsi="Arial" w:cs="Arial"/>
          <w:spacing w:val="-3"/>
          <w:sz w:val="16"/>
          <w:szCs w:val="16"/>
        </w:rPr>
        <w:t>e</w:t>
      </w:r>
      <w:r w:rsidRPr="006736B8">
        <w:rPr>
          <w:rFonts w:ascii="Arial" w:hAnsi="Arial" w:cs="Arial"/>
          <w:sz w:val="16"/>
          <w:szCs w:val="16"/>
        </w:rPr>
        <w:t>ll'O</w:t>
      </w:r>
      <w:r w:rsidRPr="006736B8">
        <w:rPr>
          <w:rFonts w:ascii="Arial" w:hAnsi="Arial" w:cs="Arial"/>
          <w:spacing w:val="-2"/>
          <w:sz w:val="16"/>
          <w:szCs w:val="16"/>
        </w:rPr>
        <w:t xml:space="preserve"> </w:t>
      </w:r>
      <w:r w:rsidRPr="006736B8">
        <w:rPr>
          <w:rFonts w:ascii="Arial" w:hAnsi="Arial" w:cs="Arial"/>
          <w:sz w:val="16"/>
          <w:szCs w:val="16"/>
        </w:rPr>
        <w:t>del</w:t>
      </w:r>
      <w:r w:rsidRPr="006736B8">
        <w:rPr>
          <w:rFonts w:ascii="Arial" w:hAnsi="Arial" w:cs="Arial"/>
          <w:spacing w:val="-4"/>
          <w:sz w:val="16"/>
          <w:szCs w:val="16"/>
        </w:rPr>
        <w:t xml:space="preserve"> </w:t>
      </w:r>
      <w:r w:rsidRPr="006736B8">
        <w:rPr>
          <w:rFonts w:ascii="Arial" w:hAnsi="Arial" w:cs="Arial"/>
          <w:sz w:val="16"/>
          <w:szCs w:val="16"/>
        </w:rPr>
        <w:t>2</w:t>
      </w:r>
      <w:r w:rsidRPr="006736B8">
        <w:rPr>
          <w:rFonts w:ascii="Arial" w:hAnsi="Arial" w:cs="Arial"/>
          <w:spacing w:val="-2"/>
          <w:sz w:val="16"/>
          <w:szCs w:val="16"/>
        </w:rPr>
        <w:t xml:space="preserve"> </w:t>
      </w:r>
      <w:r w:rsidRPr="006736B8">
        <w:rPr>
          <w:rFonts w:ascii="Arial" w:hAnsi="Arial" w:cs="Arial"/>
          <w:spacing w:val="1"/>
          <w:sz w:val="16"/>
          <w:szCs w:val="16"/>
        </w:rPr>
        <w:t>m</w:t>
      </w:r>
      <w:r w:rsidRPr="006736B8">
        <w:rPr>
          <w:rFonts w:ascii="Arial" w:hAnsi="Arial" w:cs="Arial"/>
          <w:sz w:val="16"/>
          <w:szCs w:val="16"/>
        </w:rPr>
        <w:t>a</w:t>
      </w:r>
      <w:r w:rsidRPr="006736B8">
        <w:rPr>
          <w:rFonts w:ascii="Arial" w:hAnsi="Arial" w:cs="Arial"/>
          <w:spacing w:val="-3"/>
          <w:sz w:val="16"/>
          <w:szCs w:val="16"/>
        </w:rPr>
        <w:t>r</w:t>
      </w:r>
      <w:r w:rsidRPr="006736B8">
        <w:rPr>
          <w:rFonts w:ascii="Arial" w:hAnsi="Arial" w:cs="Arial"/>
          <w:sz w:val="16"/>
          <w:szCs w:val="16"/>
        </w:rPr>
        <w:t>. 201</w:t>
      </w:r>
      <w:r w:rsidRPr="006736B8">
        <w:rPr>
          <w:rFonts w:ascii="Arial" w:hAnsi="Arial" w:cs="Arial"/>
          <w:spacing w:val="-3"/>
          <w:sz w:val="16"/>
          <w:szCs w:val="16"/>
        </w:rPr>
        <w:t>2</w:t>
      </w:r>
      <w:r w:rsidRPr="006736B8">
        <w:rPr>
          <w:rFonts w:ascii="Arial" w:hAnsi="Arial" w:cs="Arial"/>
          <w:sz w:val="16"/>
          <w:szCs w:val="16"/>
        </w:rPr>
        <w:t>, in</w:t>
      </w:r>
      <w:r w:rsidRPr="006736B8">
        <w:rPr>
          <w:rFonts w:ascii="Arial" w:hAnsi="Arial" w:cs="Arial"/>
          <w:spacing w:val="-4"/>
          <w:sz w:val="16"/>
          <w:szCs w:val="16"/>
        </w:rPr>
        <w:t xml:space="preserve"> </w:t>
      </w:r>
      <w:r w:rsidRPr="006736B8">
        <w:rPr>
          <w:rFonts w:ascii="Arial" w:hAnsi="Arial" w:cs="Arial"/>
          <w:spacing w:val="1"/>
          <w:sz w:val="16"/>
          <w:szCs w:val="16"/>
        </w:rPr>
        <w:t>v</w:t>
      </w:r>
      <w:r w:rsidRPr="006736B8">
        <w:rPr>
          <w:rFonts w:ascii="Arial" w:hAnsi="Arial" w:cs="Arial"/>
          <w:sz w:val="16"/>
          <w:szCs w:val="16"/>
        </w:rPr>
        <w:t>igore</w:t>
      </w:r>
      <w:r w:rsidRPr="006736B8">
        <w:rPr>
          <w:rFonts w:ascii="Arial" w:hAnsi="Arial" w:cs="Arial"/>
          <w:spacing w:val="-2"/>
          <w:sz w:val="16"/>
          <w:szCs w:val="16"/>
        </w:rPr>
        <w:t xml:space="preserve"> </w:t>
      </w:r>
      <w:r w:rsidRPr="006736B8">
        <w:rPr>
          <w:rFonts w:ascii="Arial" w:hAnsi="Arial" w:cs="Arial"/>
          <w:spacing w:val="-3"/>
          <w:sz w:val="16"/>
          <w:szCs w:val="16"/>
        </w:rPr>
        <w:t>d</w:t>
      </w:r>
      <w:r w:rsidRPr="006736B8">
        <w:rPr>
          <w:rFonts w:ascii="Arial" w:hAnsi="Arial" w:cs="Arial"/>
          <w:sz w:val="16"/>
          <w:szCs w:val="16"/>
        </w:rPr>
        <w:t>al</w:t>
      </w:r>
      <w:r w:rsidRPr="006736B8">
        <w:rPr>
          <w:rFonts w:ascii="Arial" w:hAnsi="Arial" w:cs="Arial"/>
          <w:spacing w:val="-1"/>
          <w:sz w:val="16"/>
          <w:szCs w:val="16"/>
        </w:rPr>
        <w:t xml:space="preserve"> </w:t>
      </w:r>
      <w:r w:rsidRPr="006736B8">
        <w:rPr>
          <w:rFonts w:ascii="Arial" w:hAnsi="Arial" w:cs="Arial"/>
          <w:sz w:val="16"/>
          <w:szCs w:val="16"/>
        </w:rPr>
        <w:t>1°</w:t>
      </w:r>
      <w:r w:rsidRPr="006736B8">
        <w:rPr>
          <w:rFonts w:ascii="Arial" w:hAnsi="Arial" w:cs="Arial"/>
          <w:spacing w:val="-2"/>
          <w:sz w:val="16"/>
          <w:szCs w:val="16"/>
        </w:rPr>
        <w:t xml:space="preserve"> </w:t>
      </w:r>
      <w:proofErr w:type="spellStart"/>
      <w:r w:rsidRPr="006736B8">
        <w:rPr>
          <w:rFonts w:ascii="Arial" w:hAnsi="Arial" w:cs="Arial"/>
          <w:spacing w:val="1"/>
          <w:sz w:val="16"/>
          <w:szCs w:val="16"/>
        </w:rPr>
        <w:t>m</w:t>
      </w:r>
      <w:r w:rsidRPr="006736B8">
        <w:rPr>
          <w:rFonts w:ascii="Arial" w:hAnsi="Arial" w:cs="Arial"/>
          <w:spacing w:val="-3"/>
          <w:sz w:val="16"/>
          <w:szCs w:val="16"/>
        </w:rPr>
        <w:t>a</w:t>
      </w:r>
      <w:r w:rsidRPr="006736B8">
        <w:rPr>
          <w:rFonts w:ascii="Arial" w:hAnsi="Arial" w:cs="Arial"/>
          <w:sz w:val="16"/>
          <w:szCs w:val="16"/>
        </w:rPr>
        <w:t>g</w:t>
      </w:r>
      <w:proofErr w:type="spellEnd"/>
      <w:r w:rsidRPr="006736B8">
        <w:rPr>
          <w:rFonts w:ascii="Arial" w:hAnsi="Arial" w:cs="Arial"/>
          <w:sz w:val="16"/>
          <w:szCs w:val="16"/>
        </w:rPr>
        <w:t xml:space="preserve">. </w:t>
      </w:r>
      <w:r w:rsidRPr="006736B8">
        <w:rPr>
          <w:rFonts w:ascii="Arial" w:hAnsi="Arial" w:cs="Arial"/>
          <w:spacing w:val="-3"/>
          <w:sz w:val="16"/>
          <w:szCs w:val="16"/>
        </w:rPr>
        <w:t>2</w:t>
      </w:r>
      <w:r w:rsidRPr="006736B8">
        <w:rPr>
          <w:rFonts w:ascii="Arial" w:hAnsi="Arial" w:cs="Arial"/>
          <w:sz w:val="16"/>
          <w:szCs w:val="16"/>
        </w:rPr>
        <w:t>012</w:t>
      </w:r>
      <w:r w:rsidRPr="006736B8">
        <w:rPr>
          <w:rFonts w:ascii="Arial" w:hAnsi="Arial" w:cs="Arial"/>
          <w:spacing w:val="-2"/>
          <w:sz w:val="16"/>
          <w:szCs w:val="16"/>
        </w:rPr>
        <w:t xml:space="preserve"> </w:t>
      </w:r>
      <w:hyperlink r:id="rId1" w:history="1">
        <w:r w:rsidRPr="006736B8">
          <w:rPr>
            <w:rFonts w:ascii="Arial" w:hAnsi="Arial" w:cs="Arial"/>
            <w:spacing w:val="3"/>
            <w:sz w:val="16"/>
            <w:szCs w:val="16"/>
          </w:rPr>
          <w:t>(</w:t>
        </w:r>
        <w:r w:rsidRPr="006736B8">
          <w:rPr>
            <w:rFonts w:ascii="Arial" w:hAnsi="Arial" w:cs="Arial"/>
            <w:color w:val="00008A"/>
            <w:spacing w:val="-2"/>
            <w:sz w:val="16"/>
            <w:szCs w:val="16"/>
            <w:u w:val="single"/>
          </w:rPr>
          <w:t>RU</w:t>
        </w:r>
        <w:r w:rsidRPr="006736B8">
          <w:rPr>
            <w:rFonts w:ascii="Arial" w:hAnsi="Arial" w:cs="Arial"/>
            <w:color w:val="00008A"/>
            <w:spacing w:val="1"/>
            <w:sz w:val="16"/>
            <w:szCs w:val="16"/>
            <w:u w:val="single"/>
          </w:rPr>
          <w:t xml:space="preserve"> </w:t>
        </w:r>
        <w:r w:rsidRPr="006736B8">
          <w:rPr>
            <w:rFonts w:ascii="Arial" w:hAnsi="Arial" w:cs="Arial"/>
            <w:b/>
            <w:bCs/>
            <w:color w:val="00008A"/>
            <w:sz w:val="16"/>
            <w:szCs w:val="16"/>
            <w:u w:val="single"/>
          </w:rPr>
          <w:t>2</w:t>
        </w:r>
        <w:r w:rsidRPr="006736B8">
          <w:rPr>
            <w:rFonts w:ascii="Arial" w:hAnsi="Arial" w:cs="Arial"/>
            <w:b/>
            <w:bCs/>
            <w:color w:val="00008A"/>
            <w:spacing w:val="-3"/>
            <w:sz w:val="16"/>
            <w:szCs w:val="16"/>
            <w:u w:val="single"/>
          </w:rPr>
          <w:t>0</w:t>
        </w:r>
        <w:r w:rsidRPr="006736B8">
          <w:rPr>
            <w:rFonts w:ascii="Arial" w:hAnsi="Arial" w:cs="Arial"/>
            <w:b/>
            <w:bCs/>
            <w:color w:val="00008A"/>
            <w:sz w:val="16"/>
            <w:szCs w:val="16"/>
            <w:u w:val="single"/>
          </w:rPr>
          <w:t>12</w:t>
        </w:r>
        <w:r w:rsidRPr="006736B8">
          <w:rPr>
            <w:rFonts w:ascii="Arial" w:hAnsi="Arial" w:cs="Arial"/>
            <w:b/>
            <w:bCs/>
            <w:color w:val="00008A"/>
            <w:spacing w:val="-2"/>
            <w:sz w:val="16"/>
            <w:szCs w:val="16"/>
            <w:u w:val="single"/>
          </w:rPr>
          <w:t xml:space="preserve"> </w:t>
        </w:r>
        <w:r w:rsidRPr="006736B8">
          <w:rPr>
            <w:rFonts w:ascii="Arial" w:hAnsi="Arial" w:cs="Arial"/>
            <w:color w:val="00008A"/>
            <w:spacing w:val="-1"/>
            <w:sz w:val="16"/>
            <w:szCs w:val="16"/>
            <w:u w:val="single"/>
          </w:rPr>
          <w:t>182</w:t>
        </w:r>
        <w:r w:rsidRPr="006736B8">
          <w:rPr>
            <w:rFonts w:ascii="Arial" w:hAnsi="Arial" w:cs="Arial"/>
            <w:color w:val="00008A"/>
            <w:spacing w:val="-3"/>
            <w:sz w:val="16"/>
            <w:szCs w:val="16"/>
            <w:u w:val="single"/>
          </w:rPr>
          <w:t>5</w:t>
        </w:r>
      </w:hyperlink>
      <w:r w:rsidRPr="006736B8">
        <w:rPr>
          <w:rFonts w:ascii="Arial" w:hAnsi="Arial" w:cs="Arial"/>
          <w:color w:val="000000"/>
          <w:sz w:val="16"/>
          <w:szCs w:val="16"/>
        </w:rPr>
        <w:t>).</w:t>
      </w:r>
    </w:p>
  </w:footnote>
  <w:footnote w:id="2">
    <w:p w:rsidR="00875E08" w:rsidRPr="006736B8" w:rsidRDefault="00875E08" w:rsidP="00875E08">
      <w:pPr>
        <w:pStyle w:val="Testonotaapidipagina"/>
        <w:rPr>
          <w:rFonts w:ascii="Arial" w:hAnsi="Arial" w:cs="Arial"/>
          <w:sz w:val="16"/>
          <w:szCs w:val="16"/>
        </w:rPr>
      </w:pPr>
      <w:r w:rsidRPr="006736B8">
        <w:rPr>
          <w:rStyle w:val="Rimandonotaapidipagina"/>
          <w:rFonts w:ascii="Arial" w:hAnsi="Arial" w:cs="Arial"/>
          <w:sz w:val="16"/>
          <w:szCs w:val="16"/>
        </w:rPr>
        <w:footnoteRef/>
      </w:r>
      <w:r w:rsidRPr="006736B8">
        <w:rPr>
          <w:rFonts w:ascii="Arial" w:hAnsi="Arial" w:cs="Arial"/>
          <w:sz w:val="16"/>
          <w:szCs w:val="16"/>
        </w:rPr>
        <w:t xml:space="preserve"> </w:t>
      </w:r>
      <w:r w:rsidRPr="006736B8">
        <w:rPr>
          <w:rFonts w:ascii="Arial" w:hAnsi="Arial" w:cs="Arial"/>
          <w:spacing w:val="1"/>
          <w:sz w:val="16"/>
          <w:szCs w:val="16"/>
        </w:rPr>
        <w:t>I</w:t>
      </w:r>
      <w:r w:rsidRPr="006736B8">
        <w:rPr>
          <w:rFonts w:ascii="Arial" w:hAnsi="Arial" w:cs="Arial"/>
          <w:spacing w:val="-3"/>
          <w:sz w:val="16"/>
          <w:szCs w:val="16"/>
        </w:rPr>
        <w:t>n</w:t>
      </w:r>
      <w:r w:rsidRPr="006736B8">
        <w:rPr>
          <w:rFonts w:ascii="Arial" w:hAnsi="Arial" w:cs="Arial"/>
          <w:spacing w:val="1"/>
          <w:sz w:val="16"/>
          <w:szCs w:val="16"/>
        </w:rPr>
        <w:t>t</w:t>
      </w:r>
      <w:r w:rsidRPr="006736B8">
        <w:rPr>
          <w:rFonts w:ascii="Arial" w:hAnsi="Arial" w:cs="Arial"/>
          <w:sz w:val="16"/>
          <w:szCs w:val="16"/>
        </w:rPr>
        <w:t>r</w:t>
      </w:r>
      <w:r w:rsidRPr="006736B8">
        <w:rPr>
          <w:rFonts w:ascii="Arial" w:hAnsi="Arial" w:cs="Arial"/>
          <w:spacing w:val="-3"/>
          <w:sz w:val="16"/>
          <w:szCs w:val="16"/>
        </w:rPr>
        <w:t>o</w:t>
      </w:r>
      <w:r w:rsidRPr="006736B8">
        <w:rPr>
          <w:rFonts w:ascii="Arial" w:hAnsi="Arial" w:cs="Arial"/>
          <w:sz w:val="16"/>
          <w:szCs w:val="16"/>
        </w:rPr>
        <w:t>do</w:t>
      </w:r>
      <w:r w:rsidRPr="006736B8">
        <w:rPr>
          <w:rFonts w:ascii="Arial" w:hAnsi="Arial" w:cs="Arial"/>
          <w:spacing w:val="-2"/>
          <w:sz w:val="16"/>
          <w:szCs w:val="16"/>
        </w:rPr>
        <w:t>t</w:t>
      </w:r>
      <w:r w:rsidRPr="006736B8">
        <w:rPr>
          <w:rFonts w:ascii="Arial" w:hAnsi="Arial" w:cs="Arial"/>
          <w:spacing w:val="1"/>
          <w:sz w:val="16"/>
          <w:szCs w:val="16"/>
        </w:rPr>
        <w:t>t</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z w:val="16"/>
          <w:szCs w:val="16"/>
        </w:rPr>
        <w:t>d</w:t>
      </w:r>
      <w:r w:rsidRPr="006736B8">
        <w:rPr>
          <w:rFonts w:ascii="Arial" w:hAnsi="Arial" w:cs="Arial"/>
          <w:spacing w:val="-3"/>
          <w:sz w:val="16"/>
          <w:szCs w:val="16"/>
        </w:rPr>
        <w:t>a</w:t>
      </w:r>
      <w:r w:rsidRPr="006736B8">
        <w:rPr>
          <w:rFonts w:ascii="Arial" w:hAnsi="Arial" w:cs="Arial"/>
          <w:sz w:val="16"/>
          <w:szCs w:val="16"/>
        </w:rPr>
        <w:t>l</w:t>
      </w:r>
      <w:r w:rsidRPr="006736B8">
        <w:rPr>
          <w:rFonts w:ascii="Arial" w:hAnsi="Arial" w:cs="Arial"/>
          <w:spacing w:val="1"/>
          <w:sz w:val="16"/>
          <w:szCs w:val="16"/>
        </w:rPr>
        <w:t xml:space="preserve"> </w:t>
      </w:r>
      <w:r w:rsidRPr="006736B8">
        <w:rPr>
          <w:rFonts w:ascii="Arial" w:hAnsi="Arial" w:cs="Arial"/>
          <w:spacing w:val="-3"/>
          <w:sz w:val="16"/>
          <w:szCs w:val="16"/>
        </w:rPr>
        <w:t>n</w:t>
      </w:r>
      <w:r w:rsidRPr="006736B8">
        <w:rPr>
          <w:rFonts w:ascii="Arial" w:hAnsi="Arial" w:cs="Arial"/>
          <w:sz w:val="16"/>
          <w:szCs w:val="16"/>
        </w:rPr>
        <w:t>. I</w:t>
      </w:r>
      <w:r w:rsidRPr="006736B8">
        <w:rPr>
          <w:rFonts w:ascii="Arial" w:hAnsi="Arial" w:cs="Arial"/>
          <w:spacing w:val="1"/>
          <w:sz w:val="16"/>
          <w:szCs w:val="16"/>
        </w:rPr>
        <w:t xml:space="preserve"> </w:t>
      </w:r>
      <w:r w:rsidRPr="006736B8">
        <w:rPr>
          <w:rFonts w:ascii="Arial" w:hAnsi="Arial" w:cs="Arial"/>
          <w:sz w:val="16"/>
          <w:szCs w:val="16"/>
        </w:rPr>
        <w:t>d</w:t>
      </w:r>
      <w:r w:rsidRPr="006736B8">
        <w:rPr>
          <w:rFonts w:ascii="Arial" w:hAnsi="Arial" w:cs="Arial"/>
          <w:spacing w:val="-3"/>
          <w:sz w:val="16"/>
          <w:szCs w:val="16"/>
        </w:rPr>
        <w:t>e</w:t>
      </w:r>
      <w:r w:rsidRPr="006736B8">
        <w:rPr>
          <w:rFonts w:ascii="Arial" w:hAnsi="Arial" w:cs="Arial"/>
          <w:sz w:val="16"/>
          <w:szCs w:val="16"/>
        </w:rPr>
        <w:t>ll'O</w:t>
      </w:r>
      <w:r w:rsidRPr="006736B8">
        <w:rPr>
          <w:rFonts w:ascii="Arial" w:hAnsi="Arial" w:cs="Arial"/>
          <w:spacing w:val="-2"/>
          <w:sz w:val="16"/>
          <w:szCs w:val="16"/>
        </w:rPr>
        <w:t xml:space="preserve"> </w:t>
      </w:r>
      <w:r w:rsidRPr="006736B8">
        <w:rPr>
          <w:rFonts w:ascii="Arial" w:hAnsi="Arial" w:cs="Arial"/>
          <w:sz w:val="16"/>
          <w:szCs w:val="16"/>
        </w:rPr>
        <w:t>del</w:t>
      </w:r>
      <w:r w:rsidRPr="006736B8">
        <w:rPr>
          <w:rFonts w:ascii="Arial" w:hAnsi="Arial" w:cs="Arial"/>
          <w:spacing w:val="-2"/>
          <w:sz w:val="16"/>
          <w:szCs w:val="16"/>
        </w:rPr>
        <w:t xml:space="preserve"> </w:t>
      </w:r>
      <w:r w:rsidRPr="006736B8">
        <w:rPr>
          <w:rFonts w:ascii="Arial" w:hAnsi="Arial" w:cs="Arial"/>
          <w:sz w:val="16"/>
          <w:szCs w:val="16"/>
        </w:rPr>
        <w:t>30</w:t>
      </w:r>
      <w:r w:rsidRPr="006736B8">
        <w:rPr>
          <w:rFonts w:ascii="Arial" w:hAnsi="Arial" w:cs="Arial"/>
          <w:spacing w:val="-2"/>
          <w:sz w:val="16"/>
          <w:szCs w:val="16"/>
        </w:rPr>
        <w:t xml:space="preserve"> </w:t>
      </w:r>
      <w:proofErr w:type="spellStart"/>
      <w:r w:rsidRPr="006736B8">
        <w:rPr>
          <w:rFonts w:ascii="Arial" w:hAnsi="Arial" w:cs="Arial"/>
          <w:sz w:val="16"/>
          <w:szCs w:val="16"/>
        </w:rPr>
        <w:t>g</w:t>
      </w:r>
      <w:r w:rsidRPr="006736B8">
        <w:rPr>
          <w:rFonts w:ascii="Arial" w:hAnsi="Arial" w:cs="Arial"/>
          <w:spacing w:val="-3"/>
          <w:sz w:val="16"/>
          <w:szCs w:val="16"/>
        </w:rPr>
        <w:t>i</w:t>
      </w:r>
      <w:r w:rsidRPr="006736B8">
        <w:rPr>
          <w:rFonts w:ascii="Arial" w:hAnsi="Arial" w:cs="Arial"/>
          <w:sz w:val="16"/>
          <w:szCs w:val="16"/>
        </w:rPr>
        <w:t>u</w:t>
      </w:r>
      <w:proofErr w:type="spellEnd"/>
      <w:r w:rsidRPr="006736B8">
        <w:rPr>
          <w:rFonts w:ascii="Arial" w:hAnsi="Arial" w:cs="Arial"/>
          <w:sz w:val="16"/>
          <w:szCs w:val="16"/>
        </w:rPr>
        <w:t>.</w:t>
      </w:r>
      <w:r w:rsidRPr="006736B8">
        <w:rPr>
          <w:rFonts w:ascii="Arial" w:hAnsi="Arial" w:cs="Arial"/>
          <w:spacing w:val="-3"/>
          <w:sz w:val="16"/>
          <w:szCs w:val="16"/>
        </w:rPr>
        <w:t xml:space="preserve"> </w:t>
      </w:r>
      <w:r w:rsidRPr="006736B8">
        <w:rPr>
          <w:rFonts w:ascii="Arial" w:hAnsi="Arial" w:cs="Arial"/>
          <w:sz w:val="16"/>
          <w:szCs w:val="16"/>
        </w:rPr>
        <w:t>200</w:t>
      </w:r>
      <w:r w:rsidRPr="006736B8">
        <w:rPr>
          <w:rFonts w:ascii="Arial" w:hAnsi="Arial" w:cs="Arial"/>
          <w:spacing w:val="-3"/>
          <w:sz w:val="16"/>
          <w:szCs w:val="16"/>
        </w:rPr>
        <w:t>4</w:t>
      </w:r>
      <w:r w:rsidRPr="006736B8">
        <w:rPr>
          <w:rFonts w:ascii="Arial" w:hAnsi="Arial" w:cs="Arial"/>
          <w:sz w:val="16"/>
          <w:szCs w:val="16"/>
        </w:rPr>
        <w:t>,</w:t>
      </w:r>
      <w:r w:rsidRPr="006736B8">
        <w:rPr>
          <w:rFonts w:ascii="Arial" w:hAnsi="Arial" w:cs="Arial"/>
          <w:spacing w:val="2"/>
          <w:sz w:val="16"/>
          <w:szCs w:val="16"/>
        </w:rPr>
        <w:t xml:space="preserve"> </w:t>
      </w:r>
      <w:r w:rsidRPr="006736B8">
        <w:rPr>
          <w:rFonts w:ascii="Arial" w:hAnsi="Arial" w:cs="Arial"/>
          <w:spacing w:val="-3"/>
          <w:sz w:val="16"/>
          <w:szCs w:val="16"/>
        </w:rPr>
        <w:t>i</w:t>
      </w:r>
      <w:r w:rsidRPr="006736B8">
        <w:rPr>
          <w:rFonts w:ascii="Arial" w:hAnsi="Arial" w:cs="Arial"/>
          <w:sz w:val="16"/>
          <w:szCs w:val="16"/>
        </w:rPr>
        <w:t>n</w:t>
      </w:r>
      <w:r w:rsidRPr="006736B8">
        <w:rPr>
          <w:rFonts w:ascii="Arial" w:hAnsi="Arial" w:cs="Arial"/>
          <w:spacing w:val="-2"/>
          <w:sz w:val="16"/>
          <w:szCs w:val="16"/>
        </w:rPr>
        <w:t xml:space="preserve"> </w:t>
      </w:r>
      <w:r w:rsidRPr="006736B8">
        <w:rPr>
          <w:rFonts w:ascii="Arial" w:hAnsi="Arial" w:cs="Arial"/>
          <w:spacing w:val="1"/>
          <w:sz w:val="16"/>
          <w:szCs w:val="16"/>
        </w:rPr>
        <w:t>v</w:t>
      </w:r>
      <w:r w:rsidRPr="006736B8">
        <w:rPr>
          <w:rFonts w:ascii="Arial" w:hAnsi="Arial" w:cs="Arial"/>
          <w:sz w:val="16"/>
          <w:szCs w:val="16"/>
        </w:rPr>
        <w:t>i</w:t>
      </w:r>
      <w:r w:rsidRPr="006736B8">
        <w:rPr>
          <w:rFonts w:ascii="Arial" w:hAnsi="Arial" w:cs="Arial"/>
          <w:spacing w:val="-3"/>
          <w:sz w:val="16"/>
          <w:szCs w:val="16"/>
        </w:rPr>
        <w:t>g</w:t>
      </w:r>
      <w:r w:rsidRPr="006736B8">
        <w:rPr>
          <w:rFonts w:ascii="Arial" w:hAnsi="Arial" w:cs="Arial"/>
          <w:sz w:val="16"/>
          <w:szCs w:val="16"/>
        </w:rPr>
        <w:t>ore</w:t>
      </w:r>
      <w:r w:rsidRPr="006736B8">
        <w:rPr>
          <w:rFonts w:ascii="Arial" w:hAnsi="Arial" w:cs="Arial"/>
          <w:spacing w:val="-2"/>
          <w:sz w:val="16"/>
          <w:szCs w:val="16"/>
        </w:rPr>
        <w:t xml:space="preserve"> </w:t>
      </w:r>
      <w:r w:rsidRPr="006736B8">
        <w:rPr>
          <w:rFonts w:ascii="Arial" w:hAnsi="Arial" w:cs="Arial"/>
          <w:sz w:val="16"/>
          <w:szCs w:val="16"/>
        </w:rPr>
        <w:t>dal</w:t>
      </w:r>
      <w:r w:rsidRPr="006736B8">
        <w:rPr>
          <w:rFonts w:ascii="Arial" w:hAnsi="Arial" w:cs="Arial"/>
          <w:spacing w:val="-2"/>
          <w:sz w:val="16"/>
          <w:szCs w:val="16"/>
        </w:rPr>
        <w:t xml:space="preserve"> </w:t>
      </w:r>
      <w:r w:rsidRPr="006736B8">
        <w:rPr>
          <w:rFonts w:ascii="Arial" w:hAnsi="Arial" w:cs="Arial"/>
          <w:sz w:val="16"/>
          <w:szCs w:val="16"/>
        </w:rPr>
        <w:t>1°</w:t>
      </w:r>
      <w:r w:rsidRPr="006736B8">
        <w:rPr>
          <w:rFonts w:ascii="Arial" w:hAnsi="Arial" w:cs="Arial"/>
          <w:spacing w:val="-2"/>
          <w:sz w:val="16"/>
          <w:szCs w:val="16"/>
        </w:rPr>
        <w:t xml:space="preserve"> </w:t>
      </w:r>
      <w:r w:rsidRPr="006736B8">
        <w:rPr>
          <w:rFonts w:ascii="Arial" w:hAnsi="Arial" w:cs="Arial"/>
          <w:sz w:val="16"/>
          <w:szCs w:val="16"/>
        </w:rPr>
        <w:t>ge</w:t>
      </w:r>
      <w:r w:rsidRPr="006736B8">
        <w:rPr>
          <w:rFonts w:ascii="Arial" w:hAnsi="Arial" w:cs="Arial"/>
          <w:spacing w:val="-3"/>
          <w:sz w:val="16"/>
          <w:szCs w:val="16"/>
        </w:rPr>
        <w:t>n</w:t>
      </w:r>
      <w:r w:rsidRPr="006736B8">
        <w:rPr>
          <w:rFonts w:ascii="Arial" w:hAnsi="Arial" w:cs="Arial"/>
          <w:sz w:val="16"/>
          <w:szCs w:val="16"/>
        </w:rPr>
        <w:t>. 20</w:t>
      </w:r>
      <w:r w:rsidRPr="006736B8">
        <w:rPr>
          <w:rFonts w:ascii="Arial" w:hAnsi="Arial" w:cs="Arial"/>
          <w:spacing w:val="-3"/>
          <w:sz w:val="16"/>
          <w:szCs w:val="16"/>
        </w:rPr>
        <w:t>0</w:t>
      </w:r>
      <w:r w:rsidRPr="006736B8">
        <w:rPr>
          <w:rFonts w:ascii="Arial" w:hAnsi="Arial" w:cs="Arial"/>
          <w:sz w:val="16"/>
          <w:szCs w:val="16"/>
        </w:rPr>
        <w:t>5</w:t>
      </w:r>
      <w:r w:rsidRPr="006736B8">
        <w:rPr>
          <w:rFonts w:ascii="Arial" w:hAnsi="Arial" w:cs="Arial"/>
          <w:spacing w:val="1"/>
          <w:sz w:val="16"/>
          <w:szCs w:val="16"/>
        </w:rPr>
        <w:t xml:space="preserve"> </w:t>
      </w:r>
      <w:hyperlink r:id="rId2" w:history="1">
        <w:r w:rsidRPr="006736B8">
          <w:rPr>
            <w:rFonts w:ascii="Arial" w:hAnsi="Arial" w:cs="Arial"/>
            <w:spacing w:val="2"/>
            <w:sz w:val="16"/>
            <w:szCs w:val="16"/>
          </w:rPr>
          <w:t>(</w:t>
        </w:r>
        <w:r w:rsidRPr="006736B8">
          <w:rPr>
            <w:rFonts w:ascii="Arial" w:hAnsi="Arial" w:cs="Arial"/>
            <w:color w:val="00008A"/>
            <w:spacing w:val="-2"/>
            <w:sz w:val="16"/>
            <w:szCs w:val="16"/>
            <w:u w:val="single"/>
          </w:rPr>
          <w:t xml:space="preserve">RU </w:t>
        </w:r>
        <w:r w:rsidRPr="006736B8">
          <w:rPr>
            <w:rFonts w:ascii="Arial" w:hAnsi="Arial" w:cs="Arial"/>
            <w:b/>
            <w:bCs/>
            <w:color w:val="00008A"/>
            <w:sz w:val="16"/>
            <w:szCs w:val="16"/>
            <w:u w:val="single"/>
          </w:rPr>
          <w:t>20</w:t>
        </w:r>
        <w:r w:rsidRPr="006736B8">
          <w:rPr>
            <w:rFonts w:ascii="Arial" w:hAnsi="Arial" w:cs="Arial"/>
            <w:b/>
            <w:bCs/>
            <w:color w:val="00008A"/>
            <w:spacing w:val="-3"/>
            <w:sz w:val="16"/>
            <w:szCs w:val="16"/>
            <w:u w:val="single"/>
          </w:rPr>
          <w:t>0</w:t>
        </w:r>
        <w:r w:rsidRPr="006736B8">
          <w:rPr>
            <w:rFonts w:ascii="Arial" w:hAnsi="Arial" w:cs="Arial"/>
            <w:b/>
            <w:bCs/>
            <w:color w:val="00008A"/>
            <w:sz w:val="16"/>
            <w:szCs w:val="16"/>
            <w:u w:val="single"/>
          </w:rPr>
          <w:t>4</w:t>
        </w:r>
        <w:r w:rsidRPr="006736B8">
          <w:rPr>
            <w:rFonts w:ascii="Arial" w:hAnsi="Arial" w:cs="Arial"/>
            <w:b/>
            <w:bCs/>
            <w:color w:val="00008A"/>
            <w:spacing w:val="1"/>
            <w:sz w:val="16"/>
            <w:szCs w:val="16"/>
            <w:u w:val="single"/>
          </w:rPr>
          <w:t xml:space="preserve"> </w:t>
        </w:r>
        <w:r w:rsidRPr="006736B8">
          <w:rPr>
            <w:rFonts w:ascii="Arial" w:hAnsi="Arial" w:cs="Arial"/>
            <w:color w:val="00008A"/>
            <w:spacing w:val="-3"/>
            <w:sz w:val="16"/>
            <w:szCs w:val="16"/>
            <w:u w:val="single"/>
          </w:rPr>
          <w:t>3</w:t>
        </w:r>
        <w:r w:rsidRPr="006736B8">
          <w:rPr>
            <w:rFonts w:ascii="Arial" w:hAnsi="Arial" w:cs="Arial"/>
            <w:color w:val="00008A"/>
            <w:sz w:val="16"/>
            <w:szCs w:val="16"/>
            <w:u w:val="single"/>
          </w:rPr>
          <w:t>52</w:t>
        </w:r>
        <w:r w:rsidRPr="006736B8">
          <w:rPr>
            <w:rFonts w:ascii="Arial" w:hAnsi="Arial" w:cs="Arial"/>
            <w:color w:val="00008A"/>
            <w:spacing w:val="-1"/>
            <w:sz w:val="16"/>
            <w:szCs w:val="16"/>
            <w:u w:val="single"/>
          </w:rPr>
          <w:t>5</w:t>
        </w:r>
      </w:hyperlink>
      <w:r w:rsidRPr="006736B8">
        <w:rPr>
          <w:rFonts w:ascii="Arial" w:hAnsi="Arial" w:cs="Arial"/>
          <w:color w:val="000000"/>
          <w:spacing w:val="-3"/>
          <w:sz w:val="16"/>
          <w:szCs w:val="16"/>
        </w:rPr>
        <w:t>).</w:t>
      </w:r>
    </w:p>
  </w:footnote>
  <w:footnote w:id="3">
    <w:p w:rsidR="00875E08" w:rsidRPr="006736B8" w:rsidRDefault="00875E08" w:rsidP="00875E08">
      <w:pPr>
        <w:pStyle w:val="Testonotaapidipagina"/>
        <w:rPr>
          <w:rFonts w:ascii="Arial" w:hAnsi="Arial" w:cs="Arial"/>
          <w:sz w:val="16"/>
          <w:szCs w:val="16"/>
        </w:rPr>
      </w:pPr>
      <w:r w:rsidRPr="006736B8">
        <w:rPr>
          <w:rStyle w:val="Rimandonotaapidipagina"/>
          <w:rFonts w:ascii="Arial" w:hAnsi="Arial" w:cs="Arial"/>
          <w:sz w:val="16"/>
          <w:szCs w:val="16"/>
        </w:rPr>
        <w:footnoteRef/>
      </w:r>
      <w:r w:rsidRPr="006736B8">
        <w:rPr>
          <w:rFonts w:ascii="Arial" w:hAnsi="Arial" w:cs="Arial"/>
          <w:sz w:val="16"/>
          <w:szCs w:val="16"/>
        </w:rPr>
        <w:t xml:space="preserve"> </w:t>
      </w:r>
      <w:r w:rsidRPr="006736B8">
        <w:rPr>
          <w:rFonts w:ascii="Arial" w:hAnsi="Arial" w:cs="Arial"/>
          <w:spacing w:val="-2"/>
          <w:sz w:val="16"/>
          <w:szCs w:val="16"/>
        </w:rPr>
        <w:t>N</w:t>
      </w:r>
      <w:r w:rsidRPr="006736B8">
        <w:rPr>
          <w:rFonts w:ascii="Arial" w:hAnsi="Arial" w:cs="Arial"/>
          <w:sz w:val="16"/>
          <w:szCs w:val="16"/>
        </w:rPr>
        <w:t>u</w:t>
      </w:r>
      <w:r w:rsidRPr="006736B8">
        <w:rPr>
          <w:rFonts w:ascii="Arial" w:hAnsi="Arial" w:cs="Arial"/>
          <w:spacing w:val="-3"/>
          <w:sz w:val="16"/>
          <w:szCs w:val="16"/>
        </w:rPr>
        <w:t>o</w:t>
      </w:r>
      <w:r w:rsidRPr="006736B8">
        <w:rPr>
          <w:rFonts w:ascii="Arial" w:hAnsi="Arial" w:cs="Arial"/>
          <w:spacing w:val="1"/>
          <w:sz w:val="16"/>
          <w:szCs w:val="16"/>
        </w:rPr>
        <w:t>v</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pacing w:val="1"/>
          <w:sz w:val="16"/>
          <w:szCs w:val="16"/>
        </w:rPr>
        <w:t>t</w:t>
      </w:r>
      <w:r w:rsidRPr="006736B8">
        <w:rPr>
          <w:rFonts w:ascii="Arial" w:hAnsi="Arial" w:cs="Arial"/>
          <w:spacing w:val="-3"/>
          <w:sz w:val="16"/>
          <w:szCs w:val="16"/>
        </w:rPr>
        <w:t>e</w:t>
      </w:r>
      <w:r w:rsidRPr="006736B8">
        <w:rPr>
          <w:rFonts w:ascii="Arial" w:hAnsi="Arial" w:cs="Arial"/>
          <w:spacing w:val="-2"/>
          <w:sz w:val="16"/>
          <w:szCs w:val="16"/>
        </w:rPr>
        <w:t>s</w:t>
      </w:r>
      <w:r w:rsidRPr="006736B8">
        <w:rPr>
          <w:rFonts w:ascii="Arial" w:hAnsi="Arial" w:cs="Arial"/>
          <w:spacing w:val="1"/>
          <w:sz w:val="16"/>
          <w:szCs w:val="16"/>
        </w:rPr>
        <w:t>t</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z w:val="16"/>
          <w:szCs w:val="16"/>
        </w:rPr>
        <w:t>gi</w:t>
      </w:r>
      <w:r w:rsidRPr="006736B8">
        <w:rPr>
          <w:rFonts w:ascii="Arial" w:hAnsi="Arial" w:cs="Arial"/>
          <w:spacing w:val="-3"/>
          <w:sz w:val="16"/>
          <w:szCs w:val="16"/>
        </w:rPr>
        <w:t>u</w:t>
      </w:r>
      <w:r w:rsidRPr="006736B8">
        <w:rPr>
          <w:rFonts w:ascii="Arial" w:hAnsi="Arial" w:cs="Arial"/>
          <w:spacing w:val="-2"/>
          <w:sz w:val="16"/>
          <w:szCs w:val="16"/>
        </w:rPr>
        <w:t>s</w:t>
      </w:r>
      <w:r w:rsidRPr="006736B8">
        <w:rPr>
          <w:rFonts w:ascii="Arial" w:hAnsi="Arial" w:cs="Arial"/>
          <w:spacing w:val="1"/>
          <w:sz w:val="16"/>
          <w:szCs w:val="16"/>
        </w:rPr>
        <w:t>t</w:t>
      </w:r>
      <w:r w:rsidRPr="006736B8">
        <w:rPr>
          <w:rFonts w:ascii="Arial" w:hAnsi="Arial" w:cs="Arial"/>
          <w:sz w:val="16"/>
          <w:szCs w:val="16"/>
        </w:rPr>
        <w:t>a</w:t>
      </w:r>
      <w:r w:rsidRPr="006736B8">
        <w:rPr>
          <w:rFonts w:ascii="Arial" w:hAnsi="Arial" w:cs="Arial"/>
          <w:spacing w:val="1"/>
          <w:sz w:val="16"/>
          <w:szCs w:val="16"/>
        </w:rPr>
        <w:t xml:space="preserve"> </w:t>
      </w:r>
      <w:r w:rsidRPr="006736B8">
        <w:rPr>
          <w:rFonts w:ascii="Arial" w:hAnsi="Arial" w:cs="Arial"/>
          <w:spacing w:val="-3"/>
          <w:sz w:val="16"/>
          <w:szCs w:val="16"/>
        </w:rPr>
        <w:t>i</w:t>
      </w:r>
      <w:r w:rsidRPr="006736B8">
        <w:rPr>
          <w:rFonts w:ascii="Arial" w:hAnsi="Arial" w:cs="Arial"/>
          <w:sz w:val="16"/>
          <w:szCs w:val="16"/>
        </w:rPr>
        <w:t>l</w:t>
      </w:r>
      <w:r w:rsidRPr="006736B8">
        <w:rPr>
          <w:rFonts w:ascii="Arial" w:hAnsi="Arial" w:cs="Arial"/>
          <w:spacing w:val="1"/>
          <w:sz w:val="16"/>
          <w:szCs w:val="16"/>
        </w:rPr>
        <w:t xml:space="preserve"> </w:t>
      </w:r>
      <w:r w:rsidRPr="006736B8">
        <w:rPr>
          <w:rFonts w:ascii="Arial" w:hAnsi="Arial" w:cs="Arial"/>
          <w:spacing w:val="-3"/>
          <w:sz w:val="16"/>
          <w:szCs w:val="16"/>
        </w:rPr>
        <w:t>n</w:t>
      </w:r>
      <w:r w:rsidRPr="006736B8">
        <w:rPr>
          <w:rFonts w:ascii="Arial" w:hAnsi="Arial" w:cs="Arial"/>
          <w:sz w:val="16"/>
          <w:szCs w:val="16"/>
        </w:rPr>
        <w:t>. I d</w:t>
      </w:r>
      <w:r w:rsidRPr="006736B8">
        <w:rPr>
          <w:rFonts w:ascii="Arial" w:hAnsi="Arial" w:cs="Arial"/>
          <w:spacing w:val="-3"/>
          <w:sz w:val="16"/>
          <w:szCs w:val="16"/>
        </w:rPr>
        <w:t>e</w:t>
      </w:r>
      <w:r w:rsidRPr="006736B8">
        <w:rPr>
          <w:rFonts w:ascii="Arial" w:hAnsi="Arial" w:cs="Arial"/>
          <w:sz w:val="16"/>
          <w:szCs w:val="16"/>
        </w:rPr>
        <w:t>ll'O</w:t>
      </w:r>
      <w:r w:rsidRPr="006736B8">
        <w:rPr>
          <w:rFonts w:ascii="Arial" w:hAnsi="Arial" w:cs="Arial"/>
          <w:spacing w:val="-2"/>
          <w:sz w:val="16"/>
          <w:szCs w:val="16"/>
        </w:rPr>
        <w:t xml:space="preserve"> </w:t>
      </w:r>
      <w:r w:rsidRPr="006736B8">
        <w:rPr>
          <w:rFonts w:ascii="Arial" w:hAnsi="Arial" w:cs="Arial"/>
          <w:sz w:val="16"/>
          <w:szCs w:val="16"/>
        </w:rPr>
        <w:t>del</w:t>
      </w:r>
      <w:r w:rsidRPr="006736B8">
        <w:rPr>
          <w:rFonts w:ascii="Arial" w:hAnsi="Arial" w:cs="Arial"/>
          <w:spacing w:val="-4"/>
          <w:sz w:val="16"/>
          <w:szCs w:val="16"/>
        </w:rPr>
        <w:t xml:space="preserve"> </w:t>
      </w:r>
      <w:r w:rsidRPr="006736B8">
        <w:rPr>
          <w:rFonts w:ascii="Arial" w:hAnsi="Arial" w:cs="Arial"/>
          <w:sz w:val="16"/>
          <w:szCs w:val="16"/>
        </w:rPr>
        <w:t>2</w:t>
      </w:r>
      <w:r w:rsidRPr="006736B8">
        <w:rPr>
          <w:rFonts w:ascii="Arial" w:hAnsi="Arial" w:cs="Arial"/>
          <w:spacing w:val="-2"/>
          <w:sz w:val="16"/>
          <w:szCs w:val="16"/>
        </w:rPr>
        <w:t xml:space="preserve"> </w:t>
      </w:r>
      <w:r w:rsidRPr="006736B8">
        <w:rPr>
          <w:rFonts w:ascii="Arial" w:hAnsi="Arial" w:cs="Arial"/>
          <w:spacing w:val="1"/>
          <w:sz w:val="16"/>
          <w:szCs w:val="16"/>
        </w:rPr>
        <w:t>s</w:t>
      </w:r>
      <w:r w:rsidRPr="006736B8">
        <w:rPr>
          <w:rFonts w:ascii="Arial" w:hAnsi="Arial" w:cs="Arial"/>
          <w:sz w:val="16"/>
          <w:szCs w:val="16"/>
        </w:rPr>
        <w:t>e</w:t>
      </w:r>
      <w:r w:rsidRPr="006736B8">
        <w:rPr>
          <w:rFonts w:ascii="Arial" w:hAnsi="Arial" w:cs="Arial"/>
          <w:spacing w:val="-2"/>
          <w:sz w:val="16"/>
          <w:szCs w:val="16"/>
        </w:rPr>
        <w:t>t</w:t>
      </w:r>
      <w:r w:rsidRPr="006736B8">
        <w:rPr>
          <w:rFonts w:ascii="Arial" w:hAnsi="Arial" w:cs="Arial"/>
          <w:sz w:val="16"/>
          <w:szCs w:val="16"/>
        </w:rPr>
        <w:t>. 19</w:t>
      </w:r>
      <w:r w:rsidRPr="006736B8">
        <w:rPr>
          <w:rFonts w:ascii="Arial" w:hAnsi="Arial" w:cs="Arial"/>
          <w:spacing w:val="-3"/>
          <w:sz w:val="16"/>
          <w:szCs w:val="16"/>
        </w:rPr>
        <w:t>9</w:t>
      </w:r>
      <w:r w:rsidRPr="006736B8">
        <w:rPr>
          <w:rFonts w:ascii="Arial" w:hAnsi="Arial" w:cs="Arial"/>
          <w:sz w:val="16"/>
          <w:szCs w:val="16"/>
        </w:rPr>
        <w:t>8, in</w:t>
      </w:r>
      <w:r w:rsidRPr="006736B8">
        <w:rPr>
          <w:rFonts w:ascii="Arial" w:hAnsi="Arial" w:cs="Arial"/>
          <w:spacing w:val="-4"/>
          <w:sz w:val="16"/>
          <w:szCs w:val="16"/>
        </w:rPr>
        <w:t xml:space="preserve"> </w:t>
      </w:r>
      <w:r w:rsidRPr="006736B8">
        <w:rPr>
          <w:rFonts w:ascii="Arial" w:hAnsi="Arial" w:cs="Arial"/>
          <w:spacing w:val="1"/>
          <w:sz w:val="16"/>
          <w:szCs w:val="16"/>
        </w:rPr>
        <w:t>v</w:t>
      </w:r>
      <w:r w:rsidRPr="006736B8">
        <w:rPr>
          <w:rFonts w:ascii="Arial" w:hAnsi="Arial" w:cs="Arial"/>
          <w:sz w:val="16"/>
          <w:szCs w:val="16"/>
        </w:rPr>
        <w:t>igo</w:t>
      </w:r>
      <w:r w:rsidRPr="006736B8">
        <w:rPr>
          <w:rFonts w:ascii="Arial" w:hAnsi="Arial" w:cs="Arial"/>
          <w:spacing w:val="-3"/>
          <w:sz w:val="16"/>
          <w:szCs w:val="16"/>
        </w:rPr>
        <w:t>r</w:t>
      </w:r>
      <w:r w:rsidRPr="006736B8">
        <w:rPr>
          <w:rFonts w:ascii="Arial" w:hAnsi="Arial" w:cs="Arial"/>
          <w:sz w:val="16"/>
          <w:szCs w:val="16"/>
        </w:rPr>
        <w:t>e</w:t>
      </w:r>
      <w:r w:rsidRPr="006736B8">
        <w:rPr>
          <w:rFonts w:ascii="Arial" w:hAnsi="Arial" w:cs="Arial"/>
          <w:spacing w:val="-2"/>
          <w:sz w:val="16"/>
          <w:szCs w:val="16"/>
        </w:rPr>
        <w:t xml:space="preserve"> </w:t>
      </w:r>
      <w:r w:rsidRPr="006736B8">
        <w:rPr>
          <w:rFonts w:ascii="Arial" w:hAnsi="Arial" w:cs="Arial"/>
          <w:sz w:val="16"/>
          <w:szCs w:val="16"/>
        </w:rPr>
        <w:t>dal</w:t>
      </w:r>
      <w:r w:rsidRPr="006736B8">
        <w:rPr>
          <w:rFonts w:ascii="Arial" w:hAnsi="Arial" w:cs="Arial"/>
          <w:spacing w:val="-2"/>
          <w:sz w:val="16"/>
          <w:szCs w:val="16"/>
        </w:rPr>
        <w:t xml:space="preserve"> </w:t>
      </w:r>
      <w:r w:rsidRPr="006736B8">
        <w:rPr>
          <w:rFonts w:ascii="Arial" w:hAnsi="Arial" w:cs="Arial"/>
          <w:sz w:val="16"/>
          <w:szCs w:val="16"/>
        </w:rPr>
        <w:t>1°</w:t>
      </w:r>
      <w:r w:rsidRPr="006736B8">
        <w:rPr>
          <w:rFonts w:ascii="Arial" w:hAnsi="Arial" w:cs="Arial"/>
          <w:spacing w:val="-2"/>
          <w:sz w:val="16"/>
          <w:szCs w:val="16"/>
        </w:rPr>
        <w:t xml:space="preserve"> </w:t>
      </w:r>
      <w:proofErr w:type="spellStart"/>
      <w:r w:rsidRPr="006736B8">
        <w:rPr>
          <w:rFonts w:ascii="Arial" w:hAnsi="Arial" w:cs="Arial"/>
          <w:sz w:val="16"/>
          <w:szCs w:val="16"/>
        </w:rPr>
        <w:t>o</w:t>
      </w:r>
      <w:r w:rsidRPr="006736B8">
        <w:rPr>
          <w:rFonts w:ascii="Arial" w:hAnsi="Arial" w:cs="Arial"/>
          <w:spacing w:val="-2"/>
          <w:sz w:val="16"/>
          <w:szCs w:val="16"/>
        </w:rPr>
        <w:t>tt</w:t>
      </w:r>
      <w:proofErr w:type="spellEnd"/>
      <w:r w:rsidRPr="006736B8">
        <w:rPr>
          <w:rFonts w:ascii="Arial" w:hAnsi="Arial" w:cs="Arial"/>
          <w:sz w:val="16"/>
          <w:szCs w:val="16"/>
        </w:rPr>
        <w:t>.</w:t>
      </w:r>
      <w:r w:rsidRPr="006736B8">
        <w:rPr>
          <w:rFonts w:ascii="Arial" w:hAnsi="Arial" w:cs="Arial"/>
          <w:spacing w:val="2"/>
          <w:sz w:val="16"/>
          <w:szCs w:val="16"/>
        </w:rPr>
        <w:t xml:space="preserve"> </w:t>
      </w:r>
      <w:r w:rsidRPr="006736B8">
        <w:rPr>
          <w:rFonts w:ascii="Arial" w:hAnsi="Arial" w:cs="Arial"/>
          <w:spacing w:val="-3"/>
          <w:sz w:val="16"/>
          <w:szCs w:val="16"/>
        </w:rPr>
        <w:t>1</w:t>
      </w:r>
      <w:r w:rsidRPr="006736B8">
        <w:rPr>
          <w:rFonts w:ascii="Arial" w:hAnsi="Arial" w:cs="Arial"/>
          <w:sz w:val="16"/>
          <w:szCs w:val="16"/>
        </w:rPr>
        <w:t>998</w:t>
      </w:r>
      <w:r w:rsidRPr="006736B8">
        <w:rPr>
          <w:rFonts w:ascii="Arial" w:hAnsi="Arial" w:cs="Arial"/>
          <w:spacing w:val="-2"/>
          <w:sz w:val="16"/>
          <w:szCs w:val="16"/>
        </w:rPr>
        <w:t xml:space="preserve"> </w:t>
      </w:r>
      <w:hyperlink r:id="rId3" w:history="1">
        <w:r w:rsidRPr="006736B8">
          <w:rPr>
            <w:rFonts w:ascii="Arial" w:hAnsi="Arial" w:cs="Arial"/>
            <w:spacing w:val="3"/>
            <w:sz w:val="16"/>
            <w:szCs w:val="16"/>
          </w:rPr>
          <w:t>(</w:t>
        </w:r>
        <w:r w:rsidRPr="006736B8">
          <w:rPr>
            <w:rFonts w:ascii="Arial" w:hAnsi="Arial" w:cs="Arial"/>
            <w:color w:val="00008A"/>
            <w:spacing w:val="-2"/>
            <w:sz w:val="16"/>
            <w:szCs w:val="16"/>
            <w:u w:val="single"/>
          </w:rPr>
          <w:t>RU</w:t>
        </w:r>
        <w:r w:rsidRPr="006736B8">
          <w:rPr>
            <w:rFonts w:ascii="Arial" w:hAnsi="Arial" w:cs="Arial"/>
            <w:color w:val="00008A"/>
            <w:spacing w:val="1"/>
            <w:sz w:val="16"/>
            <w:szCs w:val="16"/>
            <w:u w:val="single"/>
          </w:rPr>
          <w:t xml:space="preserve"> </w:t>
        </w:r>
        <w:r w:rsidRPr="006736B8">
          <w:rPr>
            <w:rFonts w:ascii="Arial" w:hAnsi="Arial" w:cs="Arial"/>
            <w:b/>
            <w:bCs/>
            <w:color w:val="00008A"/>
            <w:spacing w:val="-3"/>
            <w:sz w:val="16"/>
            <w:szCs w:val="16"/>
            <w:u w:val="single"/>
          </w:rPr>
          <w:t>1</w:t>
        </w:r>
        <w:r w:rsidRPr="006736B8">
          <w:rPr>
            <w:rFonts w:ascii="Arial" w:hAnsi="Arial" w:cs="Arial"/>
            <w:b/>
            <w:bCs/>
            <w:color w:val="00008A"/>
            <w:sz w:val="16"/>
            <w:szCs w:val="16"/>
            <w:u w:val="single"/>
          </w:rPr>
          <w:t>998</w:t>
        </w:r>
        <w:r w:rsidRPr="006736B8">
          <w:rPr>
            <w:rFonts w:ascii="Arial" w:hAnsi="Arial" w:cs="Arial"/>
            <w:b/>
            <w:bCs/>
            <w:color w:val="00008A"/>
            <w:spacing w:val="-2"/>
            <w:sz w:val="16"/>
            <w:szCs w:val="16"/>
            <w:u w:val="single"/>
          </w:rPr>
          <w:t xml:space="preserve"> </w:t>
        </w:r>
        <w:r w:rsidRPr="006736B8">
          <w:rPr>
            <w:rFonts w:ascii="Arial" w:hAnsi="Arial" w:cs="Arial"/>
            <w:color w:val="00008A"/>
            <w:sz w:val="16"/>
            <w:szCs w:val="16"/>
            <w:u w:val="single"/>
          </w:rPr>
          <w:t>23</w:t>
        </w:r>
        <w:r w:rsidRPr="006736B8">
          <w:rPr>
            <w:rFonts w:ascii="Arial" w:hAnsi="Arial" w:cs="Arial"/>
            <w:color w:val="00008A"/>
            <w:spacing w:val="-3"/>
            <w:sz w:val="16"/>
            <w:szCs w:val="16"/>
            <w:u w:val="single"/>
          </w:rPr>
          <w:t>5</w:t>
        </w:r>
        <w:r w:rsidRPr="006736B8">
          <w:rPr>
            <w:rFonts w:ascii="Arial" w:hAnsi="Arial" w:cs="Arial"/>
            <w:color w:val="00008A"/>
            <w:spacing w:val="-1"/>
            <w:sz w:val="16"/>
            <w:szCs w:val="16"/>
            <w:u w:val="single"/>
          </w:rPr>
          <w:t>2</w:t>
        </w:r>
      </w:hyperlink>
      <w:r w:rsidRPr="006736B8">
        <w:rPr>
          <w:rFonts w:ascii="Arial" w:hAnsi="Arial" w:cs="Arial"/>
          <w:color w:val="000000"/>
          <w:spacing w:val="-3"/>
          <w:sz w:val="16"/>
          <w:szCs w:val="16"/>
        </w:rPr>
        <w:t>).</w:t>
      </w:r>
    </w:p>
  </w:footnote>
  <w:footnote w:id="4">
    <w:p w:rsidR="00875E08" w:rsidRPr="006736B8" w:rsidRDefault="00875E08" w:rsidP="00875E08">
      <w:pPr>
        <w:pStyle w:val="Testonotaapidipagina"/>
        <w:rPr>
          <w:rFonts w:ascii="Arial" w:hAnsi="Arial" w:cs="Arial"/>
          <w:sz w:val="16"/>
          <w:szCs w:val="16"/>
        </w:rPr>
      </w:pPr>
      <w:r w:rsidRPr="006736B8">
        <w:rPr>
          <w:rStyle w:val="Rimandonotaapidipagina"/>
          <w:rFonts w:ascii="Arial" w:hAnsi="Arial" w:cs="Arial"/>
          <w:sz w:val="16"/>
          <w:szCs w:val="16"/>
        </w:rPr>
        <w:footnoteRef/>
      </w:r>
      <w:r w:rsidRPr="006736B8">
        <w:rPr>
          <w:rFonts w:ascii="Arial" w:hAnsi="Arial" w:cs="Arial"/>
          <w:sz w:val="16"/>
          <w:szCs w:val="16"/>
        </w:rPr>
        <w:t xml:space="preserve"> </w:t>
      </w:r>
      <w:r w:rsidRPr="006736B8">
        <w:rPr>
          <w:rFonts w:ascii="Arial" w:hAnsi="Arial" w:cs="Arial"/>
          <w:spacing w:val="-2"/>
          <w:sz w:val="16"/>
          <w:szCs w:val="16"/>
        </w:rPr>
        <w:t>N</w:t>
      </w:r>
      <w:r w:rsidRPr="006736B8">
        <w:rPr>
          <w:rFonts w:ascii="Arial" w:hAnsi="Arial" w:cs="Arial"/>
          <w:sz w:val="16"/>
          <w:szCs w:val="16"/>
        </w:rPr>
        <w:t>u</w:t>
      </w:r>
      <w:r w:rsidRPr="006736B8">
        <w:rPr>
          <w:rFonts w:ascii="Arial" w:hAnsi="Arial" w:cs="Arial"/>
          <w:spacing w:val="-3"/>
          <w:sz w:val="16"/>
          <w:szCs w:val="16"/>
        </w:rPr>
        <w:t>o</w:t>
      </w:r>
      <w:r w:rsidRPr="006736B8">
        <w:rPr>
          <w:rFonts w:ascii="Arial" w:hAnsi="Arial" w:cs="Arial"/>
          <w:spacing w:val="1"/>
          <w:sz w:val="16"/>
          <w:szCs w:val="16"/>
        </w:rPr>
        <w:t>v</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pacing w:val="1"/>
          <w:sz w:val="16"/>
          <w:szCs w:val="16"/>
        </w:rPr>
        <w:t>t</w:t>
      </w:r>
      <w:r w:rsidRPr="006736B8">
        <w:rPr>
          <w:rFonts w:ascii="Arial" w:hAnsi="Arial" w:cs="Arial"/>
          <w:spacing w:val="-3"/>
          <w:sz w:val="16"/>
          <w:szCs w:val="16"/>
        </w:rPr>
        <w:t>e</w:t>
      </w:r>
      <w:r w:rsidRPr="006736B8">
        <w:rPr>
          <w:rFonts w:ascii="Arial" w:hAnsi="Arial" w:cs="Arial"/>
          <w:spacing w:val="-2"/>
          <w:sz w:val="16"/>
          <w:szCs w:val="16"/>
        </w:rPr>
        <w:t>s</w:t>
      </w:r>
      <w:r w:rsidRPr="006736B8">
        <w:rPr>
          <w:rFonts w:ascii="Arial" w:hAnsi="Arial" w:cs="Arial"/>
          <w:spacing w:val="1"/>
          <w:sz w:val="16"/>
          <w:szCs w:val="16"/>
        </w:rPr>
        <w:t>t</w:t>
      </w:r>
      <w:r w:rsidRPr="006736B8">
        <w:rPr>
          <w:rFonts w:ascii="Arial" w:hAnsi="Arial" w:cs="Arial"/>
          <w:sz w:val="16"/>
          <w:szCs w:val="16"/>
        </w:rPr>
        <w:t>o</w:t>
      </w:r>
      <w:r w:rsidRPr="006736B8">
        <w:rPr>
          <w:rFonts w:ascii="Arial" w:hAnsi="Arial" w:cs="Arial"/>
          <w:spacing w:val="-1"/>
          <w:sz w:val="16"/>
          <w:szCs w:val="16"/>
        </w:rPr>
        <w:t xml:space="preserve"> </w:t>
      </w:r>
      <w:r w:rsidRPr="006736B8">
        <w:rPr>
          <w:rFonts w:ascii="Arial" w:hAnsi="Arial" w:cs="Arial"/>
          <w:sz w:val="16"/>
          <w:szCs w:val="16"/>
        </w:rPr>
        <w:t>gi</w:t>
      </w:r>
      <w:r w:rsidRPr="006736B8">
        <w:rPr>
          <w:rFonts w:ascii="Arial" w:hAnsi="Arial" w:cs="Arial"/>
          <w:spacing w:val="-3"/>
          <w:sz w:val="16"/>
          <w:szCs w:val="16"/>
        </w:rPr>
        <w:t>u</w:t>
      </w:r>
      <w:r w:rsidRPr="006736B8">
        <w:rPr>
          <w:rFonts w:ascii="Arial" w:hAnsi="Arial" w:cs="Arial"/>
          <w:spacing w:val="-2"/>
          <w:sz w:val="16"/>
          <w:szCs w:val="16"/>
        </w:rPr>
        <w:t>s</w:t>
      </w:r>
      <w:r w:rsidRPr="006736B8">
        <w:rPr>
          <w:rFonts w:ascii="Arial" w:hAnsi="Arial" w:cs="Arial"/>
          <w:spacing w:val="1"/>
          <w:sz w:val="16"/>
          <w:szCs w:val="16"/>
        </w:rPr>
        <w:t>t</w:t>
      </w:r>
      <w:r w:rsidRPr="006736B8">
        <w:rPr>
          <w:rFonts w:ascii="Arial" w:hAnsi="Arial" w:cs="Arial"/>
          <w:sz w:val="16"/>
          <w:szCs w:val="16"/>
        </w:rPr>
        <w:t>a</w:t>
      </w:r>
      <w:r w:rsidRPr="006736B8">
        <w:rPr>
          <w:rFonts w:ascii="Arial" w:hAnsi="Arial" w:cs="Arial"/>
          <w:spacing w:val="2"/>
          <w:sz w:val="16"/>
          <w:szCs w:val="16"/>
        </w:rPr>
        <w:t xml:space="preserve"> </w:t>
      </w:r>
      <w:r w:rsidRPr="006736B8">
        <w:rPr>
          <w:rFonts w:ascii="Arial" w:hAnsi="Arial" w:cs="Arial"/>
          <w:spacing w:val="-3"/>
          <w:sz w:val="16"/>
          <w:szCs w:val="16"/>
        </w:rPr>
        <w:t>i</w:t>
      </w:r>
      <w:r w:rsidRPr="006736B8">
        <w:rPr>
          <w:rFonts w:ascii="Arial" w:hAnsi="Arial" w:cs="Arial"/>
          <w:sz w:val="16"/>
          <w:szCs w:val="16"/>
        </w:rPr>
        <w:t>l</w:t>
      </w:r>
      <w:r w:rsidRPr="006736B8">
        <w:rPr>
          <w:rFonts w:ascii="Arial" w:hAnsi="Arial" w:cs="Arial"/>
          <w:spacing w:val="1"/>
          <w:sz w:val="16"/>
          <w:szCs w:val="16"/>
        </w:rPr>
        <w:t xml:space="preserve"> </w:t>
      </w:r>
      <w:r w:rsidRPr="006736B8">
        <w:rPr>
          <w:rFonts w:ascii="Arial" w:hAnsi="Arial" w:cs="Arial"/>
          <w:spacing w:val="-3"/>
          <w:sz w:val="16"/>
          <w:szCs w:val="16"/>
        </w:rPr>
        <w:t>n</w:t>
      </w:r>
      <w:r w:rsidRPr="006736B8">
        <w:rPr>
          <w:rFonts w:ascii="Arial" w:hAnsi="Arial" w:cs="Arial"/>
          <w:sz w:val="16"/>
          <w:szCs w:val="16"/>
        </w:rPr>
        <w:t>.</w:t>
      </w:r>
      <w:r w:rsidRPr="006736B8">
        <w:rPr>
          <w:rFonts w:ascii="Arial" w:hAnsi="Arial" w:cs="Arial"/>
          <w:spacing w:val="1"/>
          <w:sz w:val="16"/>
          <w:szCs w:val="16"/>
        </w:rPr>
        <w:t xml:space="preserve"> </w:t>
      </w:r>
      <w:r w:rsidRPr="006736B8">
        <w:rPr>
          <w:rFonts w:ascii="Arial" w:hAnsi="Arial" w:cs="Arial"/>
          <w:sz w:val="16"/>
          <w:szCs w:val="16"/>
        </w:rPr>
        <w:t>I d</w:t>
      </w:r>
      <w:r w:rsidRPr="006736B8">
        <w:rPr>
          <w:rFonts w:ascii="Arial" w:hAnsi="Arial" w:cs="Arial"/>
          <w:spacing w:val="-3"/>
          <w:sz w:val="16"/>
          <w:szCs w:val="16"/>
        </w:rPr>
        <w:t>e</w:t>
      </w:r>
      <w:r w:rsidRPr="006736B8">
        <w:rPr>
          <w:rFonts w:ascii="Arial" w:hAnsi="Arial" w:cs="Arial"/>
          <w:sz w:val="16"/>
          <w:szCs w:val="16"/>
        </w:rPr>
        <w:t>ll'O</w:t>
      </w:r>
      <w:r w:rsidRPr="006736B8">
        <w:rPr>
          <w:rFonts w:ascii="Arial" w:hAnsi="Arial" w:cs="Arial"/>
          <w:spacing w:val="-1"/>
          <w:sz w:val="16"/>
          <w:szCs w:val="16"/>
        </w:rPr>
        <w:t xml:space="preserve"> </w:t>
      </w:r>
      <w:r w:rsidRPr="006736B8">
        <w:rPr>
          <w:rFonts w:ascii="Arial" w:hAnsi="Arial" w:cs="Arial"/>
          <w:sz w:val="16"/>
          <w:szCs w:val="16"/>
        </w:rPr>
        <w:t>del</w:t>
      </w:r>
      <w:r w:rsidRPr="006736B8">
        <w:rPr>
          <w:rFonts w:ascii="Arial" w:hAnsi="Arial" w:cs="Arial"/>
          <w:spacing w:val="-3"/>
          <w:sz w:val="16"/>
          <w:szCs w:val="16"/>
        </w:rPr>
        <w:t xml:space="preserve"> </w:t>
      </w:r>
      <w:r w:rsidRPr="006736B8">
        <w:rPr>
          <w:rFonts w:ascii="Arial" w:hAnsi="Arial" w:cs="Arial"/>
          <w:sz w:val="16"/>
          <w:szCs w:val="16"/>
        </w:rPr>
        <w:t>21</w:t>
      </w:r>
      <w:r w:rsidRPr="006736B8">
        <w:rPr>
          <w:rFonts w:ascii="Arial" w:hAnsi="Arial" w:cs="Arial"/>
          <w:spacing w:val="1"/>
          <w:sz w:val="16"/>
          <w:szCs w:val="16"/>
        </w:rPr>
        <w:t xml:space="preserve"> </w:t>
      </w:r>
      <w:r w:rsidRPr="006736B8">
        <w:rPr>
          <w:rFonts w:ascii="Arial" w:hAnsi="Arial" w:cs="Arial"/>
          <w:spacing w:val="-3"/>
          <w:sz w:val="16"/>
          <w:szCs w:val="16"/>
        </w:rPr>
        <w:t>a</w:t>
      </w:r>
      <w:r w:rsidRPr="006736B8">
        <w:rPr>
          <w:rFonts w:ascii="Arial" w:hAnsi="Arial" w:cs="Arial"/>
          <w:sz w:val="16"/>
          <w:szCs w:val="16"/>
        </w:rPr>
        <w:t>go.</w:t>
      </w:r>
      <w:r w:rsidRPr="006736B8">
        <w:rPr>
          <w:rFonts w:ascii="Arial" w:hAnsi="Arial" w:cs="Arial"/>
          <w:spacing w:val="1"/>
          <w:sz w:val="16"/>
          <w:szCs w:val="16"/>
        </w:rPr>
        <w:t xml:space="preserve"> </w:t>
      </w:r>
      <w:r w:rsidRPr="006736B8">
        <w:rPr>
          <w:rFonts w:ascii="Arial" w:hAnsi="Arial" w:cs="Arial"/>
          <w:spacing w:val="-3"/>
          <w:sz w:val="16"/>
          <w:szCs w:val="16"/>
        </w:rPr>
        <w:t>2</w:t>
      </w:r>
      <w:r w:rsidRPr="006736B8">
        <w:rPr>
          <w:rFonts w:ascii="Arial" w:hAnsi="Arial" w:cs="Arial"/>
          <w:sz w:val="16"/>
          <w:szCs w:val="16"/>
        </w:rPr>
        <w:t>00</w:t>
      </w:r>
      <w:r w:rsidRPr="006736B8">
        <w:rPr>
          <w:rFonts w:ascii="Arial" w:hAnsi="Arial" w:cs="Arial"/>
          <w:spacing w:val="-3"/>
          <w:sz w:val="16"/>
          <w:szCs w:val="16"/>
        </w:rPr>
        <w:t>2</w:t>
      </w:r>
      <w:r w:rsidRPr="006736B8">
        <w:rPr>
          <w:rFonts w:ascii="Arial" w:hAnsi="Arial" w:cs="Arial"/>
          <w:sz w:val="16"/>
          <w:szCs w:val="16"/>
        </w:rPr>
        <w:t>,</w:t>
      </w:r>
      <w:r w:rsidRPr="006736B8">
        <w:rPr>
          <w:rFonts w:ascii="Arial" w:hAnsi="Arial" w:cs="Arial"/>
          <w:spacing w:val="3"/>
          <w:sz w:val="16"/>
          <w:szCs w:val="16"/>
        </w:rPr>
        <w:t xml:space="preserve"> </w:t>
      </w:r>
      <w:r w:rsidRPr="006736B8">
        <w:rPr>
          <w:rFonts w:ascii="Arial" w:hAnsi="Arial" w:cs="Arial"/>
          <w:spacing w:val="-3"/>
          <w:sz w:val="16"/>
          <w:szCs w:val="16"/>
        </w:rPr>
        <w:t>i</w:t>
      </w:r>
      <w:r w:rsidRPr="006736B8">
        <w:rPr>
          <w:rFonts w:ascii="Arial" w:hAnsi="Arial" w:cs="Arial"/>
          <w:sz w:val="16"/>
          <w:szCs w:val="16"/>
        </w:rPr>
        <w:t>n</w:t>
      </w:r>
      <w:r w:rsidRPr="006736B8">
        <w:rPr>
          <w:rFonts w:ascii="Arial" w:hAnsi="Arial" w:cs="Arial"/>
          <w:spacing w:val="-2"/>
          <w:sz w:val="16"/>
          <w:szCs w:val="16"/>
        </w:rPr>
        <w:t xml:space="preserve"> </w:t>
      </w:r>
      <w:r w:rsidRPr="006736B8">
        <w:rPr>
          <w:rFonts w:ascii="Arial" w:hAnsi="Arial" w:cs="Arial"/>
          <w:spacing w:val="1"/>
          <w:sz w:val="16"/>
          <w:szCs w:val="16"/>
        </w:rPr>
        <w:t>v</w:t>
      </w:r>
      <w:r w:rsidRPr="006736B8">
        <w:rPr>
          <w:rFonts w:ascii="Arial" w:hAnsi="Arial" w:cs="Arial"/>
          <w:sz w:val="16"/>
          <w:szCs w:val="16"/>
        </w:rPr>
        <w:t>i</w:t>
      </w:r>
      <w:r w:rsidRPr="006736B8">
        <w:rPr>
          <w:rFonts w:ascii="Arial" w:hAnsi="Arial" w:cs="Arial"/>
          <w:spacing w:val="-3"/>
          <w:sz w:val="16"/>
          <w:szCs w:val="16"/>
        </w:rPr>
        <w:t>g</w:t>
      </w:r>
      <w:r w:rsidRPr="006736B8">
        <w:rPr>
          <w:rFonts w:ascii="Arial" w:hAnsi="Arial" w:cs="Arial"/>
          <w:sz w:val="16"/>
          <w:szCs w:val="16"/>
        </w:rPr>
        <w:t>ore</w:t>
      </w:r>
      <w:r w:rsidRPr="006736B8">
        <w:rPr>
          <w:rFonts w:ascii="Arial" w:hAnsi="Arial" w:cs="Arial"/>
          <w:spacing w:val="-1"/>
          <w:sz w:val="16"/>
          <w:szCs w:val="16"/>
        </w:rPr>
        <w:t xml:space="preserve"> </w:t>
      </w:r>
      <w:r w:rsidRPr="006736B8">
        <w:rPr>
          <w:rFonts w:ascii="Arial" w:hAnsi="Arial" w:cs="Arial"/>
          <w:sz w:val="16"/>
          <w:szCs w:val="16"/>
        </w:rPr>
        <w:t>dal</w:t>
      </w:r>
      <w:r w:rsidRPr="006736B8">
        <w:rPr>
          <w:rFonts w:ascii="Arial" w:hAnsi="Arial" w:cs="Arial"/>
          <w:spacing w:val="-1"/>
          <w:sz w:val="16"/>
          <w:szCs w:val="16"/>
        </w:rPr>
        <w:t xml:space="preserve"> </w:t>
      </w:r>
      <w:r w:rsidRPr="006736B8">
        <w:rPr>
          <w:rFonts w:ascii="Arial" w:hAnsi="Arial" w:cs="Arial"/>
          <w:sz w:val="16"/>
          <w:szCs w:val="16"/>
        </w:rPr>
        <w:t>1°</w:t>
      </w:r>
      <w:r w:rsidRPr="006736B8">
        <w:rPr>
          <w:rFonts w:ascii="Arial" w:hAnsi="Arial" w:cs="Arial"/>
          <w:spacing w:val="-2"/>
          <w:sz w:val="16"/>
          <w:szCs w:val="16"/>
        </w:rPr>
        <w:t xml:space="preserve"> </w:t>
      </w:r>
      <w:r w:rsidRPr="006736B8">
        <w:rPr>
          <w:rFonts w:ascii="Arial" w:hAnsi="Arial" w:cs="Arial"/>
          <w:sz w:val="16"/>
          <w:szCs w:val="16"/>
        </w:rPr>
        <w:t>g</w:t>
      </w:r>
      <w:r w:rsidRPr="006736B8">
        <w:rPr>
          <w:rFonts w:ascii="Arial" w:hAnsi="Arial" w:cs="Arial"/>
          <w:spacing w:val="-3"/>
          <w:sz w:val="16"/>
          <w:szCs w:val="16"/>
        </w:rPr>
        <w:t>e</w:t>
      </w:r>
      <w:r w:rsidRPr="006736B8">
        <w:rPr>
          <w:rFonts w:ascii="Arial" w:hAnsi="Arial" w:cs="Arial"/>
          <w:sz w:val="16"/>
          <w:szCs w:val="16"/>
        </w:rPr>
        <w:t>n.</w:t>
      </w:r>
      <w:r w:rsidRPr="006736B8">
        <w:rPr>
          <w:rFonts w:ascii="Arial" w:hAnsi="Arial" w:cs="Arial"/>
          <w:spacing w:val="1"/>
          <w:sz w:val="16"/>
          <w:szCs w:val="16"/>
        </w:rPr>
        <w:t xml:space="preserve"> </w:t>
      </w:r>
      <w:r w:rsidRPr="006736B8">
        <w:rPr>
          <w:rFonts w:ascii="Arial" w:hAnsi="Arial" w:cs="Arial"/>
          <w:spacing w:val="-3"/>
          <w:sz w:val="16"/>
          <w:szCs w:val="16"/>
        </w:rPr>
        <w:t>2</w:t>
      </w:r>
      <w:r w:rsidRPr="006736B8">
        <w:rPr>
          <w:rFonts w:ascii="Arial" w:hAnsi="Arial" w:cs="Arial"/>
          <w:sz w:val="16"/>
          <w:szCs w:val="16"/>
        </w:rPr>
        <w:t>003</w:t>
      </w:r>
      <w:r w:rsidRPr="006736B8">
        <w:rPr>
          <w:rFonts w:ascii="Arial" w:hAnsi="Arial" w:cs="Arial"/>
          <w:spacing w:val="-1"/>
          <w:sz w:val="16"/>
          <w:szCs w:val="16"/>
        </w:rPr>
        <w:t xml:space="preserve"> </w:t>
      </w:r>
      <w:hyperlink r:id="rId4" w:history="1">
        <w:r w:rsidRPr="006736B8">
          <w:rPr>
            <w:rFonts w:ascii="Arial" w:hAnsi="Arial" w:cs="Arial"/>
            <w:spacing w:val="3"/>
            <w:sz w:val="16"/>
            <w:szCs w:val="16"/>
          </w:rPr>
          <w:t>(</w:t>
        </w:r>
        <w:r w:rsidRPr="006736B8">
          <w:rPr>
            <w:rFonts w:ascii="Arial" w:hAnsi="Arial" w:cs="Arial"/>
            <w:color w:val="00008A"/>
            <w:spacing w:val="-2"/>
            <w:sz w:val="16"/>
            <w:szCs w:val="16"/>
            <w:u w:val="single"/>
          </w:rPr>
          <w:t>RU</w:t>
        </w:r>
        <w:r w:rsidRPr="006736B8">
          <w:rPr>
            <w:rFonts w:ascii="Arial" w:hAnsi="Arial" w:cs="Arial"/>
            <w:color w:val="00008A"/>
            <w:spacing w:val="1"/>
            <w:sz w:val="16"/>
            <w:szCs w:val="16"/>
            <w:u w:val="single"/>
          </w:rPr>
          <w:t xml:space="preserve"> </w:t>
        </w:r>
        <w:r w:rsidRPr="006736B8">
          <w:rPr>
            <w:rFonts w:ascii="Arial" w:hAnsi="Arial" w:cs="Arial"/>
            <w:b/>
            <w:bCs/>
            <w:color w:val="00008A"/>
            <w:sz w:val="16"/>
            <w:szCs w:val="16"/>
            <w:u w:val="single"/>
          </w:rPr>
          <w:t>2</w:t>
        </w:r>
        <w:r w:rsidRPr="006736B8">
          <w:rPr>
            <w:rFonts w:ascii="Arial" w:hAnsi="Arial" w:cs="Arial"/>
            <w:b/>
            <w:bCs/>
            <w:color w:val="00008A"/>
            <w:spacing w:val="-3"/>
            <w:sz w:val="16"/>
            <w:szCs w:val="16"/>
            <w:u w:val="single"/>
          </w:rPr>
          <w:t>0</w:t>
        </w:r>
        <w:r w:rsidRPr="006736B8">
          <w:rPr>
            <w:rFonts w:ascii="Arial" w:hAnsi="Arial" w:cs="Arial"/>
            <w:b/>
            <w:bCs/>
            <w:color w:val="00008A"/>
            <w:sz w:val="16"/>
            <w:szCs w:val="16"/>
            <w:u w:val="single"/>
          </w:rPr>
          <w:t>02</w:t>
        </w:r>
        <w:r w:rsidRPr="006736B8">
          <w:rPr>
            <w:rFonts w:ascii="Arial" w:hAnsi="Arial" w:cs="Arial"/>
            <w:b/>
            <w:bCs/>
            <w:color w:val="00008A"/>
            <w:spacing w:val="-2"/>
            <w:sz w:val="16"/>
            <w:szCs w:val="16"/>
            <w:u w:val="single"/>
          </w:rPr>
          <w:t xml:space="preserve"> </w:t>
        </w:r>
        <w:r w:rsidRPr="006736B8">
          <w:rPr>
            <w:rFonts w:ascii="Arial" w:hAnsi="Arial" w:cs="Arial"/>
            <w:color w:val="00008A"/>
            <w:spacing w:val="-1"/>
            <w:sz w:val="16"/>
            <w:szCs w:val="16"/>
            <w:u w:val="single"/>
          </w:rPr>
          <w:t>321</w:t>
        </w:r>
        <w:r w:rsidRPr="006736B8">
          <w:rPr>
            <w:rFonts w:ascii="Arial" w:hAnsi="Arial" w:cs="Arial"/>
            <w:color w:val="00008A"/>
            <w:spacing w:val="-3"/>
            <w:sz w:val="16"/>
            <w:szCs w:val="16"/>
            <w:u w:val="single"/>
          </w:rPr>
          <w:t>8</w:t>
        </w:r>
      </w:hyperlink>
      <w:r w:rsidRPr="006736B8">
        <w:rPr>
          <w:rFonts w:ascii="Arial" w:hAnsi="Arial" w:cs="Arial"/>
          <w:color w:val="000000"/>
          <w:sz w:val="16"/>
          <w:szCs w:val="16"/>
        </w:rPr>
        <w:t>).</w:t>
      </w:r>
    </w:p>
  </w:footnote>
  <w:footnote w:id="5">
    <w:p w:rsidR="00875E08" w:rsidRPr="006736B8" w:rsidRDefault="00875E08" w:rsidP="00875E08">
      <w:pPr>
        <w:pStyle w:val="Testonotaapidipagina"/>
        <w:rPr>
          <w:rFonts w:ascii="Arial" w:hAnsi="Arial" w:cs="Arial"/>
          <w:sz w:val="16"/>
          <w:szCs w:val="16"/>
        </w:rPr>
      </w:pPr>
      <w:r w:rsidRPr="006736B8">
        <w:rPr>
          <w:rStyle w:val="Rimandonotaapidipagina"/>
          <w:rFonts w:ascii="Arial" w:hAnsi="Arial" w:cs="Arial"/>
          <w:sz w:val="16"/>
          <w:szCs w:val="16"/>
        </w:rPr>
        <w:footnoteRef/>
      </w:r>
      <w:r w:rsidRPr="006736B8">
        <w:rPr>
          <w:rFonts w:ascii="Arial" w:hAnsi="Arial" w:cs="Arial"/>
          <w:sz w:val="16"/>
          <w:szCs w:val="16"/>
        </w:rPr>
        <w:t xml:space="preserve"> </w:t>
      </w:r>
      <w:r w:rsidRPr="006736B8">
        <w:rPr>
          <w:rFonts w:ascii="Arial" w:hAnsi="Arial" w:cs="Arial"/>
          <w:spacing w:val="1"/>
          <w:sz w:val="16"/>
          <w:szCs w:val="16"/>
        </w:rPr>
        <w:t>I</w:t>
      </w:r>
      <w:r w:rsidRPr="006736B8">
        <w:rPr>
          <w:rFonts w:ascii="Arial" w:hAnsi="Arial" w:cs="Arial"/>
          <w:spacing w:val="-3"/>
          <w:sz w:val="16"/>
          <w:szCs w:val="16"/>
        </w:rPr>
        <w:t>n</w:t>
      </w:r>
      <w:r w:rsidRPr="006736B8">
        <w:rPr>
          <w:rFonts w:ascii="Arial" w:hAnsi="Arial" w:cs="Arial"/>
          <w:spacing w:val="1"/>
          <w:sz w:val="16"/>
          <w:szCs w:val="16"/>
        </w:rPr>
        <w:t>t</w:t>
      </w:r>
      <w:r w:rsidRPr="006736B8">
        <w:rPr>
          <w:rFonts w:ascii="Arial" w:hAnsi="Arial" w:cs="Arial"/>
          <w:sz w:val="16"/>
          <w:szCs w:val="16"/>
        </w:rPr>
        <w:t>r</w:t>
      </w:r>
      <w:r w:rsidRPr="006736B8">
        <w:rPr>
          <w:rFonts w:ascii="Arial" w:hAnsi="Arial" w:cs="Arial"/>
          <w:spacing w:val="-3"/>
          <w:sz w:val="16"/>
          <w:szCs w:val="16"/>
        </w:rPr>
        <w:t>o</w:t>
      </w:r>
      <w:r w:rsidRPr="006736B8">
        <w:rPr>
          <w:rFonts w:ascii="Arial" w:hAnsi="Arial" w:cs="Arial"/>
          <w:sz w:val="16"/>
          <w:szCs w:val="16"/>
        </w:rPr>
        <w:t>do</w:t>
      </w:r>
      <w:r w:rsidRPr="006736B8">
        <w:rPr>
          <w:rFonts w:ascii="Arial" w:hAnsi="Arial" w:cs="Arial"/>
          <w:spacing w:val="-2"/>
          <w:sz w:val="16"/>
          <w:szCs w:val="16"/>
        </w:rPr>
        <w:t>t</w:t>
      </w:r>
      <w:r w:rsidRPr="006736B8">
        <w:rPr>
          <w:rFonts w:ascii="Arial" w:hAnsi="Arial" w:cs="Arial"/>
          <w:spacing w:val="1"/>
          <w:sz w:val="16"/>
          <w:szCs w:val="16"/>
        </w:rPr>
        <w:t>t</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z w:val="16"/>
          <w:szCs w:val="16"/>
        </w:rPr>
        <w:t>d</w:t>
      </w:r>
      <w:r w:rsidRPr="006736B8">
        <w:rPr>
          <w:rFonts w:ascii="Arial" w:hAnsi="Arial" w:cs="Arial"/>
          <w:spacing w:val="-3"/>
          <w:sz w:val="16"/>
          <w:szCs w:val="16"/>
        </w:rPr>
        <w:t>a</w:t>
      </w:r>
      <w:r w:rsidRPr="006736B8">
        <w:rPr>
          <w:rFonts w:ascii="Arial" w:hAnsi="Arial" w:cs="Arial"/>
          <w:sz w:val="16"/>
          <w:szCs w:val="16"/>
        </w:rPr>
        <w:t>l</w:t>
      </w:r>
      <w:r w:rsidRPr="006736B8">
        <w:rPr>
          <w:rFonts w:ascii="Arial" w:hAnsi="Arial" w:cs="Arial"/>
          <w:spacing w:val="2"/>
          <w:sz w:val="16"/>
          <w:szCs w:val="16"/>
        </w:rPr>
        <w:t xml:space="preserve"> </w:t>
      </w:r>
      <w:r w:rsidRPr="006736B8">
        <w:rPr>
          <w:rFonts w:ascii="Arial" w:hAnsi="Arial" w:cs="Arial"/>
          <w:spacing w:val="-3"/>
          <w:sz w:val="16"/>
          <w:szCs w:val="16"/>
        </w:rPr>
        <w:t>n</w:t>
      </w:r>
      <w:r w:rsidRPr="006736B8">
        <w:rPr>
          <w:rFonts w:ascii="Arial" w:hAnsi="Arial" w:cs="Arial"/>
          <w:sz w:val="16"/>
          <w:szCs w:val="16"/>
        </w:rPr>
        <w:t>. I</w:t>
      </w:r>
      <w:r w:rsidRPr="006736B8">
        <w:rPr>
          <w:rFonts w:ascii="Arial" w:hAnsi="Arial" w:cs="Arial"/>
          <w:spacing w:val="1"/>
          <w:sz w:val="16"/>
          <w:szCs w:val="16"/>
        </w:rPr>
        <w:t xml:space="preserve"> </w:t>
      </w:r>
      <w:r w:rsidRPr="006736B8">
        <w:rPr>
          <w:rFonts w:ascii="Arial" w:hAnsi="Arial" w:cs="Arial"/>
          <w:sz w:val="16"/>
          <w:szCs w:val="16"/>
        </w:rPr>
        <w:t>d</w:t>
      </w:r>
      <w:r w:rsidRPr="006736B8">
        <w:rPr>
          <w:rFonts w:ascii="Arial" w:hAnsi="Arial" w:cs="Arial"/>
          <w:spacing w:val="-3"/>
          <w:sz w:val="16"/>
          <w:szCs w:val="16"/>
        </w:rPr>
        <w:t>e</w:t>
      </w:r>
      <w:r w:rsidRPr="006736B8">
        <w:rPr>
          <w:rFonts w:ascii="Arial" w:hAnsi="Arial" w:cs="Arial"/>
          <w:sz w:val="16"/>
          <w:szCs w:val="16"/>
        </w:rPr>
        <w:t>ll'O</w:t>
      </w:r>
      <w:r w:rsidRPr="006736B8">
        <w:rPr>
          <w:rFonts w:ascii="Arial" w:hAnsi="Arial" w:cs="Arial"/>
          <w:spacing w:val="-2"/>
          <w:sz w:val="16"/>
          <w:szCs w:val="16"/>
        </w:rPr>
        <w:t xml:space="preserve"> </w:t>
      </w:r>
      <w:r w:rsidRPr="006736B8">
        <w:rPr>
          <w:rFonts w:ascii="Arial" w:hAnsi="Arial" w:cs="Arial"/>
          <w:sz w:val="16"/>
          <w:szCs w:val="16"/>
        </w:rPr>
        <w:t>del</w:t>
      </w:r>
      <w:r w:rsidRPr="006736B8">
        <w:rPr>
          <w:rFonts w:ascii="Arial" w:hAnsi="Arial" w:cs="Arial"/>
          <w:spacing w:val="-1"/>
          <w:sz w:val="16"/>
          <w:szCs w:val="16"/>
        </w:rPr>
        <w:t xml:space="preserve"> </w:t>
      </w:r>
      <w:r w:rsidRPr="006736B8">
        <w:rPr>
          <w:rFonts w:ascii="Arial" w:hAnsi="Arial" w:cs="Arial"/>
          <w:sz w:val="16"/>
          <w:szCs w:val="16"/>
        </w:rPr>
        <w:t>2</w:t>
      </w:r>
      <w:r w:rsidRPr="006736B8">
        <w:rPr>
          <w:rFonts w:ascii="Arial" w:hAnsi="Arial" w:cs="Arial"/>
          <w:spacing w:val="-2"/>
          <w:sz w:val="16"/>
          <w:szCs w:val="16"/>
        </w:rPr>
        <w:t xml:space="preserve"> </w:t>
      </w:r>
      <w:r w:rsidRPr="006736B8">
        <w:rPr>
          <w:rFonts w:ascii="Arial" w:hAnsi="Arial" w:cs="Arial"/>
          <w:spacing w:val="1"/>
          <w:sz w:val="16"/>
          <w:szCs w:val="16"/>
        </w:rPr>
        <w:t>m</w:t>
      </w:r>
      <w:r w:rsidRPr="006736B8">
        <w:rPr>
          <w:rFonts w:ascii="Arial" w:hAnsi="Arial" w:cs="Arial"/>
          <w:sz w:val="16"/>
          <w:szCs w:val="16"/>
        </w:rPr>
        <w:t>a</w:t>
      </w:r>
      <w:r w:rsidRPr="006736B8">
        <w:rPr>
          <w:rFonts w:ascii="Arial" w:hAnsi="Arial" w:cs="Arial"/>
          <w:spacing w:val="-3"/>
          <w:sz w:val="16"/>
          <w:szCs w:val="16"/>
        </w:rPr>
        <w:t>r</w:t>
      </w:r>
      <w:r w:rsidRPr="006736B8">
        <w:rPr>
          <w:rFonts w:ascii="Arial" w:hAnsi="Arial" w:cs="Arial"/>
          <w:sz w:val="16"/>
          <w:szCs w:val="16"/>
        </w:rPr>
        <w:t>.</w:t>
      </w:r>
      <w:r w:rsidRPr="006736B8">
        <w:rPr>
          <w:rFonts w:ascii="Arial" w:hAnsi="Arial" w:cs="Arial"/>
          <w:spacing w:val="-3"/>
          <w:sz w:val="16"/>
          <w:szCs w:val="16"/>
        </w:rPr>
        <w:t xml:space="preserve"> </w:t>
      </w:r>
      <w:r w:rsidRPr="006736B8">
        <w:rPr>
          <w:rFonts w:ascii="Arial" w:hAnsi="Arial" w:cs="Arial"/>
          <w:sz w:val="16"/>
          <w:szCs w:val="16"/>
        </w:rPr>
        <w:t>201</w:t>
      </w:r>
      <w:r w:rsidRPr="006736B8">
        <w:rPr>
          <w:rFonts w:ascii="Arial" w:hAnsi="Arial" w:cs="Arial"/>
          <w:spacing w:val="-3"/>
          <w:sz w:val="16"/>
          <w:szCs w:val="16"/>
        </w:rPr>
        <w:t>2</w:t>
      </w:r>
      <w:r w:rsidRPr="006736B8">
        <w:rPr>
          <w:rFonts w:ascii="Arial" w:hAnsi="Arial" w:cs="Arial"/>
          <w:sz w:val="16"/>
          <w:szCs w:val="16"/>
        </w:rPr>
        <w:t>,</w:t>
      </w:r>
      <w:r w:rsidRPr="006736B8">
        <w:rPr>
          <w:rFonts w:ascii="Arial" w:hAnsi="Arial" w:cs="Arial"/>
          <w:spacing w:val="3"/>
          <w:sz w:val="16"/>
          <w:szCs w:val="16"/>
        </w:rPr>
        <w:t xml:space="preserve"> </w:t>
      </w:r>
      <w:r w:rsidRPr="006736B8">
        <w:rPr>
          <w:rFonts w:ascii="Arial" w:hAnsi="Arial" w:cs="Arial"/>
          <w:spacing w:val="-3"/>
          <w:sz w:val="16"/>
          <w:szCs w:val="16"/>
        </w:rPr>
        <w:t>i</w:t>
      </w:r>
      <w:r w:rsidRPr="006736B8">
        <w:rPr>
          <w:rFonts w:ascii="Arial" w:hAnsi="Arial" w:cs="Arial"/>
          <w:sz w:val="16"/>
          <w:szCs w:val="16"/>
        </w:rPr>
        <w:t>n</w:t>
      </w:r>
      <w:r w:rsidRPr="006736B8">
        <w:rPr>
          <w:rFonts w:ascii="Arial" w:hAnsi="Arial" w:cs="Arial"/>
          <w:spacing w:val="-2"/>
          <w:sz w:val="16"/>
          <w:szCs w:val="16"/>
        </w:rPr>
        <w:t xml:space="preserve"> </w:t>
      </w:r>
      <w:r w:rsidRPr="006736B8">
        <w:rPr>
          <w:rFonts w:ascii="Arial" w:hAnsi="Arial" w:cs="Arial"/>
          <w:spacing w:val="1"/>
          <w:sz w:val="16"/>
          <w:szCs w:val="16"/>
        </w:rPr>
        <w:t>v</w:t>
      </w:r>
      <w:r w:rsidRPr="006736B8">
        <w:rPr>
          <w:rFonts w:ascii="Arial" w:hAnsi="Arial" w:cs="Arial"/>
          <w:sz w:val="16"/>
          <w:szCs w:val="16"/>
        </w:rPr>
        <w:t>i</w:t>
      </w:r>
      <w:r w:rsidRPr="006736B8">
        <w:rPr>
          <w:rFonts w:ascii="Arial" w:hAnsi="Arial" w:cs="Arial"/>
          <w:spacing w:val="-3"/>
          <w:sz w:val="16"/>
          <w:szCs w:val="16"/>
        </w:rPr>
        <w:t>g</w:t>
      </w:r>
      <w:r w:rsidRPr="006736B8">
        <w:rPr>
          <w:rFonts w:ascii="Arial" w:hAnsi="Arial" w:cs="Arial"/>
          <w:sz w:val="16"/>
          <w:szCs w:val="16"/>
        </w:rPr>
        <w:t>ore</w:t>
      </w:r>
      <w:r w:rsidRPr="006736B8">
        <w:rPr>
          <w:rFonts w:ascii="Arial" w:hAnsi="Arial" w:cs="Arial"/>
          <w:spacing w:val="-1"/>
          <w:sz w:val="16"/>
          <w:szCs w:val="16"/>
        </w:rPr>
        <w:t xml:space="preserve"> </w:t>
      </w:r>
      <w:r w:rsidRPr="006736B8">
        <w:rPr>
          <w:rFonts w:ascii="Arial" w:hAnsi="Arial" w:cs="Arial"/>
          <w:sz w:val="16"/>
          <w:szCs w:val="16"/>
        </w:rPr>
        <w:t>dal</w:t>
      </w:r>
      <w:r w:rsidRPr="006736B8">
        <w:rPr>
          <w:rFonts w:ascii="Arial" w:hAnsi="Arial" w:cs="Arial"/>
          <w:spacing w:val="-2"/>
          <w:sz w:val="16"/>
          <w:szCs w:val="16"/>
        </w:rPr>
        <w:t xml:space="preserve"> </w:t>
      </w:r>
      <w:r w:rsidRPr="006736B8">
        <w:rPr>
          <w:rFonts w:ascii="Arial" w:hAnsi="Arial" w:cs="Arial"/>
          <w:sz w:val="16"/>
          <w:szCs w:val="16"/>
        </w:rPr>
        <w:t>1°</w:t>
      </w:r>
      <w:r w:rsidRPr="006736B8">
        <w:rPr>
          <w:rFonts w:ascii="Arial" w:hAnsi="Arial" w:cs="Arial"/>
          <w:spacing w:val="-3"/>
          <w:sz w:val="16"/>
          <w:szCs w:val="16"/>
        </w:rPr>
        <w:t xml:space="preserve"> </w:t>
      </w:r>
      <w:proofErr w:type="spellStart"/>
      <w:r w:rsidRPr="006736B8">
        <w:rPr>
          <w:rFonts w:ascii="Arial" w:hAnsi="Arial" w:cs="Arial"/>
          <w:spacing w:val="1"/>
          <w:sz w:val="16"/>
          <w:szCs w:val="16"/>
        </w:rPr>
        <w:t>m</w:t>
      </w:r>
      <w:r w:rsidRPr="006736B8">
        <w:rPr>
          <w:rFonts w:ascii="Arial" w:hAnsi="Arial" w:cs="Arial"/>
          <w:sz w:val="16"/>
          <w:szCs w:val="16"/>
        </w:rPr>
        <w:t>a</w:t>
      </w:r>
      <w:r w:rsidRPr="006736B8">
        <w:rPr>
          <w:rFonts w:ascii="Arial" w:hAnsi="Arial" w:cs="Arial"/>
          <w:spacing w:val="-3"/>
          <w:sz w:val="16"/>
          <w:szCs w:val="16"/>
        </w:rPr>
        <w:t>g</w:t>
      </w:r>
      <w:proofErr w:type="spellEnd"/>
      <w:r w:rsidRPr="006736B8">
        <w:rPr>
          <w:rFonts w:ascii="Arial" w:hAnsi="Arial" w:cs="Arial"/>
          <w:sz w:val="16"/>
          <w:szCs w:val="16"/>
        </w:rPr>
        <w:t>.</w:t>
      </w:r>
      <w:r w:rsidRPr="006736B8">
        <w:rPr>
          <w:rFonts w:ascii="Arial" w:hAnsi="Arial" w:cs="Arial"/>
          <w:spacing w:val="1"/>
          <w:sz w:val="16"/>
          <w:szCs w:val="16"/>
        </w:rPr>
        <w:t xml:space="preserve"> </w:t>
      </w:r>
      <w:r w:rsidRPr="006736B8">
        <w:rPr>
          <w:rFonts w:ascii="Arial" w:hAnsi="Arial" w:cs="Arial"/>
          <w:sz w:val="16"/>
          <w:szCs w:val="16"/>
        </w:rPr>
        <w:t>2012</w:t>
      </w:r>
      <w:r w:rsidRPr="006736B8">
        <w:rPr>
          <w:rFonts w:ascii="Arial" w:hAnsi="Arial" w:cs="Arial"/>
          <w:spacing w:val="-2"/>
          <w:sz w:val="16"/>
          <w:szCs w:val="16"/>
        </w:rPr>
        <w:t xml:space="preserve"> </w:t>
      </w:r>
      <w:hyperlink r:id="rId5" w:history="1">
        <w:r w:rsidRPr="006736B8">
          <w:rPr>
            <w:rFonts w:ascii="Arial" w:hAnsi="Arial" w:cs="Arial"/>
            <w:spacing w:val="1"/>
            <w:sz w:val="16"/>
            <w:szCs w:val="16"/>
          </w:rPr>
          <w:t>(</w:t>
        </w:r>
        <w:r w:rsidRPr="006736B8">
          <w:rPr>
            <w:rFonts w:ascii="Arial" w:hAnsi="Arial" w:cs="Arial"/>
            <w:color w:val="00008A"/>
            <w:spacing w:val="-4"/>
            <w:sz w:val="16"/>
            <w:szCs w:val="16"/>
            <w:u w:val="single"/>
          </w:rPr>
          <w:t>RU</w:t>
        </w:r>
        <w:r w:rsidRPr="006736B8">
          <w:rPr>
            <w:rFonts w:ascii="Arial" w:hAnsi="Arial" w:cs="Arial"/>
            <w:color w:val="00008A"/>
            <w:spacing w:val="4"/>
            <w:sz w:val="16"/>
            <w:szCs w:val="16"/>
            <w:u w:val="single"/>
          </w:rPr>
          <w:t xml:space="preserve"> </w:t>
        </w:r>
        <w:r w:rsidRPr="006736B8">
          <w:rPr>
            <w:rFonts w:ascii="Arial" w:hAnsi="Arial" w:cs="Arial"/>
            <w:b/>
            <w:bCs/>
            <w:color w:val="00008A"/>
            <w:spacing w:val="-1"/>
            <w:sz w:val="16"/>
            <w:szCs w:val="16"/>
            <w:u w:val="single"/>
          </w:rPr>
          <w:t xml:space="preserve">2012 </w:t>
        </w:r>
        <w:r w:rsidRPr="006736B8">
          <w:rPr>
            <w:rFonts w:ascii="Arial" w:hAnsi="Arial" w:cs="Arial"/>
            <w:color w:val="00008A"/>
            <w:spacing w:val="-3"/>
            <w:sz w:val="16"/>
            <w:szCs w:val="16"/>
            <w:u w:val="single"/>
          </w:rPr>
          <w:t>1</w:t>
        </w:r>
        <w:r w:rsidRPr="006736B8">
          <w:rPr>
            <w:rFonts w:ascii="Arial" w:hAnsi="Arial" w:cs="Arial"/>
            <w:color w:val="00008A"/>
            <w:sz w:val="16"/>
            <w:szCs w:val="16"/>
            <w:u w:val="single"/>
          </w:rPr>
          <w:t>82</w:t>
        </w:r>
        <w:r w:rsidRPr="006736B8">
          <w:rPr>
            <w:rFonts w:ascii="Arial" w:hAnsi="Arial" w:cs="Arial"/>
            <w:color w:val="00008A"/>
            <w:spacing w:val="-1"/>
            <w:sz w:val="16"/>
            <w:szCs w:val="16"/>
            <w:u w:val="single"/>
          </w:rPr>
          <w:t>5</w:t>
        </w:r>
      </w:hyperlink>
      <w:r w:rsidRPr="006736B8">
        <w:rPr>
          <w:rFonts w:ascii="Arial" w:hAnsi="Arial" w:cs="Arial"/>
          <w:color w:val="000000"/>
          <w:spacing w:val="-3"/>
          <w:sz w:val="16"/>
          <w:szCs w:val="16"/>
        </w:rPr>
        <w:t>)</w:t>
      </w:r>
      <w:r>
        <w:rPr>
          <w:rFonts w:ascii="Arial" w:hAnsi="Arial" w:cs="Arial"/>
          <w:color w:val="000000"/>
          <w:spacing w:val="-3"/>
          <w:sz w:val="16"/>
          <w:szCs w:val="16"/>
        </w:rPr>
        <w:t>.</w:t>
      </w:r>
    </w:p>
  </w:footnote>
  <w:footnote w:id="6">
    <w:p w:rsidR="00875E08" w:rsidRPr="006736B8" w:rsidRDefault="00875E08" w:rsidP="00875E08">
      <w:pPr>
        <w:pStyle w:val="Testonotaapidipagina"/>
        <w:rPr>
          <w:rFonts w:ascii="Arial" w:hAnsi="Arial" w:cs="Arial"/>
          <w:sz w:val="16"/>
          <w:szCs w:val="16"/>
        </w:rPr>
      </w:pPr>
      <w:r w:rsidRPr="006736B8">
        <w:rPr>
          <w:rStyle w:val="Rimandonotaapidipagina"/>
          <w:rFonts w:ascii="Arial" w:hAnsi="Arial" w:cs="Arial"/>
          <w:sz w:val="16"/>
          <w:szCs w:val="16"/>
        </w:rPr>
        <w:footnoteRef/>
      </w:r>
      <w:r w:rsidRPr="006736B8">
        <w:rPr>
          <w:rFonts w:ascii="Arial" w:hAnsi="Arial" w:cs="Arial"/>
          <w:sz w:val="16"/>
          <w:szCs w:val="16"/>
        </w:rPr>
        <w:t xml:space="preserve"> </w:t>
      </w:r>
      <w:r w:rsidRPr="006736B8">
        <w:rPr>
          <w:rFonts w:ascii="Arial" w:hAnsi="Arial" w:cs="Arial"/>
          <w:spacing w:val="1"/>
          <w:sz w:val="16"/>
          <w:szCs w:val="16"/>
        </w:rPr>
        <w:t>I</w:t>
      </w:r>
      <w:r w:rsidRPr="006736B8">
        <w:rPr>
          <w:rFonts w:ascii="Arial" w:hAnsi="Arial" w:cs="Arial"/>
          <w:spacing w:val="-3"/>
          <w:sz w:val="16"/>
          <w:szCs w:val="16"/>
        </w:rPr>
        <w:t>n</w:t>
      </w:r>
      <w:r w:rsidRPr="006736B8">
        <w:rPr>
          <w:rFonts w:ascii="Arial" w:hAnsi="Arial" w:cs="Arial"/>
          <w:spacing w:val="1"/>
          <w:sz w:val="16"/>
          <w:szCs w:val="16"/>
        </w:rPr>
        <w:t>t</w:t>
      </w:r>
      <w:r w:rsidRPr="006736B8">
        <w:rPr>
          <w:rFonts w:ascii="Arial" w:hAnsi="Arial" w:cs="Arial"/>
          <w:sz w:val="16"/>
          <w:szCs w:val="16"/>
        </w:rPr>
        <w:t>r</w:t>
      </w:r>
      <w:r w:rsidRPr="006736B8">
        <w:rPr>
          <w:rFonts w:ascii="Arial" w:hAnsi="Arial" w:cs="Arial"/>
          <w:spacing w:val="-3"/>
          <w:sz w:val="16"/>
          <w:szCs w:val="16"/>
        </w:rPr>
        <w:t>o</w:t>
      </w:r>
      <w:r w:rsidRPr="006736B8">
        <w:rPr>
          <w:rFonts w:ascii="Arial" w:hAnsi="Arial" w:cs="Arial"/>
          <w:sz w:val="16"/>
          <w:szCs w:val="16"/>
        </w:rPr>
        <w:t>do</w:t>
      </w:r>
      <w:r w:rsidRPr="006736B8">
        <w:rPr>
          <w:rFonts w:ascii="Arial" w:hAnsi="Arial" w:cs="Arial"/>
          <w:spacing w:val="-2"/>
          <w:sz w:val="16"/>
          <w:szCs w:val="16"/>
        </w:rPr>
        <w:t>t</w:t>
      </w:r>
      <w:r w:rsidRPr="006736B8">
        <w:rPr>
          <w:rFonts w:ascii="Arial" w:hAnsi="Arial" w:cs="Arial"/>
          <w:spacing w:val="1"/>
          <w:sz w:val="16"/>
          <w:szCs w:val="16"/>
        </w:rPr>
        <w:t>t</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z w:val="16"/>
          <w:szCs w:val="16"/>
        </w:rPr>
        <w:t>d</w:t>
      </w:r>
      <w:r w:rsidRPr="006736B8">
        <w:rPr>
          <w:rFonts w:ascii="Arial" w:hAnsi="Arial" w:cs="Arial"/>
          <w:spacing w:val="-3"/>
          <w:sz w:val="16"/>
          <w:szCs w:val="16"/>
        </w:rPr>
        <w:t>a</w:t>
      </w:r>
      <w:r w:rsidRPr="006736B8">
        <w:rPr>
          <w:rFonts w:ascii="Arial" w:hAnsi="Arial" w:cs="Arial"/>
          <w:sz w:val="16"/>
          <w:szCs w:val="16"/>
        </w:rPr>
        <w:t>l</w:t>
      </w:r>
      <w:r w:rsidRPr="006736B8">
        <w:rPr>
          <w:rFonts w:ascii="Arial" w:hAnsi="Arial" w:cs="Arial"/>
          <w:spacing w:val="2"/>
          <w:sz w:val="16"/>
          <w:szCs w:val="16"/>
        </w:rPr>
        <w:t xml:space="preserve"> </w:t>
      </w:r>
      <w:r w:rsidRPr="006736B8">
        <w:rPr>
          <w:rFonts w:ascii="Arial" w:hAnsi="Arial" w:cs="Arial"/>
          <w:spacing w:val="-3"/>
          <w:sz w:val="16"/>
          <w:szCs w:val="16"/>
        </w:rPr>
        <w:t>n</w:t>
      </w:r>
      <w:r w:rsidRPr="006736B8">
        <w:rPr>
          <w:rFonts w:ascii="Arial" w:hAnsi="Arial" w:cs="Arial"/>
          <w:sz w:val="16"/>
          <w:szCs w:val="16"/>
        </w:rPr>
        <w:t>. I</w:t>
      </w:r>
      <w:r w:rsidRPr="006736B8">
        <w:rPr>
          <w:rFonts w:ascii="Arial" w:hAnsi="Arial" w:cs="Arial"/>
          <w:spacing w:val="1"/>
          <w:sz w:val="16"/>
          <w:szCs w:val="16"/>
        </w:rPr>
        <w:t xml:space="preserve"> </w:t>
      </w:r>
      <w:r w:rsidRPr="006736B8">
        <w:rPr>
          <w:rFonts w:ascii="Arial" w:hAnsi="Arial" w:cs="Arial"/>
          <w:sz w:val="16"/>
          <w:szCs w:val="16"/>
        </w:rPr>
        <w:t>d</w:t>
      </w:r>
      <w:r w:rsidRPr="006736B8">
        <w:rPr>
          <w:rFonts w:ascii="Arial" w:hAnsi="Arial" w:cs="Arial"/>
          <w:spacing w:val="-3"/>
          <w:sz w:val="16"/>
          <w:szCs w:val="16"/>
        </w:rPr>
        <w:t>e</w:t>
      </w:r>
      <w:r w:rsidRPr="006736B8">
        <w:rPr>
          <w:rFonts w:ascii="Arial" w:hAnsi="Arial" w:cs="Arial"/>
          <w:sz w:val="16"/>
          <w:szCs w:val="16"/>
        </w:rPr>
        <w:t>ll'O</w:t>
      </w:r>
      <w:r w:rsidRPr="006736B8">
        <w:rPr>
          <w:rFonts w:ascii="Arial" w:hAnsi="Arial" w:cs="Arial"/>
          <w:spacing w:val="-2"/>
          <w:sz w:val="16"/>
          <w:szCs w:val="16"/>
        </w:rPr>
        <w:t xml:space="preserve"> </w:t>
      </w:r>
      <w:r w:rsidRPr="006736B8">
        <w:rPr>
          <w:rFonts w:ascii="Arial" w:hAnsi="Arial" w:cs="Arial"/>
          <w:sz w:val="16"/>
          <w:szCs w:val="16"/>
        </w:rPr>
        <w:t>del</w:t>
      </w:r>
      <w:r w:rsidRPr="006736B8">
        <w:rPr>
          <w:rFonts w:ascii="Arial" w:hAnsi="Arial" w:cs="Arial"/>
          <w:spacing w:val="-1"/>
          <w:sz w:val="16"/>
          <w:szCs w:val="16"/>
        </w:rPr>
        <w:t xml:space="preserve"> </w:t>
      </w:r>
      <w:r w:rsidRPr="006736B8">
        <w:rPr>
          <w:rFonts w:ascii="Arial" w:hAnsi="Arial" w:cs="Arial"/>
          <w:sz w:val="16"/>
          <w:szCs w:val="16"/>
        </w:rPr>
        <w:t>2</w:t>
      </w:r>
      <w:r w:rsidRPr="006736B8">
        <w:rPr>
          <w:rFonts w:ascii="Arial" w:hAnsi="Arial" w:cs="Arial"/>
          <w:spacing w:val="-2"/>
          <w:sz w:val="16"/>
          <w:szCs w:val="16"/>
        </w:rPr>
        <w:t xml:space="preserve"> </w:t>
      </w:r>
      <w:r w:rsidRPr="006736B8">
        <w:rPr>
          <w:rFonts w:ascii="Arial" w:hAnsi="Arial" w:cs="Arial"/>
          <w:spacing w:val="1"/>
          <w:sz w:val="16"/>
          <w:szCs w:val="16"/>
        </w:rPr>
        <w:t>m</w:t>
      </w:r>
      <w:r w:rsidRPr="006736B8">
        <w:rPr>
          <w:rFonts w:ascii="Arial" w:hAnsi="Arial" w:cs="Arial"/>
          <w:sz w:val="16"/>
          <w:szCs w:val="16"/>
        </w:rPr>
        <w:t>a</w:t>
      </w:r>
      <w:r w:rsidRPr="006736B8">
        <w:rPr>
          <w:rFonts w:ascii="Arial" w:hAnsi="Arial" w:cs="Arial"/>
          <w:spacing w:val="-3"/>
          <w:sz w:val="16"/>
          <w:szCs w:val="16"/>
        </w:rPr>
        <w:t>r</w:t>
      </w:r>
      <w:r w:rsidRPr="006736B8">
        <w:rPr>
          <w:rFonts w:ascii="Arial" w:hAnsi="Arial" w:cs="Arial"/>
          <w:sz w:val="16"/>
          <w:szCs w:val="16"/>
        </w:rPr>
        <w:t>.</w:t>
      </w:r>
      <w:r w:rsidRPr="006736B8">
        <w:rPr>
          <w:rFonts w:ascii="Arial" w:hAnsi="Arial" w:cs="Arial"/>
          <w:spacing w:val="-3"/>
          <w:sz w:val="16"/>
          <w:szCs w:val="16"/>
        </w:rPr>
        <w:t xml:space="preserve"> </w:t>
      </w:r>
      <w:r w:rsidRPr="006736B8">
        <w:rPr>
          <w:rFonts w:ascii="Arial" w:hAnsi="Arial" w:cs="Arial"/>
          <w:sz w:val="16"/>
          <w:szCs w:val="16"/>
        </w:rPr>
        <w:t>201</w:t>
      </w:r>
      <w:r w:rsidRPr="006736B8">
        <w:rPr>
          <w:rFonts w:ascii="Arial" w:hAnsi="Arial" w:cs="Arial"/>
          <w:spacing w:val="-3"/>
          <w:sz w:val="16"/>
          <w:szCs w:val="16"/>
        </w:rPr>
        <w:t>2</w:t>
      </w:r>
      <w:r w:rsidRPr="006736B8">
        <w:rPr>
          <w:rFonts w:ascii="Arial" w:hAnsi="Arial" w:cs="Arial"/>
          <w:sz w:val="16"/>
          <w:szCs w:val="16"/>
        </w:rPr>
        <w:t>,</w:t>
      </w:r>
      <w:r w:rsidRPr="006736B8">
        <w:rPr>
          <w:rFonts w:ascii="Arial" w:hAnsi="Arial" w:cs="Arial"/>
          <w:spacing w:val="3"/>
          <w:sz w:val="16"/>
          <w:szCs w:val="16"/>
        </w:rPr>
        <w:t xml:space="preserve"> </w:t>
      </w:r>
      <w:r w:rsidRPr="006736B8">
        <w:rPr>
          <w:rFonts w:ascii="Arial" w:hAnsi="Arial" w:cs="Arial"/>
          <w:spacing w:val="-3"/>
          <w:sz w:val="16"/>
          <w:szCs w:val="16"/>
        </w:rPr>
        <w:t>i</w:t>
      </w:r>
      <w:r w:rsidRPr="006736B8">
        <w:rPr>
          <w:rFonts w:ascii="Arial" w:hAnsi="Arial" w:cs="Arial"/>
          <w:sz w:val="16"/>
          <w:szCs w:val="16"/>
        </w:rPr>
        <w:t>n</w:t>
      </w:r>
      <w:r w:rsidRPr="006736B8">
        <w:rPr>
          <w:rFonts w:ascii="Arial" w:hAnsi="Arial" w:cs="Arial"/>
          <w:spacing w:val="-2"/>
          <w:sz w:val="16"/>
          <w:szCs w:val="16"/>
        </w:rPr>
        <w:t xml:space="preserve"> </w:t>
      </w:r>
      <w:r w:rsidRPr="006736B8">
        <w:rPr>
          <w:rFonts w:ascii="Arial" w:hAnsi="Arial" w:cs="Arial"/>
          <w:spacing w:val="1"/>
          <w:sz w:val="16"/>
          <w:szCs w:val="16"/>
        </w:rPr>
        <w:t>v</w:t>
      </w:r>
      <w:r w:rsidRPr="006736B8">
        <w:rPr>
          <w:rFonts w:ascii="Arial" w:hAnsi="Arial" w:cs="Arial"/>
          <w:sz w:val="16"/>
          <w:szCs w:val="16"/>
        </w:rPr>
        <w:t>i</w:t>
      </w:r>
      <w:r w:rsidRPr="006736B8">
        <w:rPr>
          <w:rFonts w:ascii="Arial" w:hAnsi="Arial" w:cs="Arial"/>
          <w:spacing w:val="-3"/>
          <w:sz w:val="16"/>
          <w:szCs w:val="16"/>
        </w:rPr>
        <w:t>g</w:t>
      </w:r>
      <w:r w:rsidRPr="006736B8">
        <w:rPr>
          <w:rFonts w:ascii="Arial" w:hAnsi="Arial" w:cs="Arial"/>
          <w:sz w:val="16"/>
          <w:szCs w:val="16"/>
        </w:rPr>
        <w:t>ore</w:t>
      </w:r>
      <w:r w:rsidRPr="006736B8">
        <w:rPr>
          <w:rFonts w:ascii="Arial" w:hAnsi="Arial" w:cs="Arial"/>
          <w:spacing w:val="-1"/>
          <w:sz w:val="16"/>
          <w:szCs w:val="16"/>
        </w:rPr>
        <w:t xml:space="preserve"> </w:t>
      </w:r>
      <w:r w:rsidRPr="006736B8">
        <w:rPr>
          <w:rFonts w:ascii="Arial" w:hAnsi="Arial" w:cs="Arial"/>
          <w:sz w:val="16"/>
          <w:szCs w:val="16"/>
        </w:rPr>
        <w:t>dal</w:t>
      </w:r>
      <w:r w:rsidRPr="006736B8">
        <w:rPr>
          <w:rFonts w:ascii="Arial" w:hAnsi="Arial" w:cs="Arial"/>
          <w:spacing w:val="-2"/>
          <w:sz w:val="16"/>
          <w:szCs w:val="16"/>
        </w:rPr>
        <w:t xml:space="preserve"> </w:t>
      </w:r>
      <w:r w:rsidRPr="006736B8">
        <w:rPr>
          <w:rFonts w:ascii="Arial" w:hAnsi="Arial" w:cs="Arial"/>
          <w:sz w:val="16"/>
          <w:szCs w:val="16"/>
        </w:rPr>
        <w:t>1°</w:t>
      </w:r>
      <w:r w:rsidRPr="006736B8">
        <w:rPr>
          <w:rFonts w:ascii="Arial" w:hAnsi="Arial" w:cs="Arial"/>
          <w:spacing w:val="-3"/>
          <w:sz w:val="16"/>
          <w:szCs w:val="16"/>
        </w:rPr>
        <w:t xml:space="preserve"> </w:t>
      </w:r>
      <w:proofErr w:type="spellStart"/>
      <w:r w:rsidRPr="006736B8">
        <w:rPr>
          <w:rFonts w:ascii="Arial" w:hAnsi="Arial" w:cs="Arial"/>
          <w:spacing w:val="1"/>
          <w:sz w:val="16"/>
          <w:szCs w:val="16"/>
        </w:rPr>
        <w:t>m</w:t>
      </w:r>
      <w:r w:rsidRPr="006736B8">
        <w:rPr>
          <w:rFonts w:ascii="Arial" w:hAnsi="Arial" w:cs="Arial"/>
          <w:sz w:val="16"/>
          <w:szCs w:val="16"/>
        </w:rPr>
        <w:t>a</w:t>
      </w:r>
      <w:r w:rsidRPr="006736B8">
        <w:rPr>
          <w:rFonts w:ascii="Arial" w:hAnsi="Arial" w:cs="Arial"/>
          <w:spacing w:val="-3"/>
          <w:sz w:val="16"/>
          <w:szCs w:val="16"/>
        </w:rPr>
        <w:t>g</w:t>
      </w:r>
      <w:proofErr w:type="spellEnd"/>
      <w:r w:rsidRPr="006736B8">
        <w:rPr>
          <w:rFonts w:ascii="Arial" w:hAnsi="Arial" w:cs="Arial"/>
          <w:sz w:val="16"/>
          <w:szCs w:val="16"/>
        </w:rPr>
        <w:t>.</w:t>
      </w:r>
      <w:r w:rsidRPr="006736B8">
        <w:rPr>
          <w:rFonts w:ascii="Arial" w:hAnsi="Arial" w:cs="Arial"/>
          <w:spacing w:val="1"/>
          <w:sz w:val="16"/>
          <w:szCs w:val="16"/>
        </w:rPr>
        <w:t xml:space="preserve"> </w:t>
      </w:r>
      <w:r w:rsidRPr="006736B8">
        <w:rPr>
          <w:rFonts w:ascii="Arial" w:hAnsi="Arial" w:cs="Arial"/>
          <w:sz w:val="16"/>
          <w:szCs w:val="16"/>
        </w:rPr>
        <w:t>2012</w:t>
      </w:r>
      <w:r w:rsidRPr="006736B8">
        <w:rPr>
          <w:rFonts w:ascii="Arial" w:hAnsi="Arial" w:cs="Arial"/>
          <w:spacing w:val="-2"/>
          <w:sz w:val="16"/>
          <w:szCs w:val="16"/>
        </w:rPr>
        <w:t xml:space="preserve"> </w:t>
      </w:r>
      <w:hyperlink r:id="rId6" w:history="1">
        <w:r w:rsidRPr="006736B8">
          <w:rPr>
            <w:rFonts w:ascii="Arial" w:hAnsi="Arial" w:cs="Arial"/>
            <w:spacing w:val="1"/>
            <w:sz w:val="16"/>
            <w:szCs w:val="16"/>
          </w:rPr>
          <w:t>(</w:t>
        </w:r>
        <w:r w:rsidRPr="006736B8">
          <w:rPr>
            <w:rFonts w:ascii="Arial" w:hAnsi="Arial" w:cs="Arial"/>
            <w:color w:val="00008A"/>
            <w:spacing w:val="-4"/>
            <w:sz w:val="16"/>
            <w:szCs w:val="16"/>
            <w:u w:val="single"/>
          </w:rPr>
          <w:t>RU</w:t>
        </w:r>
        <w:r w:rsidRPr="006736B8">
          <w:rPr>
            <w:rFonts w:ascii="Arial" w:hAnsi="Arial" w:cs="Arial"/>
            <w:color w:val="00008A"/>
            <w:spacing w:val="4"/>
            <w:sz w:val="16"/>
            <w:szCs w:val="16"/>
            <w:u w:val="single"/>
          </w:rPr>
          <w:t xml:space="preserve"> </w:t>
        </w:r>
        <w:r w:rsidRPr="006736B8">
          <w:rPr>
            <w:rFonts w:ascii="Arial" w:hAnsi="Arial" w:cs="Arial"/>
            <w:b/>
            <w:bCs/>
            <w:color w:val="00008A"/>
            <w:spacing w:val="-1"/>
            <w:sz w:val="16"/>
            <w:szCs w:val="16"/>
            <w:u w:val="single"/>
          </w:rPr>
          <w:t xml:space="preserve">2012 </w:t>
        </w:r>
        <w:r w:rsidRPr="006736B8">
          <w:rPr>
            <w:rFonts w:ascii="Arial" w:hAnsi="Arial" w:cs="Arial"/>
            <w:color w:val="00008A"/>
            <w:spacing w:val="-3"/>
            <w:sz w:val="16"/>
            <w:szCs w:val="16"/>
            <w:u w:val="single"/>
          </w:rPr>
          <w:t>1</w:t>
        </w:r>
        <w:r w:rsidRPr="006736B8">
          <w:rPr>
            <w:rFonts w:ascii="Arial" w:hAnsi="Arial" w:cs="Arial"/>
            <w:color w:val="00008A"/>
            <w:sz w:val="16"/>
            <w:szCs w:val="16"/>
            <w:u w:val="single"/>
          </w:rPr>
          <w:t>82</w:t>
        </w:r>
        <w:r w:rsidRPr="006736B8">
          <w:rPr>
            <w:rFonts w:ascii="Arial" w:hAnsi="Arial" w:cs="Arial"/>
            <w:color w:val="00008A"/>
            <w:spacing w:val="-1"/>
            <w:sz w:val="16"/>
            <w:szCs w:val="16"/>
            <w:u w:val="single"/>
          </w:rPr>
          <w:t>5</w:t>
        </w:r>
      </w:hyperlink>
      <w:r w:rsidRPr="006736B8">
        <w:rPr>
          <w:rFonts w:ascii="Arial" w:hAnsi="Arial" w:cs="Arial"/>
          <w:color w:val="000000"/>
          <w:spacing w:val="-3"/>
          <w:sz w:val="16"/>
          <w:szCs w:val="16"/>
        </w:rPr>
        <w:t>)</w:t>
      </w:r>
      <w:r>
        <w:rPr>
          <w:rFonts w:ascii="Arial" w:hAnsi="Arial" w:cs="Arial"/>
          <w:color w:val="000000"/>
          <w:spacing w:val="-3"/>
          <w:sz w:val="16"/>
          <w:szCs w:val="16"/>
        </w:rPr>
        <w:t>.</w:t>
      </w:r>
    </w:p>
  </w:footnote>
  <w:footnote w:id="7">
    <w:p w:rsidR="00875E08" w:rsidRPr="006736B8" w:rsidRDefault="00875E08" w:rsidP="00875E08">
      <w:pPr>
        <w:pStyle w:val="Testonotaapidipagina"/>
        <w:rPr>
          <w:rFonts w:ascii="Arial" w:hAnsi="Arial" w:cs="Arial"/>
          <w:sz w:val="16"/>
          <w:szCs w:val="16"/>
        </w:rPr>
      </w:pPr>
      <w:r w:rsidRPr="006736B8">
        <w:rPr>
          <w:rStyle w:val="Rimandonotaapidipagina"/>
          <w:rFonts w:ascii="Arial" w:hAnsi="Arial" w:cs="Arial"/>
          <w:sz w:val="16"/>
          <w:szCs w:val="16"/>
        </w:rPr>
        <w:footnoteRef/>
      </w:r>
      <w:r w:rsidRPr="006736B8">
        <w:rPr>
          <w:rFonts w:ascii="Arial" w:hAnsi="Arial" w:cs="Arial"/>
          <w:sz w:val="16"/>
          <w:szCs w:val="16"/>
        </w:rPr>
        <w:t xml:space="preserve"> </w:t>
      </w:r>
      <w:r w:rsidRPr="006736B8">
        <w:rPr>
          <w:rFonts w:ascii="Arial" w:hAnsi="Arial" w:cs="Arial"/>
          <w:spacing w:val="1"/>
          <w:sz w:val="16"/>
          <w:szCs w:val="16"/>
        </w:rPr>
        <w:t>I</w:t>
      </w:r>
      <w:r w:rsidRPr="006736B8">
        <w:rPr>
          <w:rFonts w:ascii="Arial" w:hAnsi="Arial" w:cs="Arial"/>
          <w:spacing w:val="-3"/>
          <w:sz w:val="16"/>
          <w:szCs w:val="16"/>
        </w:rPr>
        <w:t>n</w:t>
      </w:r>
      <w:r w:rsidRPr="006736B8">
        <w:rPr>
          <w:rFonts w:ascii="Arial" w:hAnsi="Arial" w:cs="Arial"/>
          <w:spacing w:val="1"/>
          <w:sz w:val="16"/>
          <w:szCs w:val="16"/>
        </w:rPr>
        <w:t>t</w:t>
      </w:r>
      <w:r w:rsidRPr="006736B8">
        <w:rPr>
          <w:rFonts w:ascii="Arial" w:hAnsi="Arial" w:cs="Arial"/>
          <w:sz w:val="16"/>
          <w:szCs w:val="16"/>
        </w:rPr>
        <w:t>r</w:t>
      </w:r>
      <w:r w:rsidRPr="006736B8">
        <w:rPr>
          <w:rFonts w:ascii="Arial" w:hAnsi="Arial" w:cs="Arial"/>
          <w:spacing w:val="-3"/>
          <w:sz w:val="16"/>
          <w:szCs w:val="16"/>
        </w:rPr>
        <w:t>o</w:t>
      </w:r>
      <w:r w:rsidRPr="006736B8">
        <w:rPr>
          <w:rFonts w:ascii="Arial" w:hAnsi="Arial" w:cs="Arial"/>
          <w:sz w:val="16"/>
          <w:szCs w:val="16"/>
        </w:rPr>
        <w:t>do</w:t>
      </w:r>
      <w:r w:rsidRPr="006736B8">
        <w:rPr>
          <w:rFonts w:ascii="Arial" w:hAnsi="Arial" w:cs="Arial"/>
          <w:spacing w:val="-2"/>
          <w:sz w:val="16"/>
          <w:szCs w:val="16"/>
        </w:rPr>
        <w:t>t</w:t>
      </w:r>
      <w:r w:rsidRPr="006736B8">
        <w:rPr>
          <w:rFonts w:ascii="Arial" w:hAnsi="Arial" w:cs="Arial"/>
          <w:spacing w:val="1"/>
          <w:sz w:val="16"/>
          <w:szCs w:val="16"/>
        </w:rPr>
        <w:t>t</w:t>
      </w:r>
      <w:r w:rsidRPr="006736B8">
        <w:rPr>
          <w:rFonts w:ascii="Arial" w:hAnsi="Arial" w:cs="Arial"/>
          <w:sz w:val="16"/>
          <w:szCs w:val="16"/>
        </w:rPr>
        <w:t>o</w:t>
      </w:r>
      <w:r w:rsidRPr="006736B8">
        <w:rPr>
          <w:rFonts w:ascii="Arial" w:hAnsi="Arial" w:cs="Arial"/>
          <w:spacing w:val="-2"/>
          <w:sz w:val="16"/>
          <w:szCs w:val="16"/>
        </w:rPr>
        <w:t xml:space="preserve"> </w:t>
      </w:r>
      <w:r w:rsidRPr="006736B8">
        <w:rPr>
          <w:rFonts w:ascii="Arial" w:hAnsi="Arial" w:cs="Arial"/>
          <w:sz w:val="16"/>
          <w:szCs w:val="16"/>
        </w:rPr>
        <w:t>d</w:t>
      </w:r>
      <w:r w:rsidRPr="006736B8">
        <w:rPr>
          <w:rFonts w:ascii="Arial" w:hAnsi="Arial" w:cs="Arial"/>
          <w:spacing w:val="-3"/>
          <w:sz w:val="16"/>
          <w:szCs w:val="16"/>
        </w:rPr>
        <w:t>a</w:t>
      </w:r>
      <w:r w:rsidRPr="006736B8">
        <w:rPr>
          <w:rFonts w:ascii="Arial" w:hAnsi="Arial" w:cs="Arial"/>
          <w:sz w:val="16"/>
          <w:szCs w:val="16"/>
        </w:rPr>
        <w:t>l</w:t>
      </w:r>
      <w:r w:rsidRPr="006736B8">
        <w:rPr>
          <w:rFonts w:ascii="Arial" w:hAnsi="Arial" w:cs="Arial"/>
          <w:spacing w:val="2"/>
          <w:sz w:val="16"/>
          <w:szCs w:val="16"/>
        </w:rPr>
        <w:t xml:space="preserve"> </w:t>
      </w:r>
      <w:r w:rsidRPr="006736B8">
        <w:rPr>
          <w:rFonts w:ascii="Arial" w:hAnsi="Arial" w:cs="Arial"/>
          <w:spacing w:val="-3"/>
          <w:sz w:val="16"/>
          <w:szCs w:val="16"/>
        </w:rPr>
        <w:t>n</w:t>
      </w:r>
      <w:r w:rsidRPr="006736B8">
        <w:rPr>
          <w:rFonts w:ascii="Arial" w:hAnsi="Arial" w:cs="Arial"/>
          <w:sz w:val="16"/>
          <w:szCs w:val="16"/>
        </w:rPr>
        <w:t>. I</w:t>
      </w:r>
      <w:r w:rsidRPr="006736B8">
        <w:rPr>
          <w:rFonts w:ascii="Arial" w:hAnsi="Arial" w:cs="Arial"/>
          <w:spacing w:val="1"/>
          <w:sz w:val="16"/>
          <w:szCs w:val="16"/>
        </w:rPr>
        <w:t xml:space="preserve"> </w:t>
      </w:r>
      <w:r w:rsidRPr="006736B8">
        <w:rPr>
          <w:rFonts w:ascii="Arial" w:hAnsi="Arial" w:cs="Arial"/>
          <w:sz w:val="16"/>
          <w:szCs w:val="16"/>
        </w:rPr>
        <w:t>d</w:t>
      </w:r>
      <w:r w:rsidRPr="006736B8">
        <w:rPr>
          <w:rFonts w:ascii="Arial" w:hAnsi="Arial" w:cs="Arial"/>
          <w:spacing w:val="-3"/>
          <w:sz w:val="16"/>
          <w:szCs w:val="16"/>
        </w:rPr>
        <w:t>e</w:t>
      </w:r>
      <w:r w:rsidRPr="006736B8">
        <w:rPr>
          <w:rFonts w:ascii="Arial" w:hAnsi="Arial" w:cs="Arial"/>
          <w:sz w:val="16"/>
          <w:szCs w:val="16"/>
        </w:rPr>
        <w:t>ll'O</w:t>
      </w:r>
      <w:r w:rsidRPr="006736B8">
        <w:rPr>
          <w:rFonts w:ascii="Arial" w:hAnsi="Arial" w:cs="Arial"/>
          <w:spacing w:val="-2"/>
          <w:sz w:val="16"/>
          <w:szCs w:val="16"/>
        </w:rPr>
        <w:t xml:space="preserve"> </w:t>
      </w:r>
      <w:r w:rsidRPr="006736B8">
        <w:rPr>
          <w:rFonts w:ascii="Arial" w:hAnsi="Arial" w:cs="Arial"/>
          <w:sz w:val="16"/>
          <w:szCs w:val="16"/>
        </w:rPr>
        <w:t>del</w:t>
      </w:r>
      <w:r w:rsidRPr="006736B8">
        <w:rPr>
          <w:rFonts w:ascii="Arial" w:hAnsi="Arial" w:cs="Arial"/>
          <w:spacing w:val="-1"/>
          <w:sz w:val="16"/>
          <w:szCs w:val="16"/>
        </w:rPr>
        <w:t xml:space="preserve"> </w:t>
      </w:r>
      <w:r w:rsidRPr="006736B8">
        <w:rPr>
          <w:rFonts w:ascii="Arial" w:hAnsi="Arial" w:cs="Arial"/>
          <w:sz w:val="16"/>
          <w:szCs w:val="16"/>
        </w:rPr>
        <w:t>2</w:t>
      </w:r>
      <w:r w:rsidRPr="006736B8">
        <w:rPr>
          <w:rFonts w:ascii="Arial" w:hAnsi="Arial" w:cs="Arial"/>
          <w:spacing w:val="-2"/>
          <w:sz w:val="16"/>
          <w:szCs w:val="16"/>
        </w:rPr>
        <w:t xml:space="preserve"> </w:t>
      </w:r>
      <w:r w:rsidRPr="006736B8">
        <w:rPr>
          <w:rFonts w:ascii="Arial" w:hAnsi="Arial" w:cs="Arial"/>
          <w:spacing w:val="1"/>
          <w:sz w:val="16"/>
          <w:szCs w:val="16"/>
        </w:rPr>
        <w:t>m</w:t>
      </w:r>
      <w:r w:rsidRPr="006736B8">
        <w:rPr>
          <w:rFonts w:ascii="Arial" w:hAnsi="Arial" w:cs="Arial"/>
          <w:sz w:val="16"/>
          <w:szCs w:val="16"/>
        </w:rPr>
        <w:t>a</w:t>
      </w:r>
      <w:r w:rsidRPr="006736B8">
        <w:rPr>
          <w:rFonts w:ascii="Arial" w:hAnsi="Arial" w:cs="Arial"/>
          <w:spacing w:val="-3"/>
          <w:sz w:val="16"/>
          <w:szCs w:val="16"/>
        </w:rPr>
        <w:t>r</w:t>
      </w:r>
      <w:r w:rsidRPr="006736B8">
        <w:rPr>
          <w:rFonts w:ascii="Arial" w:hAnsi="Arial" w:cs="Arial"/>
          <w:sz w:val="16"/>
          <w:szCs w:val="16"/>
        </w:rPr>
        <w:t>.</w:t>
      </w:r>
      <w:r w:rsidRPr="006736B8">
        <w:rPr>
          <w:rFonts w:ascii="Arial" w:hAnsi="Arial" w:cs="Arial"/>
          <w:spacing w:val="-3"/>
          <w:sz w:val="16"/>
          <w:szCs w:val="16"/>
        </w:rPr>
        <w:t xml:space="preserve"> </w:t>
      </w:r>
      <w:r w:rsidRPr="006736B8">
        <w:rPr>
          <w:rFonts w:ascii="Arial" w:hAnsi="Arial" w:cs="Arial"/>
          <w:sz w:val="16"/>
          <w:szCs w:val="16"/>
        </w:rPr>
        <w:t>201</w:t>
      </w:r>
      <w:r w:rsidRPr="006736B8">
        <w:rPr>
          <w:rFonts w:ascii="Arial" w:hAnsi="Arial" w:cs="Arial"/>
          <w:spacing w:val="-3"/>
          <w:sz w:val="16"/>
          <w:szCs w:val="16"/>
        </w:rPr>
        <w:t>2</w:t>
      </w:r>
      <w:r w:rsidRPr="006736B8">
        <w:rPr>
          <w:rFonts w:ascii="Arial" w:hAnsi="Arial" w:cs="Arial"/>
          <w:sz w:val="16"/>
          <w:szCs w:val="16"/>
        </w:rPr>
        <w:t>,</w:t>
      </w:r>
      <w:r w:rsidRPr="006736B8">
        <w:rPr>
          <w:rFonts w:ascii="Arial" w:hAnsi="Arial" w:cs="Arial"/>
          <w:spacing w:val="3"/>
          <w:sz w:val="16"/>
          <w:szCs w:val="16"/>
        </w:rPr>
        <w:t xml:space="preserve"> </w:t>
      </w:r>
      <w:r w:rsidRPr="006736B8">
        <w:rPr>
          <w:rFonts w:ascii="Arial" w:hAnsi="Arial" w:cs="Arial"/>
          <w:spacing w:val="-3"/>
          <w:sz w:val="16"/>
          <w:szCs w:val="16"/>
        </w:rPr>
        <w:t>i</w:t>
      </w:r>
      <w:r w:rsidRPr="006736B8">
        <w:rPr>
          <w:rFonts w:ascii="Arial" w:hAnsi="Arial" w:cs="Arial"/>
          <w:sz w:val="16"/>
          <w:szCs w:val="16"/>
        </w:rPr>
        <w:t>n</w:t>
      </w:r>
      <w:r w:rsidRPr="006736B8">
        <w:rPr>
          <w:rFonts w:ascii="Arial" w:hAnsi="Arial" w:cs="Arial"/>
          <w:spacing w:val="-2"/>
          <w:sz w:val="16"/>
          <w:szCs w:val="16"/>
        </w:rPr>
        <w:t xml:space="preserve"> </w:t>
      </w:r>
      <w:r w:rsidRPr="006736B8">
        <w:rPr>
          <w:rFonts w:ascii="Arial" w:hAnsi="Arial" w:cs="Arial"/>
          <w:spacing w:val="1"/>
          <w:sz w:val="16"/>
          <w:szCs w:val="16"/>
        </w:rPr>
        <w:t>v</w:t>
      </w:r>
      <w:r w:rsidRPr="006736B8">
        <w:rPr>
          <w:rFonts w:ascii="Arial" w:hAnsi="Arial" w:cs="Arial"/>
          <w:sz w:val="16"/>
          <w:szCs w:val="16"/>
        </w:rPr>
        <w:t>i</w:t>
      </w:r>
      <w:r w:rsidRPr="006736B8">
        <w:rPr>
          <w:rFonts w:ascii="Arial" w:hAnsi="Arial" w:cs="Arial"/>
          <w:spacing w:val="-3"/>
          <w:sz w:val="16"/>
          <w:szCs w:val="16"/>
        </w:rPr>
        <w:t>g</w:t>
      </w:r>
      <w:r w:rsidRPr="006736B8">
        <w:rPr>
          <w:rFonts w:ascii="Arial" w:hAnsi="Arial" w:cs="Arial"/>
          <w:sz w:val="16"/>
          <w:szCs w:val="16"/>
        </w:rPr>
        <w:t>ore</w:t>
      </w:r>
      <w:r w:rsidRPr="006736B8">
        <w:rPr>
          <w:rFonts w:ascii="Arial" w:hAnsi="Arial" w:cs="Arial"/>
          <w:spacing w:val="-1"/>
          <w:sz w:val="16"/>
          <w:szCs w:val="16"/>
        </w:rPr>
        <w:t xml:space="preserve"> </w:t>
      </w:r>
      <w:r w:rsidRPr="006736B8">
        <w:rPr>
          <w:rFonts w:ascii="Arial" w:hAnsi="Arial" w:cs="Arial"/>
          <w:sz w:val="16"/>
          <w:szCs w:val="16"/>
        </w:rPr>
        <w:t>dal</w:t>
      </w:r>
      <w:r w:rsidRPr="006736B8">
        <w:rPr>
          <w:rFonts w:ascii="Arial" w:hAnsi="Arial" w:cs="Arial"/>
          <w:spacing w:val="-2"/>
          <w:sz w:val="16"/>
          <w:szCs w:val="16"/>
        </w:rPr>
        <w:t xml:space="preserve"> </w:t>
      </w:r>
      <w:r w:rsidRPr="006736B8">
        <w:rPr>
          <w:rFonts w:ascii="Arial" w:hAnsi="Arial" w:cs="Arial"/>
          <w:sz w:val="16"/>
          <w:szCs w:val="16"/>
        </w:rPr>
        <w:t>1°</w:t>
      </w:r>
      <w:r w:rsidRPr="006736B8">
        <w:rPr>
          <w:rFonts w:ascii="Arial" w:hAnsi="Arial" w:cs="Arial"/>
          <w:spacing w:val="-3"/>
          <w:sz w:val="16"/>
          <w:szCs w:val="16"/>
        </w:rPr>
        <w:t xml:space="preserve"> </w:t>
      </w:r>
      <w:proofErr w:type="spellStart"/>
      <w:r w:rsidRPr="006736B8">
        <w:rPr>
          <w:rFonts w:ascii="Arial" w:hAnsi="Arial" w:cs="Arial"/>
          <w:spacing w:val="1"/>
          <w:sz w:val="16"/>
          <w:szCs w:val="16"/>
        </w:rPr>
        <w:t>m</w:t>
      </w:r>
      <w:r w:rsidRPr="006736B8">
        <w:rPr>
          <w:rFonts w:ascii="Arial" w:hAnsi="Arial" w:cs="Arial"/>
          <w:sz w:val="16"/>
          <w:szCs w:val="16"/>
        </w:rPr>
        <w:t>a</w:t>
      </w:r>
      <w:r w:rsidRPr="006736B8">
        <w:rPr>
          <w:rFonts w:ascii="Arial" w:hAnsi="Arial" w:cs="Arial"/>
          <w:spacing w:val="-3"/>
          <w:sz w:val="16"/>
          <w:szCs w:val="16"/>
        </w:rPr>
        <w:t>g</w:t>
      </w:r>
      <w:proofErr w:type="spellEnd"/>
      <w:r w:rsidRPr="006736B8">
        <w:rPr>
          <w:rFonts w:ascii="Arial" w:hAnsi="Arial" w:cs="Arial"/>
          <w:sz w:val="16"/>
          <w:szCs w:val="16"/>
        </w:rPr>
        <w:t>.</w:t>
      </w:r>
      <w:r w:rsidRPr="006736B8">
        <w:rPr>
          <w:rFonts w:ascii="Arial" w:hAnsi="Arial" w:cs="Arial"/>
          <w:spacing w:val="1"/>
          <w:sz w:val="16"/>
          <w:szCs w:val="16"/>
        </w:rPr>
        <w:t xml:space="preserve"> </w:t>
      </w:r>
      <w:r w:rsidRPr="006736B8">
        <w:rPr>
          <w:rFonts w:ascii="Arial" w:hAnsi="Arial" w:cs="Arial"/>
          <w:sz w:val="16"/>
          <w:szCs w:val="16"/>
        </w:rPr>
        <w:t>2012</w:t>
      </w:r>
      <w:r w:rsidRPr="006736B8">
        <w:rPr>
          <w:rFonts w:ascii="Arial" w:hAnsi="Arial" w:cs="Arial"/>
          <w:spacing w:val="-2"/>
          <w:sz w:val="16"/>
          <w:szCs w:val="16"/>
        </w:rPr>
        <w:t xml:space="preserve"> </w:t>
      </w:r>
      <w:hyperlink r:id="rId7" w:history="1">
        <w:r w:rsidRPr="006736B8">
          <w:rPr>
            <w:rFonts w:ascii="Arial" w:hAnsi="Arial" w:cs="Arial"/>
            <w:spacing w:val="1"/>
            <w:sz w:val="16"/>
            <w:szCs w:val="16"/>
          </w:rPr>
          <w:t>(</w:t>
        </w:r>
        <w:r w:rsidRPr="006736B8">
          <w:rPr>
            <w:rFonts w:ascii="Arial" w:hAnsi="Arial" w:cs="Arial"/>
            <w:color w:val="00008A"/>
            <w:spacing w:val="-4"/>
            <w:sz w:val="16"/>
            <w:szCs w:val="16"/>
            <w:u w:val="single"/>
          </w:rPr>
          <w:t>RU</w:t>
        </w:r>
        <w:r w:rsidRPr="006736B8">
          <w:rPr>
            <w:rFonts w:ascii="Arial" w:hAnsi="Arial" w:cs="Arial"/>
            <w:color w:val="00008A"/>
            <w:spacing w:val="4"/>
            <w:sz w:val="16"/>
            <w:szCs w:val="16"/>
            <w:u w:val="single"/>
          </w:rPr>
          <w:t xml:space="preserve"> </w:t>
        </w:r>
        <w:r w:rsidRPr="006736B8">
          <w:rPr>
            <w:rFonts w:ascii="Arial" w:hAnsi="Arial" w:cs="Arial"/>
            <w:b/>
            <w:bCs/>
            <w:color w:val="00008A"/>
            <w:spacing w:val="-1"/>
            <w:sz w:val="16"/>
            <w:szCs w:val="16"/>
            <w:u w:val="single"/>
          </w:rPr>
          <w:t xml:space="preserve">2012 </w:t>
        </w:r>
        <w:r w:rsidRPr="006736B8">
          <w:rPr>
            <w:rFonts w:ascii="Arial" w:hAnsi="Arial" w:cs="Arial"/>
            <w:color w:val="00008A"/>
            <w:spacing w:val="-3"/>
            <w:sz w:val="16"/>
            <w:szCs w:val="16"/>
            <w:u w:val="single"/>
          </w:rPr>
          <w:t>1</w:t>
        </w:r>
        <w:r w:rsidRPr="006736B8">
          <w:rPr>
            <w:rFonts w:ascii="Arial" w:hAnsi="Arial" w:cs="Arial"/>
            <w:color w:val="00008A"/>
            <w:sz w:val="16"/>
            <w:szCs w:val="16"/>
            <w:u w:val="single"/>
          </w:rPr>
          <w:t>82</w:t>
        </w:r>
        <w:r w:rsidRPr="006736B8">
          <w:rPr>
            <w:rFonts w:ascii="Arial" w:hAnsi="Arial" w:cs="Arial"/>
            <w:color w:val="00008A"/>
            <w:spacing w:val="-1"/>
            <w:sz w:val="16"/>
            <w:szCs w:val="16"/>
            <w:u w:val="single"/>
          </w:rPr>
          <w:t>5</w:t>
        </w:r>
      </w:hyperlink>
      <w:r w:rsidRPr="006736B8">
        <w:rPr>
          <w:rFonts w:ascii="Arial" w:hAnsi="Arial" w:cs="Arial"/>
          <w:color w:val="000000"/>
          <w:spacing w:val="-3"/>
          <w:sz w:val="16"/>
          <w:szCs w:val="16"/>
        </w:rPr>
        <w:t>)</w:t>
      </w:r>
      <w:r>
        <w:rPr>
          <w:rFonts w:ascii="Arial" w:hAnsi="Arial" w:cs="Arial"/>
          <w:color w:val="000000"/>
          <w:spacing w:val="-3"/>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1"/>
      <w:numFmt w:val="decimal"/>
      <w:lvlText w:val="%1"/>
      <w:lvlJc w:val="left"/>
      <w:pPr>
        <w:ind w:hanging="157"/>
      </w:pPr>
      <w:rPr>
        <w:rFonts w:ascii="Arial" w:hAnsi="Arial" w:cs="Arial"/>
        <w:b w:val="0"/>
        <w:bCs w:val="0"/>
        <w:position w:val="11"/>
        <w:sz w:val="16"/>
        <w:szCs w:val="16"/>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000403"/>
    <w:multiLevelType w:val="multilevel"/>
    <w:tmpl w:val="00000886"/>
    <w:lvl w:ilvl="0">
      <w:start w:val="6"/>
      <w:numFmt w:val="decimal"/>
      <w:lvlText w:val="%1"/>
      <w:lvlJc w:val="left"/>
      <w:pPr>
        <w:ind w:hanging="157"/>
      </w:pPr>
      <w:rPr>
        <w:rFonts w:ascii="Arial" w:hAnsi="Arial" w:cs="Arial"/>
        <w:b w:val="0"/>
        <w:bCs w:val="0"/>
        <w:position w:val="11"/>
        <w:sz w:val="16"/>
        <w:szCs w:val="16"/>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4"/>
    <w:multiLevelType w:val="multilevel"/>
    <w:tmpl w:val="00000887"/>
    <w:lvl w:ilvl="0">
      <w:start w:val="1"/>
      <w:numFmt w:val="decimal"/>
      <w:lvlText w:val="%1"/>
      <w:lvlJc w:val="left"/>
      <w:pPr>
        <w:ind w:hanging="99"/>
      </w:pPr>
      <w:rPr>
        <w:rFonts w:ascii="Arial" w:hAnsi="Arial" w:cs="Arial"/>
        <w:b w:val="0"/>
        <w:bCs w:val="0"/>
        <w:position w:val="7"/>
        <w:sz w:val="10"/>
        <w:szCs w:val="1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416DBE"/>
    <w:multiLevelType w:val="hybridMultilevel"/>
    <w:tmpl w:val="54C0B00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9A91F22"/>
    <w:multiLevelType w:val="hybridMultilevel"/>
    <w:tmpl w:val="3D401E5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4F194B1F"/>
    <w:multiLevelType w:val="hybridMultilevel"/>
    <w:tmpl w:val="C1321E4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5"/>
  </w:num>
  <w:num w:numId="6">
    <w:abstractNumId w:val="3"/>
  </w:num>
  <w:num w:numId="7">
    <w:abstractNumId w:val="12"/>
  </w:num>
  <w:num w:numId="8">
    <w:abstractNumId w:val="11"/>
  </w:num>
  <w:num w:numId="9">
    <w:abstractNumId w:val="7"/>
  </w:num>
  <w:num w:numId="10">
    <w:abstractNumId w:val="2"/>
  </w:num>
  <w:num w:numId="11">
    <w:abstractNumId w:val="1"/>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A2859"/>
    <w:rsid w:val="002B3873"/>
    <w:rsid w:val="002B698B"/>
    <w:rsid w:val="002F09F8"/>
    <w:rsid w:val="0032692E"/>
    <w:rsid w:val="00334863"/>
    <w:rsid w:val="003362B4"/>
    <w:rsid w:val="00341CED"/>
    <w:rsid w:val="003C16EA"/>
    <w:rsid w:val="00435BA3"/>
    <w:rsid w:val="00452A7E"/>
    <w:rsid w:val="00483B1C"/>
    <w:rsid w:val="004B6B6F"/>
    <w:rsid w:val="0053660F"/>
    <w:rsid w:val="0059602E"/>
    <w:rsid w:val="005B03BF"/>
    <w:rsid w:val="006470C0"/>
    <w:rsid w:val="006E1E7D"/>
    <w:rsid w:val="0073572C"/>
    <w:rsid w:val="00747C39"/>
    <w:rsid w:val="0082115E"/>
    <w:rsid w:val="00875E08"/>
    <w:rsid w:val="008B2EE9"/>
    <w:rsid w:val="00942AAE"/>
    <w:rsid w:val="009832AD"/>
    <w:rsid w:val="00995265"/>
    <w:rsid w:val="00A05B99"/>
    <w:rsid w:val="00A133CF"/>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uiPriority="1"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1"/>
    <w:qFormat/>
    <w:rsid w:val="00875E08"/>
    <w:pPr>
      <w:ind w:left="720"/>
      <w:contextualSpacing/>
    </w:pPr>
  </w:style>
  <w:style w:type="character" w:customStyle="1" w:styleId="Titolo1Carattere">
    <w:name w:val="Titolo 1 Carattere"/>
    <w:basedOn w:val="Carpredefinitoparagrafo"/>
    <w:link w:val="Titolo1"/>
    <w:uiPriority w:val="1"/>
    <w:rsid w:val="00875E08"/>
    <w:rPr>
      <w:rFonts w:ascii="Arial" w:hAnsi="Arial"/>
      <w:b/>
      <w:caps/>
      <w:sz w:val="24"/>
      <w:szCs w:val="24"/>
      <w:lang w:val="it-IT" w:eastAsia="it-IT"/>
    </w:rPr>
  </w:style>
  <w:style w:type="character" w:customStyle="1" w:styleId="CorpotestoCarattere">
    <w:name w:val="Corpo testo Carattere"/>
    <w:basedOn w:val="Carpredefinitoparagrafo"/>
    <w:link w:val="Corpotesto"/>
    <w:uiPriority w:val="1"/>
    <w:rsid w:val="00875E08"/>
    <w:rPr>
      <w:rFonts w:ascii="Arial" w:hAnsi="Arial"/>
      <w:sz w:val="24"/>
      <w:lang w:val="it-IT" w:eastAsia="it-IT"/>
    </w:rPr>
  </w:style>
  <w:style w:type="paragraph" w:customStyle="1" w:styleId="TableParagraph">
    <w:name w:val="Table Paragraph"/>
    <w:basedOn w:val="Normale"/>
    <w:uiPriority w:val="1"/>
    <w:qFormat/>
    <w:rsid w:val="00875E08"/>
    <w:pPr>
      <w:widowControl w:val="0"/>
      <w:autoSpaceDE w:val="0"/>
      <w:autoSpaceDN w:val="0"/>
      <w:adjustRightInd w:val="0"/>
      <w:jc w:val="left"/>
    </w:pPr>
    <w:rPr>
      <w:rFonts w:ascii="Times New Roman" w:eastAsiaTheme="minorEastAsia" w:hAnsi="Times New Roman"/>
      <w:szCs w:val="24"/>
      <w:lang w:val="it-CH" w:eastAsia="it-CH"/>
    </w:rPr>
  </w:style>
  <w:style w:type="paragraph" w:styleId="Testonotaapidipagina">
    <w:name w:val="footnote text"/>
    <w:basedOn w:val="Normale"/>
    <w:link w:val="TestonotaapidipaginaCarattere"/>
    <w:uiPriority w:val="99"/>
    <w:unhideWhenUsed/>
    <w:rsid w:val="00875E08"/>
    <w:pPr>
      <w:widowControl w:val="0"/>
      <w:autoSpaceDE w:val="0"/>
      <w:autoSpaceDN w:val="0"/>
      <w:adjustRightInd w:val="0"/>
      <w:jc w:val="left"/>
    </w:pPr>
    <w:rPr>
      <w:rFonts w:ascii="Times New Roman" w:eastAsiaTheme="minorEastAsia" w:hAnsi="Times New Roman"/>
      <w:sz w:val="20"/>
      <w:lang w:val="it-CH" w:eastAsia="it-CH"/>
    </w:rPr>
  </w:style>
  <w:style w:type="character" w:customStyle="1" w:styleId="TestonotaapidipaginaCarattere">
    <w:name w:val="Testo nota a piè di pagina Carattere"/>
    <w:basedOn w:val="Carpredefinitoparagrafo"/>
    <w:link w:val="Testonotaapidipagina"/>
    <w:uiPriority w:val="99"/>
    <w:rsid w:val="00875E08"/>
    <w:rPr>
      <w:rFonts w:eastAsiaTheme="minorEastAsia"/>
    </w:rPr>
  </w:style>
  <w:style w:type="character" w:styleId="Rimandonotaapidipagina">
    <w:name w:val="footnote reference"/>
    <w:basedOn w:val="Carpredefinitoparagrafo"/>
    <w:uiPriority w:val="99"/>
    <w:unhideWhenUsed/>
    <w:rsid w:val="00875E08"/>
    <w:rPr>
      <w:vertAlign w:val="superscript"/>
    </w:rPr>
  </w:style>
  <w:style w:type="character" w:customStyle="1" w:styleId="TestofumettoCarattere">
    <w:name w:val="Testo fumetto Carattere"/>
    <w:basedOn w:val="Carpredefinitoparagrafo"/>
    <w:link w:val="Testofumetto"/>
    <w:uiPriority w:val="99"/>
    <w:semiHidden/>
    <w:rsid w:val="00875E08"/>
    <w:rPr>
      <w:rFonts w:ascii="Tahoma" w:hAnsi="Tahoma" w:cs="Tahoma"/>
      <w:sz w:val="16"/>
      <w:szCs w:val="16"/>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uiPriority="1"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uiPriority w:val="1"/>
    <w:qFormat/>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link w:val="TestofumettoCarattere"/>
    <w:uiPriority w:val="99"/>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Paragrafoelenco">
    <w:name w:val="List Paragraph"/>
    <w:basedOn w:val="Normale"/>
    <w:uiPriority w:val="1"/>
    <w:qFormat/>
    <w:rsid w:val="00875E08"/>
    <w:pPr>
      <w:ind w:left="720"/>
      <w:contextualSpacing/>
    </w:pPr>
  </w:style>
  <w:style w:type="character" w:customStyle="1" w:styleId="Titolo1Carattere">
    <w:name w:val="Titolo 1 Carattere"/>
    <w:basedOn w:val="Carpredefinitoparagrafo"/>
    <w:link w:val="Titolo1"/>
    <w:uiPriority w:val="1"/>
    <w:rsid w:val="00875E08"/>
    <w:rPr>
      <w:rFonts w:ascii="Arial" w:hAnsi="Arial"/>
      <w:b/>
      <w:caps/>
      <w:sz w:val="24"/>
      <w:szCs w:val="24"/>
      <w:lang w:val="it-IT" w:eastAsia="it-IT"/>
    </w:rPr>
  </w:style>
  <w:style w:type="character" w:customStyle="1" w:styleId="CorpotestoCarattere">
    <w:name w:val="Corpo testo Carattere"/>
    <w:basedOn w:val="Carpredefinitoparagrafo"/>
    <w:link w:val="Corpotesto"/>
    <w:uiPriority w:val="1"/>
    <w:rsid w:val="00875E08"/>
    <w:rPr>
      <w:rFonts w:ascii="Arial" w:hAnsi="Arial"/>
      <w:sz w:val="24"/>
      <w:lang w:val="it-IT" w:eastAsia="it-IT"/>
    </w:rPr>
  </w:style>
  <w:style w:type="paragraph" w:customStyle="1" w:styleId="TableParagraph">
    <w:name w:val="Table Paragraph"/>
    <w:basedOn w:val="Normale"/>
    <w:uiPriority w:val="1"/>
    <w:qFormat/>
    <w:rsid w:val="00875E08"/>
    <w:pPr>
      <w:widowControl w:val="0"/>
      <w:autoSpaceDE w:val="0"/>
      <w:autoSpaceDN w:val="0"/>
      <w:adjustRightInd w:val="0"/>
      <w:jc w:val="left"/>
    </w:pPr>
    <w:rPr>
      <w:rFonts w:ascii="Times New Roman" w:eastAsiaTheme="minorEastAsia" w:hAnsi="Times New Roman"/>
      <w:szCs w:val="24"/>
      <w:lang w:val="it-CH" w:eastAsia="it-CH"/>
    </w:rPr>
  </w:style>
  <w:style w:type="paragraph" w:styleId="Testonotaapidipagina">
    <w:name w:val="footnote text"/>
    <w:basedOn w:val="Normale"/>
    <w:link w:val="TestonotaapidipaginaCarattere"/>
    <w:uiPriority w:val="99"/>
    <w:unhideWhenUsed/>
    <w:rsid w:val="00875E08"/>
    <w:pPr>
      <w:widowControl w:val="0"/>
      <w:autoSpaceDE w:val="0"/>
      <w:autoSpaceDN w:val="0"/>
      <w:adjustRightInd w:val="0"/>
      <w:jc w:val="left"/>
    </w:pPr>
    <w:rPr>
      <w:rFonts w:ascii="Times New Roman" w:eastAsiaTheme="minorEastAsia" w:hAnsi="Times New Roman"/>
      <w:sz w:val="20"/>
      <w:lang w:val="it-CH" w:eastAsia="it-CH"/>
    </w:rPr>
  </w:style>
  <w:style w:type="character" w:customStyle="1" w:styleId="TestonotaapidipaginaCarattere">
    <w:name w:val="Testo nota a piè di pagina Carattere"/>
    <w:basedOn w:val="Carpredefinitoparagrafo"/>
    <w:link w:val="Testonotaapidipagina"/>
    <w:uiPriority w:val="99"/>
    <w:rsid w:val="00875E08"/>
    <w:rPr>
      <w:rFonts w:eastAsiaTheme="minorEastAsia"/>
    </w:rPr>
  </w:style>
  <w:style w:type="character" w:styleId="Rimandonotaapidipagina">
    <w:name w:val="footnote reference"/>
    <w:basedOn w:val="Carpredefinitoparagrafo"/>
    <w:uiPriority w:val="99"/>
    <w:unhideWhenUsed/>
    <w:rsid w:val="00875E08"/>
    <w:rPr>
      <w:vertAlign w:val="superscript"/>
    </w:rPr>
  </w:style>
  <w:style w:type="character" w:customStyle="1" w:styleId="TestofumettoCarattere">
    <w:name w:val="Testo fumetto Carattere"/>
    <w:basedOn w:val="Carpredefinitoparagrafo"/>
    <w:link w:val="Testofumetto"/>
    <w:uiPriority w:val="99"/>
    <w:semiHidden/>
    <w:rsid w:val="00875E08"/>
    <w:rPr>
      <w:rFonts w:ascii="Tahoma" w:hAnsi="Tahoma" w:cs="Tahoma"/>
      <w:sz w:val="16"/>
      <w:szCs w:val="16"/>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dmin.ch/opc/it/classified-compilation/19950165/index.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admin.ch/ch/i/as/1998/2352.pdf" TargetMode="External"/><Relationship Id="rId7" Type="http://schemas.openxmlformats.org/officeDocument/2006/relationships/hyperlink" Target="http://www.admin.ch/ch/i/as/2012/1825.pdf" TargetMode="External"/><Relationship Id="rId2" Type="http://schemas.openxmlformats.org/officeDocument/2006/relationships/hyperlink" Target="http://www.admin.ch/ch/i/as/2004/3525.pdf" TargetMode="External"/><Relationship Id="rId1" Type="http://schemas.openxmlformats.org/officeDocument/2006/relationships/hyperlink" Target="http://www.admin.ch/ch/i/as/2012/1825.pdf" TargetMode="External"/><Relationship Id="rId6" Type="http://schemas.openxmlformats.org/officeDocument/2006/relationships/hyperlink" Target="http://www.admin.ch/ch/i/as/2012/1825.pdf" TargetMode="External"/><Relationship Id="rId5" Type="http://schemas.openxmlformats.org/officeDocument/2006/relationships/hyperlink" Target="http://www.admin.ch/ch/i/as/2012/1825.pdf" TargetMode="External"/><Relationship Id="rId4" Type="http://schemas.openxmlformats.org/officeDocument/2006/relationships/hyperlink" Target="http://www.admin.ch/ch/i/as/2002/3218.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1768</Words>
  <Characters>10079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2017-01-18T15:47:00Z</cp:lastPrinted>
  <dcterms:created xsi:type="dcterms:W3CDTF">2017-01-18T15:41:00Z</dcterms:created>
  <dcterms:modified xsi:type="dcterms:W3CDTF">2017-01-20T14:49:00Z</dcterms:modified>
</cp:coreProperties>
</file>