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23"/>
          <w:szCs w:val="23"/>
          <w:lang w:val="it-CH"/>
        </w:rPr>
      </w:pPr>
      <w:r w:rsidRPr="002264BD">
        <w:rPr>
          <w:rFonts w:ascii="Arial" w:hAnsi="Arial" w:cs="Arial"/>
          <w:b/>
          <w:bCs/>
          <w:sz w:val="23"/>
          <w:szCs w:val="23"/>
          <w:lang w:val="it-CH"/>
        </w:rPr>
        <w:t>INTERPELLANZA</w:t>
      </w:r>
    </w:p>
    <w:p w:rsidR="004F15F7" w:rsidRPr="00DE6F68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DE6F68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23"/>
          <w:szCs w:val="23"/>
          <w:u w:val="single"/>
          <w:lang w:val="it-CH"/>
        </w:rPr>
      </w:pPr>
      <w:r w:rsidRPr="00DE6F68">
        <w:rPr>
          <w:rFonts w:ascii="Arial" w:hAnsi="Arial" w:cs="Arial"/>
          <w:b/>
          <w:bCs/>
          <w:sz w:val="23"/>
          <w:szCs w:val="23"/>
          <w:u w:val="single"/>
          <w:lang w:val="it-CH"/>
        </w:rPr>
        <w:t>Violenza istituzionale nei confronti di richiedenti l</w:t>
      </w: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>'</w:t>
      </w:r>
      <w:r w:rsidRPr="00DE6F68">
        <w:rPr>
          <w:rFonts w:ascii="Arial" w:hAnsi="Arial" w:cs="Arial"/>
          <w:b/>
          <w:bCs/>
          <w:sz w:val="23"/>
          <w:szCs w:val="23"/>
          <w:u w:val="single"/>
          <w:lang w:val="it-CH"/>
        </w:rPr>
        <w:t>asilo particolarmente vulnerabili?</w:t>
      </w:r>
    </w:p>
    <w:p w:rsidR="004F15F7" w:rsidRPr="00DE6F68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  <w:r w:rsidRPr="002264BD">
        <w:rPr>
          <w:rFonts w:ascii="Arial" w:hAnsi="Arial" w:cs="Arial"/>
          <w:bCs/>
          <w:sz w:val="23"/>
          <w:szCs w:val="23"/>
          <w:lang w:val="it-CH"/>
        </w:rPr>
        <w:t>del 19 settembre 2019</w:t>
      </w:r>
    </w:p>
    <w:p w:rsidR="004F15F7" w:rsidRPr="00DE6F68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DE6F68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  <w:r w:rsidRPr="002264BD">
        <w:rPr>
          <w:rFonts w:ascii="Arial" w:hAnsi="Arial" w:cs="Arial"/>
          <w:bCs/>
          <w:sz w:val="23"/>
          <w:szCs w:val="23"/>
          <w:lang w:val="it-CH"/>
        </w:rPr>
        <w:t>Facciamo ri</w:t>
      </w:r>
      <w:r>
        <w:rPr>
          <w:rFonts w:ascii="Arial" w:hAnsi="Arial" w:cs="Arial"/>
          <w:bCs/>
          <w:sz w:val="23"/>
          <w:szCs w:val="23"/>
          <w:lang w:val="it-CH"/>
        </w:rPr>
        <w:t>ferimento al comunicato stampa "Siamo al buio"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 (allegato alla presente</w:t>
      </w:r>
      <w:r>
        <w:rPr>
          <w:rFonts w:ascii="Arial" w:hAnsi="Arial" w:cs="Arial"/>
          <w:bCs/>
          <w:sz w:val="23"/>
          <w:szCs w:val="23"/>
          <w:lang w:val="it-CH"/>
        </w:rPr>
        <w:t xml:space="preserve"> interpellanza</w:t>
      </w:r>
      <w:r w:rsidRPr="002264BD">
        <w:rPr>
          <w:rFonts w:ascii="Arial" w:hAnsi="Arial" w:cs="Arial"/>
          <w:bCs/>
          <w:sz w:val="23"/>
          <w:szCs w:val="23"/>
          <w:lang w:val="it-CH"/>
        </w:rPr>
        <w:t>), rilasciato da un gruppo di persone attive sul fronte dell</w:t>
      </w:r>
      <w:r>
        <w:rPr>
          <w:rFonts w:ascii="Arial" w:hAnsi="Arial" w:cs="Arial"/>
          <w:bCs/>
          <w:sz w:val="23"/>
          <w:szCs w:val="23"/>
          <w:lang w:val="it-CH"/>
        </w:rPr>
        <w:t>'</w:t>
      </w:r>
      <w:r w:rsidRPr="002264BD">
        <w:rPr>
          <w:rFonts w:ascii="Arial" w:hAnsi="Arial" w:cs="Arial"/>
          <w:bCs/>
          <w:sz w:val="23"/>
          <w:szCs w:val="23"/>
          <w:lang w:val="it-CH"/>
        </w:rPr>
        <w:t>aiuto e dell</w:t>
      </w:r>
      <w:r>
        <w:rPr>
          <w:rFonts w:ascii="Arial" w:hAnsi="Arial" w:cs="Arial"/>
          <w:bCs/>
          <w:sz w:val="23"/>
          <w:szCs w:val="23"/>
          <w:lang w:val="it-CH"/>
        </w:rPr>
        <w:t>'</w:t>
      </w:r>
      <w:r w:rsidRPr="002264BD">
        <w:rPr>
          <w:rFonts w:ascii="Arial" w:hAnsi="Arial" w:cs="Arial"/>
          <w:bCs/>
          <w:sz w:val="23"/>
          <w:szCs w:val="23"/>
          <w:lang w:val="it-CH"/>
        </w:rPr>
        <w:t>assistenza ai richiedenti l</w:t>
      </w:r>
      <w:r>
        <w:rPr>
          <w:rFonts w:ascii="Arial" w:hAnsi="Arial" w:cs="Arial"/>
          <w:bCs/>
          <w:sz w:val="23"/>
          <w:szCs w:val="23"/>
          <w:lang w:val="it-CH"/>
        </w:rPr>
        <w:t>'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asilo nel nostro Cantone. 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bCs/>
          <w:sz w:val="23"/>
          <w:szCs w:val="23"/>
          <w:lang w:val="it-CH"/>
        </w:rPr>
        <w:t>Secondo il comunicato, la polizia avrebbe fatto irruzione</w:t>
      </w:r>
      <w:r>
        <w:rPr>
          <w:rFonts w:ascii="Arial" w:hAnsi="Arial" w:cs="Arial"/>
          <w:bCs/>
          <w:sz w:val="23"/>
          <w:szCs w:val="23"/>
          <w:lang w:val="it-CH"/>
        </w:rPr>
        <w:t>,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 nella notte tra l</w:t>
      </w:r>
      <w:r>
        <w:rPr>
          <w:rFonts w:ascii="Arial" w:hAnsi="Arial" w:cs="Arial"/>
          <w:bCs/>
          <w:sz w:val="23"/>
          <w:szCs w:val="23"/>
          <w:lang w:val="it-CH"/>
        </w:rPr>
        <w:t>'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11 e il 12 settembre, </w:t>
      </w:r>
      <w:r>
        <w:rPr>
          <w:rFonts w:ascii="Arial" w:hAnsi="Arial" w:cs="Arial"/>
          <w:bCs/>
          <w:sz w:val="23"/>
          <w:szCs w:val="23"/>
          <w:lang w:val="it-CH"/>
        </w:rPr>
        <w:t>(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alle </w:t>
      </w:r>
      <w:r>
        <w:rPr>
          <w:rFonts w:ascii="Arial" w:hAnsi="Arial" w:cs="Arial"/>
          <w:bCs/>
          <w:sz w:val="23"/>
          <w:szCs w:val="23"/>
          <w:lang w:val="it-CH"/>
        </w:rPr>
        <w:t xml:space="preserve">ore </w:t>
      </w:r>
      <w:r w:rsidRPr="002264BD">
        <w:rPr>
          <w:rFonts w:ascii="Arial" w:hAnsi="Arial" w:cs="Arial"/>
          <w:bCs/>
          <w:sz w:val="23"/>
          <w:szCs w:val="23"/>
          <w:lang w:val="it-CH"/>
        </w:rPr>
        <w:t>02:00</w:t>
      </w:r>
      <w:r>
        <w:rPr>
          <w:rFonts w:ascii="Arial" w:hAnsi="Arial" w:cs="Arial"/>
          <w:bCs/>
          <w:sz w:val="23"/>
          <w:szCs w:val="23"/>
          <w:lang w:val="it-CH"/>
        </w:rPr>
        <w:t>)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 nell</w:t>
      </w:r>
      <w:r>
        <w:rPr>
          <w:rFonts w:ascii="Arial" w:hAnsi="Arial" w:cs="Arial"/>
          <w:bCs/>
          <w:sz w:val="23"/>
          <w:szCs w:val="23"/>
          <w:lang w:val="it-CH"/>
        </w:rPr>
        <w:t>'albergo "</w:t>
      </w:r>
      <w:r w:rsidRPr="002264BD">
        <w:rPr>
          <w:rFonts w:ascii="Arial" w:hAnsi="Arial" w:cs="Arial"/>
          <w:sz w:val="23"/>
          <w:szCs w:val="23"/>
          <w:lang w:val="it-CH"/>
        </w:rPr>
        <w:t>La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Santa"</w:t>
      </w:r>
      <w:r w:rsidRPr="002264BD">
        <w:rPr>
          <w:rFonts w:ascii="Arial" w:hAnsi="Arial" w:cs="Arial"/>
          <w:sz w:val="23"/>
          <w:szCs w:val="23"/>
          <w:lang w:val="it-CH"/>
        </w:rPr>
        <w:t xml:space="preserve"> di </w:t>
      </w:r>
      <w:proofErr w:type="spellStart"/>
      <w:r w:rsidRPr="002264BD">
        <w:rPr>
          <w:rFonts w:ascii="Arial" w:hAnsi="Arial" w:cs="Arial"/>
          <w:sz w:val="23"/>
          <w:szCs w:val="23"/>
          <w:lang w:val="it-CH"/>
        </w:rPr>
        <w:t>Viganello</w:t>
      </w:r>
      <w:proofErr w:type="spellEnd"/>
      <w:r w:rsidRPr="002264BD">
        <w:rPr>
          <w:rFonts w:ascii="Arial" w:hAnsi="Arial" w:cs="Arial"/>
          <w:sz w:val="23"/>
          <w:szCs w:val="23"/>
          <w:lang w:val="it-CH"/>
        </w:rPr>
        <w:t xml:space="preserve"> che ospita richiedenti l'asilo per prelevare una madre con due bambini di 8 e 4 anni,</w:t>
      </w:r>
      <w:r w:rsidRPr="002264BD">
        <w:rPr>
          <w:rFonts w:ascii="Arial" w:hAnsi="Arial" w:cs="Arial"/>
          <w:bCs/>
          <w:sz w:val="23"/>
          <w:szCs w:val="23"/>
          <w:lang w:val="it-CH"/>
        </w:rPr>
        <w:t xml:space="preserve"> </w:t>
      </w:r>
      <w:r w:rsidRPr="002264BD">
        <w:rPr>
          <w:rFonts w:ascii="Arial" w:hAnsi="Arial" w:cs="Arial"/>
          <w:sz w:val="23"/>
          <w:szCs w:val="23"/>
          <w:lang w:val="it-CH"/>
        </w:rPr>
        <w:t xml:space="preserve">trasportandoli con la forza fino all'aeroporto di Zurigo per dare seguito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C92AFE">
        <w:rPr>
          <w:rFonts w:ascii="Arial" w:hAnsi="Arial" w:cs="Arial"/>
          <w:i/>
          <w:sz w:val="23"/>
          <w:szCs w:val="23"/>
          <w:lang w:val="it-CH"/>
        </w:rPr>
        <w:t>a una decisione squinternata</w:t>
      </w:r>
      <w:r w:rsidRPr="00C92AFE">
        <w:rPr>
          <w:rFonts w:ascii="Arial" w:hAnsi="Arial" w:cs="Arial"/>
          <w:bCs/>
          <w:i/>
          <w:sz w:val="23"/>
          <w:szCs w:val="23"/>
          <w:lang w:val="it-CH"/>
        </w:rPr>
        <w:t xml:space="preserve"> </w:t>
      </w:r>
      <w:r w:rsidRPr="00C92AFE">
        <w:rPr>
          <w:rFonts w:ascii="Arial" w:hAnsi="Arial" w:cs="Arial"/>
          <w:i/>
          <w:sz w:val="23"/>
          <w:szCs w:val="23"/>
          <w:lang w:val="it-CH"/>
        </w:rPr>
        <w:t>di espulsione verso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C92AFE">
        <w:rPr>
          <w:rFonts w:ascii="Arial" w:hAnsi="Arial" w:cs="Arial"/>
          <w:i/>
          <w:sz w:val="23"/>
          <w:szCs w:val="23"/>
          <w:lang w:val="it-CH"/>
        </w:rPr>
        <w:t>l'Italia</w:t>
      </w:r>
      <w:r>
        <w:rPr>
          <w:rFonts w:ascii="Arial" w:hAnsi="Arial" w:cs="Arial"/>
          <w:sz w:val="23"/>
          <w:szCs w:val="23"/>
          <w:lang w:val="it-CH"/>
        </w:rPr>
        <w:t>»</w:t>
      </w:r>
      <w:r w:rsidRPr="002264BD">
        <w:rPr>
          <w:rFonts w:ascii="Arial" w:hAnsi="Arial" w:cs="Arial"/>
          <w:sz w:val="23"/>
          <w:szCs w:val="23"/>
          <w:lang w:val="it-CH"/>
        </w:rPr>
        <w:t>.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>La polizia avrebbe costretto la madre e i due bambini a salire su un aereo, questo nonostante il fatto che i bambini vomitassero e la madre fosse in lacrime.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264BD">
        <w:rPr>
          <w:rFonts w:ascii="Arial" w:hAnsi="Arial" w:cs="Arial"/>
          <w:sz w:val="23"/>
          <w:szCs w:val="23"/>
          <w:lang w:val="it-CH"/>
        </w:rPr>
        <w:t>alba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264BD">
        <w:rPr>
          <w:rFonts w:ascii="Arial" w:hAnsi="Arial" w:cs="Arial"/>
          <w:sz w:val="23"/>
          <w:szCs w:val="23"/>
          <w:lang w:val="it-CH"/>
        </w:rPr>
        <w:t xml:space="preserve">equipaggio li avrebbe fatti scendere, lasciandoli soli per il ritorno in Ticino. 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 xml:space="preserve">Inoltre, un agente della polizia aeroportuale avrebbe mostrato alla madre e ai suoi due bambini una foto di una persona con mani e gambe legate e occhi bendati gridando: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C92AFE">
        <w:rPr>
          <w:rFonts w:ascii="Arial" w:hAnsi="Arial" w:cs="Arial"/>
          <w:i/>
          <w:sz w:val="23"/>
          <w:szCs w:val="23"/>
          <w:lang w:val="it-CH"/>
        </w:rPr>
        <w:t>la prossima volta vi metteremo sull'aereo così</w:t>
      </w:r>
      <w:r>
        <w:rPr>
          <w:rFonts w:ascii="Arial" w:hAnsi="Arial" w:cs="Arial"/>
          <w:sz w:val="23"/>
          <w:szCs w:val="23"/>
          <w:lang w:val="it-CH"/>
        </w:rPr>
        <w:t>»</w:t>
      </w:r>
      <w:r w:rsidRPr="002264BD">
        <w:rPr>
          <w:rFonts w:ascii="Arial" w:hAnsi="Arial" w:cs="Arial"/>
          <w:sz w:val="23"/>
          <w:szCs w:val="23"/>
          <w:lang w:val="it-CH"/>
        </w:rPr>
        <w:t>.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 xml:space="preserve">Il secondo caso, successo nella notte seguente, tra il 12 e il 13 settembre, riguarda un caso simile: una madre con due bambini, di cui la figlia malata di epilessia, prelevata alle cinque del mattino dal Centro della Croce Rossa a </w:t>
      </w:r>
      <w:proofErr w:type="spellStart"/>
      <w:r w:rsidRPr="002264BD">
        <w:rPr>
          <w:rFonts w:ascii="Arial" w:hAnsi="Arial" w:cs="Arial"/>
          <w:sz w:val="23"/>
          <w:szCs w:val="23"/>
          <w:lang w:val="it-CH"/>
        </w:rPr>
        <w:t>Cadro</w:t>
      </w:r>
      <w:proofErr w:type="spellEnd"/>
      <w:r w:rsidRPr="002264BD">
        <w:rPr>
          <w:rFonts w:ascii="Arial" w:hAnsi="Arial" w:cs="Arial"/>
          <w:sz w:val="23"/>
          <w:szCs w:val="23"/>
          <w:lang w:val="it-CH"/>
        </w:rPr>
        <w:t xml:space="preserve"> per essere portata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264BD">
        <w:rPr>
          <w:rFonts w:ascii="Arial" w:hAnsi="Arial" w:cs="Arial"/>
          <w:sz w:val="23"/>
          <w:szCs w:val="23"/>
          <w:lang w:val="it-CH"/>
        </w:rPr>
        <w:t>aeroporto di Zurigo a destinazione di Brindisi.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>Fatte queste premesse e facendo uso delle facoltà di cui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264BD">
        <w:rPr>
          <w:rFonts w:ascii="Arial" w:hAnsi="Arial" w:cs="Arial"/>
          <w:sz w:val="23"/>
          <w:szCs w:val="23"/>
          <w:lang w:val="it-CH"/>
        </w:rPr>
        <w:t>art. 97 LGC, sottoponiamo al Consiglio di Stato le seguenti domande: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Il Consiglio di Stato conferma gli episodi come descritti sopra?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Qual era la situazione giuridica delle persone prelevate al momento dell</w:t>
      </w:r>
      <w:r>
        <w:rPr>
          <w:rFonts w:ascii="Arial" w:hAnsi="Arial" w:cs="Arial"/>
          <w:sz w:val="23"/>
          <w:szCs w:val="23"/>
        </w:rPr>
        <w:t>'</w:t>
      </w:r>
      <w:r w:rsidRPr="002264BD">
        <w:rPr>
          <w:rFonts w:ascii="Arial" w:hAnsi="Arial" w:cs="Arial"/>
          <w:sz w:val="23"/>
          <w:szCs w:val="23"/>
        </w:rPr>
        <w:t>operazione di polizia? Qual è essa ora?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Per quale motivo le famiglie sono state prelevate nottetempo dalle loro abitazioni transitorie?</w:t>
      </w:r>
      <w:r>
        <w:rPr>
          <w:rFonts w:ascii="Arial" w:hAnsi="Arial" w:cs="Arial"/>
          <w:sz w:val="23"/>
          <w:szCs w:val="23"/>
        </w:rPr>
        <w:t>¨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Le madri sono state informate preliminarmente di questo trasferimento?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Hanno avuto il tempo per preparare se stesse e i bambini al viaggio?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Per quale motivo la famiglia è stata lasciata sola per il ritorno in Ticino, una volta annullato il rimpatrio? Come è tornata?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>Non ritiene il Consiglio di Stato che questo modo di procedere all</w:t>
      </w:r>
      <w:r>
        <w:rPr>
          <w:rFonts w:ascii="Arial" w:hAnsi="Arial" w:cs="Arial"/>
          <w:sz w:val="23"/>
          <w:szCs w:val="23"/>
        </w:rPr>
        <w:t>'</w:t>
      </w:r>
      <w:r w:rsidRPr="002264BD">
        <w:rPr>
          <w:rFonts w:ascii="Arial" w:hAnsi="Arial" w:cs="Arial"/>
          <w:sz w:val="23"/>
          <w:szCs w:val="23"/>
        </w:rPr>
        <w:t>espulsione sia traumatico per madre e bambini, particolarmente vulnerabili a causa del loro stato precario di persone in cerca di protezione e con un vissuto alle spalle di violenza e soprusi?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lastRenderedPageBreak/>
        <w:t>Nel caso della madre con la bambina epilettica costretta alla sedia a rotelle, le cure mediche necessarie sono garantite al bambino anche a Brindisi? Cosa ha fatto il Consiglio di Stato per verificare?</w:t>
      </w:r>
    </w:p>
    <w:p w:rsidR="004F15F7" w:rsidRPr="002264BD" w:rsidRDefault="004F15F7" w:rsidP="004F15F7">
      <w:pPr>
        <w:pStyle w:val="Paragrafoelenco"/>
        <w:widowControl/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</w:p>
    <w:p w:rsidR="004F15F7" w:rsidRPr="002264BD" w:rsidRDefault="004F15F7" w:rsidP="004F15F7">
      <w:pPr>
        <w:pStyle w:val="Paragrafoelenco"/>
        <w:widowControl/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2264BD">
        <w:rPr>
          <w:rFonts w:ascii="Arial" w:hAnsi="Arial" w:cs="Arial"/>
          <w:sz w:val="23"/>
          <w:szCs w:val="23"/>
        </w:rPr>
        <w:t xml:space="preserve">Perché il Consiglio di Stato non ha applicato in questi due casi di madri sole con bambini a carico, indipendentemente dalla decisione dal segretariato di migrazione SEM, la </w:t>
      </w:r>
      <w:r>
        <w:rPr>
          <w:rFonts w:ascii="Arial" w:hAnsi="Arial" w:cs="Arial"/>
          <w:sz w:val="23"/>
          <w:szCs w:val="23"/>
        </w:rPr>
        <w:t>"clausola di sovranità"</w:t>
      </w:r>
      <w:r w:rsidRPr="002264BD">
        <w:rPr>
          <w:rFonts w:ascii="Arial" w:hAnsi="Arial" w:cs="Arial"/>
          <w:sz w:val="23"/>
          <w:szCs w:val="23"/>
        </w:rPr>
        <w:t xml:space="preserve"> e concesso loro il permesso di soggiorno nel nostro Cantone?</w:t>
      </w: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F15F7" w:rsidRPr="002264BD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>Gina La Mantia</w:t>
      </w:r>
    </w:p>
    <w:p w:rsidR="004F15F7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>Bang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2264BD">
        <w:rPr>
          <w:rFonts w:ascii="Arial" w:hAnsi="Arial" w:cs="Arial"/>
          <w:sz w:val="23"/>
          <w:szCs w:val="23"/>
          <w:lang w:val="it-CH"/>
        </w:rPr>
        <w:t>Corti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proofErr w:type="spellStart"/>
      <w:r w:rsidRPr="002264BD">
        <w:rPr>
          <w:rFonts w:ascii="Arial" w:hAnsi="Arial" w:cs="Arial"/>
          <w:sz w:val="23"/>
          <w:szCs w:val="23"/>
          <w:lang w:val="it-CH"/>
        </w:rPr>
        <w:t>Ducry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2264BD">
        <w:rPr>
          <w:rFonts w:ascii="Arial" w:hAnsi="Arial" w:cs="Arial"/>
          <w:sz w:val="23"/>
          <w:szCs w:val="23"/>
          <w:lang w:val="it-CH"/>
        </w:rPr>
        <w:t>Garobbio</w:t>
      </w:r>
      <w:r>
        <w:rPr>
          <w:rFonts w:ascii="Arial" w:hAnsi="Arial" w:cs="Arial"/>
          <w:sz w:val="23"/>
          <w:szCs w:val="23"/>
          <w:lang w:val="it-CH"/>
        </w:rPr>
        <w:t xml:space="preserve"> -</w:t>
      </w:r>
    </w:p>
    <w:p w:rsidR="004F15F7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spellStart"/>
      <w:r w:rsidRPr="002264BD">
        <w:rPr>
          <w:rFonts w:ascii="Arial" w:hAnsi="Arial" w:cs="Arial"/>
          <w:sz w:val="23"/>
          <w:szCs w:val="23"/>
          <w:lang w:val="it-CH"/>
        </w:rPr>
        <w:t>Ghisletta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2264BD">
        <w:rPr>
          <w:rFonts w:ascii="Arial" w:hAnsi="Arial" w:cs="Arial"/>
          <w:sz w:val="23"/>
          <w:szCs w:val="23"/>
          <w:lang w:val="it-CH"/>
        </w:rPr>
        <w:t>Lepori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2264BD">
        <w:rPr>
          <w:rFonts w:ascii="Arial" w:hAnsi="Arial" w:cs="Arial"/>
          <w:sz w:val="23"/>
          <w:szCs w:val="23"/>
          <w:lang w:val="it-CH"/>
        </w:rPr>
        <w:t>Lurati Grassi</w:t>
      </w:r>
    </w:p>
    <w:p w:rsidR="004F15F7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264BD">
        <w:rPr>
          <w:rFonts w:ascii="Arial" w:hAnsi="Arial" w:cs="Arial"/>
          <w:sz w:val="23"/>
          <w:szCs w:val="23"/>
          <w:lang w:val="it-CH"/>
        </w:rPr>
        <w:t>Pugno Ghirlanda</w:t>
      </w:r>
    </w:p>
    <w:p w:rsidR="004F15F7" w:rsidRDefault="004F15F7" w:rsidP="004F15F7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A5519" w:rsidRPr="004F15F7" w:rsidRDefault="00AA5519" w:rsidP="004F15F7">
      <w:bookmarkStart w:id="0" w:name="_GoBack"/>
      <w:bookmarkEnd w:id="0"/>
    </w:p>
    <w:sectPr w:rsidR="00AA5519" w:rsidRPr="004F15F7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591" w:rsidRDefault="000F0591" w:rsidP="00F97703">
      <w:pPr>
        <w:spacing w:after="0" w:line="240" w:lineRule="auto"/>
      </w:pPr>
      <w:r>
        <w:separator/>
      </w:r>
    </w:p>
  </w:endnote>
  <w:endnote w:type="continuationSeparator" w:id="0">
    <w:p w:rsidR="000F0591" w:rsidRDefault="000F0591" w:rsidP="00F97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591" w:rsidRDefault="000F0591" w:rsidP="00F97703">
      <w:pPr>
        <w:spacing w:after="0" w:line="240" w:lineRule="auto"/>
      </w:pPr>
      <w:r>
        <w:separator/>
      </w:r>
    </w:p>
  </w:footnote>
  <w:footnote w:type="continuationSeparator" w:id="0">
    <w:p w:rsidR="000F0591" w:rsidRDefault="000F0591" w:rsidP="00F97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03" w:rsidRDefault="00F9770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0"/>
  </w:num>
  <w:num w:numId="6">
    <w:abstractNumId w:val="10"/>
  </w:num>
  <w:num w:numId="7">
    <w:abstractNumId w:val="5"/>
  </w:num>
  <w:num w:numId="8">
    <w:abstractNumId w:val="14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E1"/>
    <w:rsid w:val="000B28F0"/>
    <w:rsid w:val="000F0591"/>
    <w:rsid w:val="0013694E"/>
    <w:rsid w:val="00136C58"/>
    <w:rsid w:val="00437928"/>
    <w:rsid w:val="004B5033"/>
    <w:rsid w:val="004F15F7"/>
    <w:rsid w:val="005C2C9F"/>
    <w:rsid w:val="00834767"/>
    <w:rsid w:val="009C66B4"/>
    <w:rsid w:val="00A004E1"/>
    <w:rsid w:val="00AA5519"/>
    <w:rsid w:val="00B71F72"/>
    <w:rsid w:val="00D21D35"/>
    <w:rsid w:val="00E52821"/>
    <w:rsid w:val="00F9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04E1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C2C9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C2C9F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5C2C9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5C2C9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A0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NormaleWeb">
    <w:name w:val="Normal (Web)"/>
    <w:basedOn w:val="Normale"/>
    <w:uiPriority w:val="99"/>
    <w:unhideWhenUsed/>
    <w:rsid w:val="00A004E1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A004E1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C2C9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C2C9F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C2C9F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C2C9F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C2C9F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C2C9F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5C2C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5C2C9F"/>
    <w:rPr>
      <w:b/>
      <w:bCs/>
    </w:rPr>
  </w:style>
  <w:style w:type="paragraph" w:customStyle="1" w:styleId="s3">
    <w:name w:val="s3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5C2C9F"/>
  </w:style>
  <w:style w:type="character" w:customStyle="1" w:styleId="s7">
    <w:name w:val="s7"/>
    <w:basedOn w:val="Carpredefinitoparagrafo"/>
    <w:rsid w:val="005C2C9F"/>
  </w:style>
  <w:style w:type="paragraph" w:customStyle="1" w:styleId="TabellenInhalt">
    <w:name w:val="Tabellen Inhalt"/>
    <w:basedOn w:val="Normale"/>
    <w:rsid w:val="005C2C9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5C2C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2C9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5C2C9F"/>
  </w:style>
  <w:style w:type="character" w:styleId="Rimandocommento">
    <w:name w:val="annotation reference"/>
    <w:rsid w:val="005C2C9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2C9F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5C2C9F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5C2C9F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5C2C9F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5C2C9F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5C2C9F"/>
  </w:style>
  <w:style w:type="character" w:styleId="Numeropagina">
    <w:name w:val="page number"/>
    <w:basedOn w:val="Carpredefinitoparagrafo"/>
    <w:rsid w:val="005C2C9F"/>
  </w:style>
  <w:style w:type="paragraph" w:styleId="Sommario1">
    <w:name w:val="toc 1"/>
    <w:basedOn w:val="Normale"/>
    <w:next w:val="Normale"/>
    <w:autoRedefine/>
    <w:uiPriority w:val="39"/>
    <w:rsid w:val="005C2C9F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5C2C9F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5C2C9F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5C2C9F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5C2C9F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2C9F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2C9F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5C2C9F"/>
  </w:style>
  <w:style w:type="character" w:customStyle="1" w:styleId="texte">
    <w:name w:val="texte"/>
    <w:basedOn w:val="Carpredefinitoparagrafo"/>
    <w:rsid w:val="005C2C9F"/>
  </w:style>
  <w:style w:type="table" w:styleId="Grigliatabella">
    <w:name w:val="Table Grid"/>
    <w:basedOn w:val="Tabellanormale"/>
    <w:uiPriority w:val="59"/>
    <w:rsid w:val="005C2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5C2C9F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5C2C9F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5C2C9F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5C2C9F"/>
  </w:style>
  <w:style w:type="character" w:styleId="Enfasicorsivo">
    <w:name w:val="Emphasis"/>
    <w:qFormat/>
    <w:rsid w:val="005C2C9F"/>
    <w:rPr>
      <w:i/>
      <w:iCs/>
    </w:rPr>
  </w:style>
  <w:style w:type="character" w:customStyle="1" w:styleId="s2">
    <w:name w:val="s2"/>
    <w:rsid w:val="005C2C9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5C2C9F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5C2C9F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C2C9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5C2C9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5C2C9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5C2C9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2C9F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5C2C9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5C2C9F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5C2C9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C2C9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5C2C9F"/>
  </w:style>
  <w:style w:type="character" w:customStyle="1" w:styleId="tatext">
    <w:name w:val="tatext"/>
    <w:basedOn w:val="Carpredefinitoparagrafo"/>
    <w:rsid w:val="005C2C9F"/>
  </w:style>
  <w:style w:type="paragraph" w:customStyle="1" w:styleId="Art">
    <w:name w:val="Art"/>
    <w:rsid w:val="005C2C9F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5C2C9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5C2C9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5C2C9F"/>
    <w:pPr>
      <w:jc w:val="center"/>
    </w:pPr>
    <w:rPr>
      <w:b/>
    </w:rPr>
  </w:style>
  <w:style w:type="paragraph" w:customStyle="1" w:styleId="CAPITOLO">
    <w:name w:val="CAPITOLO"/>
    <w:basedOn w:val="Normale"/>
    <w:rsid w:val="005C2C9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5C2C9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5C2C9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5C2C9F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5C2C9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5C2C9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C2C9F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5C2C9F"/>
  </w:style>
  <w:style w:type="character" w:customStyle="1" w:styleId="datahomepage">
    <w:name w:val="datahomepage"/>
    <w:basedOn w:val="Carpredefinitoparagrafo"/>
    <w:rsid w:val="005C2C9F"/>
  </w:style>
  <w:style w:type="character" w:customStyle="1" w:styleId="rubricahomepage">
    <w:name w:val="rubricahomepage"/>
    <w:basedOn w:val="Carpredefinitoparagrafo"/>
    <w:rsid w:val="005C2C9F"/>
  </w:style>
  <w:style w:type="character" w:customStyle="1" w:styleId="sottotitoloprima">
    <w:name w:val="sottotitoloprima"/>
    <w:basedOn w:val="Carpredefinitoparagrafo"/>
    <w:rsid w:val="005C2C9F"/>
  </w:style>
  <w:style w:type="character" w:customStyle="1" w:styleId="occhiellotitoloprima">
    <w:name w:val="occhiellotitoloprima"/>
    <w:basedOn w:val="Carpredefinitoparagrafo"/>
    <w:rsid w:val="005C2C9F"/>
  </w:style>
  <w:style w:type="character" w:customStyle="1" w:styleId="corpoarticolo">
    <w:name w:val="corpoarticolo"/>
    <w:basedOn w:val="Carpredefinitoparagrafo"/>
    <w:rsid w:val="005C2C9F"/>
  </w:style>
  <w:style w:type="paragraph" w:styleId="Corpodeltesto3">
    <w:name w:val="Body Text 3"/>
    <w:basedOn w:val="Normale"/>
    <w:link w:val="Corpodeltesto3Carattere"/>
    <w:rsid w:val="005C2C9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C2C9F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5C2C9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C2C9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C2C9F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5C2C9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5C2C9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5C2C9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5C2C9F"/>
  </w:style>
  <w:style w:type="character" w:customStyle="1" w:styleId="Titolo10">
    <w:name w:val="Titolo1"/>
    <w:basedOn w:val="Carpredefinitoparagrafo"/>
    <w:rsid w:val="005C2C9F"/>
  </w:style>
  <w:style w:type="paragraph" w:customStyle="1" w:styleId="CM2">
    <w:name w:val="CM2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5C2C9F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5C2C9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5C2C9F"/>
  </w:style>
  <w:style w:type="paragraph" w:customStyle="1" w:styleId="Elencoacolori-Colore11">
    <w:name w:val="Elenco a colori - Colore 11"/>
    <w:basedOn w:val="Normale"/>
    <w:qFormat/>
    <w:rsid w:val="005C2C9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5C2C9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C2C9F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5C2C9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5C2C9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5C2C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5C2C9F"/>
  </w:style>
  <w:style w:type="paragraph" w:customStyle="1" w:styleId="Predefinito">
    <w:name w:val="Predefinito"/>
    <w:rsid w:val="005C2C9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5C2C9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5C2C9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2C9F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5C2C9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5C2C9F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5C2C9F"/>
  </w:style>
  <w:style w:type="paragraph" w:customStyle="1" w:styleId="Heading11">
    <w:name w:val="Heading 11"/>
    <w:next w:val="Titolo1"/>
    <w:qFormat/>
    <w:rsid w:val="005C2C9F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5C2C9F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5C2C9F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5C2C9F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5C2C9F"/>
  </w:style>
  <w:style w:type="paragraph" w:customStyle="1" w:styleId="marginale0">
    <w:name w:val="margina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5C2C9F"/>
  </w:style>
  <w:style w:type="character" w:customStyle="1" w:styleId="apple-tab-span">
    <w:name w:val="apple-tab-span"/>
    <w:basedOn w:val="Carpredefinitoparagrafo"/>
    <w:rsid w:val="005C2C9F"/>
  </w:style>
  <w:style w:type="paragraph" w:customStyle="1" w:styleId="Modulovuoto">
    <w:name w:val="Modulo vuoto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5C2C9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5C2C9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5C2C9F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5C2C9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5C2C9F"/>
  </w:style>
  <w:style w:type="character" w:customStyle="1" w:styleId="s4">
    <w:name w:val="s4"/>
    <w:rsid w:val="005C2C9F"/>
  </w:style>
  <w:style w:type="character" w:customStyle="1" w:styleId="s6">
    <w:name w:val="s6"/>
    <w:rsid w:val="005C2C9F"/>
  </w:style>
  <w:style w:type="character" w:customStyle="1" w:styleId="s8">
    <w:name w:val="s8"/>
    <w:rsid w:val="005C2C9F"/>
  </w:style>
  <w:style w:type="character" w:customStyle="1" w:styleId="s9">
    <w:name w:val="s9"/>
    <w:rsid w:val="005C2C9F"/>
  </w:style>
  <w:style w:type="paragraph" w:customStyle="1" w:styleId="Standard1">
    <w:name w:val="Standard1"/>
    <w:rsid w:val="005C2C9F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5C2C9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5C2C9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5C2C9F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5C2C9F"/>
  </w:style>
  <w:style w:type="paragraph" w:customStyle="1" w:styleId="Corpo">
    <w:name w:val="Corpo"/>
    <w:rsid w:val="005C2C9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5C2C9F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5C2C9F"/>
  </w:style>
  <w:style w:type="character" w:customStyle="1" w:styleId="tgc">
    <w:name w:val="_tgc"/>
    <w:basedOn w:val="Carpredefinitoparagrafo"/>
    <w:rsid w:val="005C2C9F"/>
  </w:style>
  <w:style w:type="paragraph" w:customStyle="1" w:styleId="StileArialStandard">
    <w:name w:val="Stile Arial Standard"/>
    <w:link w:val="StileArialStandardCarattere"/>
    <w:qFormat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5C2C9F"/>
  </w:style>
  <w:style w:type="character" w:customStyle="1" w:styleId="Hyperlink1">
    <w:name w:val="Hyperlink.1"/>
    <w:rsid w:val="005C2C9F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C2C9F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5C2C9F"/>
    <w:rPr>
      <w:color w:val="808080"/>
      <w:shd w:val="clear" w:color="auto" w:fill="E6E6E6"/>
    </w:rPr>
  </w:style>
  <w:style w:type="numbering" w:customStyle="1" w:styleId="Stileimportato1">
    <w:name w:val="Stile importato 1"/>
    <w:rsid w:val="005C2C9F"/>
    <w:pPr>
      <w:numPr>
        <w:numId w:val="2"/>
      </w:numPr>
    </w:pPr>
  </w:style>
  <w:style w:type="paragraph" w:customStyle="1" w:styleId="Kopftitel">
    <w:name w:val="Kopftitel"/>
    <w:basedOn w:val="Intestazione"/>
    <w:rsid w:val="005C2C9F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5C2C9F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numbering" w:customStyle="1" w:styleId="Nessunelenco1">
    <w:name w:val="Nessun elenco1"/>
    <w:next w:val="Nessunelenco"/>
    <w:uiPriority w:val="99"/>
    <w:semiHidden/>
    <w:unhideWhenUsed/>
    <w:rsid w:val="00834767"/>
  </w:style>
  <w:style w:type="table" w:customStyle="1" w:styleId="Grigliatabella1">
    <w:name w:val="Griglia tabella1"/>
    <w:basedOn w:val="Tabellanormale"/>
    <w:next w:val="Grigliatabella"/>
    <w:uiPriority w:val="59"/>
    <w:rsid w:val="0083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83476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Conlettere1">
    <w:name w:val="Con lettere1"/>
    <w:rsid w:val="00834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04E1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C2C9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C2C9F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5C2C9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5C2C9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A0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NormaleWeb">
    <w:name w:val="Normal (Web)"/>
    <w:basedOn w:val="Normale"/>
    <w:uiPriority w:val="99"/>
    <w:unhideWhenUsed/>
    <w:rsid w:val="00A004E1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A004E1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C2C9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C2C9F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C2C9F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C2C9F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C2C9F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C2C9F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5C2C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5C2C9F"/>
    <w:rPr>
      <w:b/>
      <w:bCs/>
    </w:rPr>
  </w:style>
  <w:style w:type="paragraph" w:customStyle="1" w:styleId="s3">
    <w:name w:val="s3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5C2C9F"/>
  </w:style>
  <w:style w:type="character" w:customStyle="1" w:styleId="s7">
    <w:name w:val="s7"/>
    <w:basedOn w:val="Carpredefinitoparagrafo"/>
    <w:rsid w:val="005C2C9F"/>
  </w:style>
  <w:style w:type="paragraph" w:customStyle="1" w:styleId="TabellenInhalt">
    <w:name w:val="Tabellen Inhalt"/>
    <w:basedOn w:val="Normale"/>
    <w:rsid w:val="005C2C9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5C2C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2C9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5C2C9F"/>
  </w:style>
  <w:style w:type="character" w:styleId="Rimandocommento">
    <w:name w:val="annotation reference"/>
    <w:rsid w:val="005C2C9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2C9F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5C2C9F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5C2C9F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5C2C9F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5C2C9F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5C2C9F"/>
  </w:style>
  <w:style w:type="character" w:styleId="Numeropagina">
    <w:name w:val="page number"/>
    <w:basedOn w:val="Carpredefinitoparagrafo"/>
    <w:rsid w:val="005C2C9F"/>
  </w:style>
  <w:style w:type="paragraph" w:styleId="Sommario1">
    <w:name w:val="toc 1"/>
    <w:basedOn w:val="Normale"/>
    <w:next w:val="Normale"/>
    <w:autoRedefine/>
    <w:uiPriority w:val="39"/>
    <w:rsid w:val="005C2C9F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5C2C9F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5C2C9F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5C2C9F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5C2C9F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2C9F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2C9F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5C2C9F"/>
  </w:style>
  <w:style w:type="character" w:customStyle="1" w:styleId="texte">
    <w:name w:val="texte"/>
    <w:basedOn w:val="Carpredefinitoparagrafo"/>
    <w:rsid w:val="005C2C9F"/>
  </w:style>
  <w:style w:type="table" w:styleId="Grigliatabella">
    <w:name w:val="Table Grid"/>
    <w:basedOn w:val="Tabellanormale"/>
    <w:uiPriority w:val="59"/>
    <w:rsid w:val="005C2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5C2C9F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5C2C9F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5C2C9F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5C2C9F"/>
  </w:style>
  <w:style w:type="character" w:styleId="Enfasicorsivo">
    <w:name w:val="Emphasis"/>
    <w:qFormat/>
    <w:rsid w:val="005C2C9F"/>
    <w:rPr>
      <w:i/>
      <w:iCs/>
    </w:rPr>
  </w:style>
  <w:style w:type="character" w:customStyle="1" w:styleId="s2">
    <w:name w:val="s2"/>
    <w:rsid w:val="005C2C9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5C2C9F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5C2C9F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C2C9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5C2C9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5C2C9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5C2C9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2C9F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5C2C9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5C2C9F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5C2C9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C2C9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5C2C9F"/>
  </w:style>
  <w:style w:type="character" w:customStyle="1" w:styleId="tatext">
    <w:name w:val="tatext"/>
    <w:basedOn w:val="Carpredefinitoparagrafo"/>
    <w:rsid w:val="005C2C9F"/>
  </w:style>
  <w:style w:type="paragraph" w:customStyle="1" w:styleId="Art">
    <w:name w:val="Art"/>
    <w:rsid w:val="005C2C9F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5C2C9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5C2C9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5C2C9F"/>
    <w:pPr>
      <w:jc w:val="center"/>
    </w:pPr>
    <w:rPr>
      <w:b/>
    </w:rPr>
  </w:style>
  <w:style w:type="paragraph" w:customStyle="1" w:styleId="CAPITOLO">
    <w:name w:val="CAPITOLO"/>
    <w:basedOn w:val="Normale"/>
    <w:rsid w:val="005C2C9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5C2C9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5C2C9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5C2C9F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5C2C9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5C2C9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C2C9F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5C2C9F"/>
  </w:style>
  <w:style w:type="character" w:customStyle="1" w:styleId="datahomepage">
    <w:name w:val="datahomepage"/>
    <w:basedOn w:val="Carpredefinitoparagrafo"/>
    <w:rsid w:val="005C2C9F"/>
  </w:style>
  <w:style w:type="character" w:customStyle="1" w:styleId="rubricahomepage">
    <w:name w:val="rubricahomepage"/>
    <w:basedOn w:val="Carpredefinitoparagrafo"/>
    <w:rsid w:val="005C2C9F"/>
  </w:style>
  <w:style w:type="character" w:customStyle="1" w:styleId="sottotitoloprima">
    <w:name w:val="sottotitoloprima"/>
    <w:basedOn w:val="Carpredefinitoparagrafo"/>
    <w:rsid w:val="005C2C9F"/>
  </w:style>
  <w:style w:type="character" w:customStyle="1" w:styleId="occhiellotitoloprima">
    <w:name w:val="occhiellotitoloprima"/>
    <w:basedOn w:val="Carpredefinitoparagrafo"/>
    <w:rsid w:val="005C2C9F"/>
  </w:style>
  <w:style w:type="character" w:customStyle="1" w:styleId="corpoarticolo">
    <w:name w:val="corpoarticolo"/>
    <w:basedOn w:val="Carpredefinitoparagrafo"/>
    <w:rsid w:val="005C2C9F"/>
  </w:style>
  <w:style w:type="paragraph" w:styleId="Corpodeltesto3">
    <w:name w:val="Body Text 3"/>
    <w:basedOn w:val="Normale"/>
    <w:link w:val="Corpodeltesto3Carattere"/>
    <w:rsid w:val="005C2C9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C2C9F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5C2C9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C2C9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C2C9F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5C2C9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5C2C9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5C2C9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5C2C9F"/>
  </w:style>
  <w:style w:type="character" w:customStyle="1" w:styleId="Titolo10">
    <w:name w:val="Titolo1"/>
    <w:basedOn w:val="Carpredefinitoparagrafo"/>
    <w:rsid w:val="005C2C9F"/>
  </w:style>
  <w:style w:type="paragraph" w:customStyle="1" w:styleId="CM2">
    <w:name w:val="CM2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5C2C9F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5C2C9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5C2C9F"/>
  </w:style>
  <w:style w:type="paragraph" w:customStyle="1" w:styleId="Elencoacolori-Colore11">
    <w:name w:val="Elenco a colori - Colore 11"/>
    <w:basedOn w:val="Normale"/>
    <w:qFormat/>
    <w:rsid w:val="005C2C9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5C2C9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C2C9F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5C2C9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5C2C9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5C2C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5C2C9F"/>
  </w:style>
  <w:style w:type="paragraph" w:customStyle="1" w:styleId="Predefinito">
    <w:name w:val="Predefinito"/>
    <w:rsid w:val="005C2C9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5C2C9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5C2C9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2C9F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5C2C9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5C2C9F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5C2C9F"/>
  </w:style>
  <w:style w:type="paragraph" w:customStyle="1" w:styleId="Heading11">
    <w:name w:val="Heading 11"/>
    <w:next w:val="Titolo1"/>
    <w:qFormat/>
    <w:rsid w:val="005C2C9F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5C2C9F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5C2C9F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5C2C9F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5C2C9F"/>
  </w:style>
  <w:style w:type="paragraph" w:customStyle="1" w:styleId="marginale0">
    <w:name w:val="margina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5C2C9F"/>
  </w:style>
  <w:style w:type="character" w:customStyle="1" w:styleId="apple-tab-span">
    <w:name w:val="apple-tab-span"/>
    <w:basedOn w:val="Carpredefinitoparagrafo"/>
    <w:rsid w:val="005C2C9F"/>
  </w:style>
  <w:style w:type="paragraph" w:customStyle="1" w:styleId="Modulovuoto">
    <w:name w:val="Modulo vuoto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5C2C9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5C2C9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5C2C9F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5C2C9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5C2C9F"/>
  </w:style>
  <w:style w:type="character" w:customStyle="1" w:styleId="s4">
    <w:name w:val="s4"/>
    <w:rsid w:val="005C2C9F"/>
  </w:style>
  <w:style w:type="character" w:customStyle="1" w:styleId="s6">
    <w:name w:val="s6"/>
    <w:rsid w:val="005C2C9F"/>
  </w:style>
  <w:style w:type="character" w:customStyle="1" w:styleId="s8">
    <w:name w:val="s8"/>
    <w:rsid w:val="005C2C9F"/>
  </w:style>
  <w:style w:type="character" w:customStyle="1" w:styleId="s9">
    <w:name w:val="s9"/>
    <w:rsid w:val="005C2C9F"/>
  </w:style>
  <w:style w:type="paragraph" w:customStyle="1" w:styleId="Standard1">
    <w:name w:val="Standard1"/>
    <w:rsid w:val="005C2C9F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5C2C9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5C2C9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5C2C9F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5C2C9F"/>
  </w:style>
  <w:style w:type="paragraph" w:customStyle="1" w:styleId="Corpo">
    <w:name w:val="Corpo"/>
    <w:rsid w:val="005C2C9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5C2C9F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5C2C9F"/>
  </w:style>
  <w:style w:type="character" w:customStyle="1" w:styleId="tgc">
    <w:name w:val="_tgc"/>
    <w:basedOn w:val="Carpredefinitoparagrafo"/>
    <w:rsid w:val="005C2C9F"/>
  </w:style>
  <w:style w:type="paragraph" w:customStyle="1" w:styleId="StileArialStandard">
    <w:name w:val="Stile Arial Standard"/>
    <w:link w:val="StileArialStandardCarattere"/>
    <w:qFormat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5C2C9F"/>
  </w:style>
  <w:style w:type="character" w:customStyle="1" w:styleId="Hyperlink1">
    <w:name w:val="Hyperlink.1"/>
    <w:rsid w:val="005C2C9F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C2C9F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5C2C9F"/>
    <w:rPr>
      <w:color w:val="808080"/>
      <w:shd w:val="clear" w:color="auto" w:fill="E6E6E6"/>
    </w:rPr>
  </w:style>
  <w:style w:type="numbering" w:customStyle="1" w:styleId="Stileimportato1">
    <w:name w:val="Stile importato 1"/>
    <w:rsid w:val="005C2C9F"/>
    <w:pPr>
      <w:numPr>
        <w:numId w:val="2"/>
      </w:numPr>
    </w:pPr>
  </w:style>
  <w:style w:type="paragraph" w:customStyle="1" w:styleId="Kopftitel">
    <w:name w:val="Kopftitel"/>
    <w:basedOn w:val="Intestazione"/>
    <w:rsid w:val="005C2C9F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5C2C9F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numbering" w:customStyle="1" w:styleId="Nessunelenco1">
    <w:name w:val="Nessun elenco1"/>
    <w:next w:val="Nessunelenco"/>
    <w:uiPriority w:val="99"/>
    <w:semiHidden/>
    <w:unhideWhenUsed/>
    <w:rsid w:val="00834767"/>
  </w:style>
  <w:style w:type="table" w:customStyle="1" w:styleId="Grigliatabella1">
    <w:name w:val="Griglia tabella1"/>
    <w:basedOn w:val="Tabellanormale"/>
    <w:next w:val="Grigliatabella"/>
    <w:uiPriority w:val="59"/>
    <w:rsid w:val="0083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83476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Conlettere1">
    <w:name w:val="Con lettere1"/>
    <w:rsid w:val="00834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2018-10-22T16:50:00Z</cp:lastPrinted>
  <dcterms:created xsi:type="dcterms:W3CDTF">2018-10-22T17:08:00Z</dcterms:created>
  <dcterms:modified xsi:type="dcterms:W3CDTF">2018-10-22T17:08:00Z</dcterms:modified>
</cp:coreProperties>
</file>