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264A" w:rsidRPr="00A4264A" w:rsidRDefault="00A4264A" w:rsidP="00A4264A">
      <w:pPr>
        <w:tabs>
          <w:tab w:val="left" w:pos="426"/>
          <w:tab w:val="left" w:pos="709"/>
        </w:tabs>
        <w:spacing w:after="120" w:line="240" w:lineRule="auto"/>
        <w:jc w:val="both"/>
        <w:rPr>
          <w:rFonts w:ascii="Arial" w:hAnsi="Arial" w:cs="Arial"/>
          <w:b/>
          <w:sz w:val="23"/>
          <w:szCs w:val="23"/>
          <w:lang w:val="it-CH"/>
        </w:rPr>
      </w:pPr>
      <w:r w:rsidRPr="00A4264A">
        <w:rPr>
          <w:rFonts w:ascii="Arial" w:hAnsi="Arial" w:cs="Arial"/>
          <w:b/>
          <w:sz w:val="23"/>
          <w:szCs w:val="23"/>
          <w:lang w:val="it-CH"/>
        </w:rPr>
        <w:t>INIZIATIVA PARLAMENTARE</w:t>
      </w:r>
    </w:p>
    <w:p w:rsidR="00A4264A" w:rsidRPr="00A4264A" w:rsidRDefault="00A4264A" w:rsidP="00A4264A">
      <w:pPr>
        <w:tabs>
          <w:tab w:val="left" w:pos="426"/>
          <w:tab w:val="left" w:pos="709"/>
        </w:tabs>
        <w:spacing w:after="0" w:line="240" w:lineRule="auto"/>
        <w:jc w:val="both"/>
        <w:rPr>
          <w:rFonts w:ascii="Arial" w:hAnsi="Arial" w:cs="Arial"/>
          <w:sz w:val="23"/>
          <w:szCs w:val="23"/>
          <w:lang w:val="it-CH"/>
        </w:rPr>
      </w:pPr>
    </w:p>
    <w:p w:rsidR="00A4264A" w:rsidRPr="00A4264A" w:rsidRDefault="00A4264A" w:rsidP="00A4264A">
      <w:pPr>
        <w:spacing w:after="120" w:line="240" w:lineRule="auto"/>
        <w:jc w:val="both"/>
        <w:rPr>
          <w:rFonts w:ascii="Arial" w:hAnsi="Arial" w:cs="Arial"/>
          <w:b/>
          <w:u w:val="single"/>
          <w:lang w:val="it-CH"/>
        </w:rPr>
      </w:pPr>
      <w:r w:rsidRPr="00A4264A">
        <w:rPr>
          <w:rFonts w:ascii="Arial" w:hAnsi="Arial" w:cs="Arial"/>
          <w:b/>
          <w:sz w:val="23"/>
          <w:szCs w:val="23"/>
          <w:u w:val="single"/>
          <w:lang w:val="it-CH"/>
        </w:rPr>
        <w:t xml:space="preserve">presentata nella forma generica da Cleto Ferrari e Gabriele Pinoja </w:t>
      </w:r>
      <w:r w:rsidRPr="00A4264A">
        <w:rPr>
          <w:rFonts w:ascii="Arial" w:hAnsi="Arial" w:cs="Arial"/>
          <w:b/>
          <w:u w:val="single"/>
          <w:lang w:val="it-CH"/>
        </w:rPr>
        <w:t xml:space="preserve">per l'abolizione della tassa di collegamento (TC) </w:t>
      </w:r>
    </w:p>
    <w:p w:rsidR="00A4264A" w:rsidRPr="00A4264A" w:rsidRDefault="00A4264A" w:rsidP="00A4264A">
      <w:pPr>
        <w:spacing w:after="0" w:line="240" w:lineRule="auto"/>
        <w:jc w:val="both"/>
        <w:rPr>
          <w:rFonts w:ascii="Arial" w:hAnsi="Arial" w:cs="Arial"/>
          <w:u w:val="single"/>
          <w:lang w:val="it-CH"/>
        </w:rPr>
      </w:pPr>
    </w:p>
    <w:p w:rsidR="00A4264A" w:rsidRPr="00A4264A" w:rsidRDefault="00A4264A" w:rsidP="00A4264A">
      <w:pPr>
        <w:spacing w:after="0" w:line="240" w:lineRule="auto"/>
        <w:jc w:val="both"/>
        <w:rPr>
          <w:rFonts w:ascii="Arial" w:hAnsi="Arial" w:cs="Arial"/>
          <w:lang w:val="it-CH"/>
        </w:rPr>
      </w:pPr>
      <w:r w:rsidRPr="00A4264A">
        <w:rPr>
          <w:rFonts w:ascii="Arial" w:hAnsi="Arial" w:cs="Arial"/>
          <w:lang w:val="it-CH"/>
        </w:rPr>
        <w:t>del 16 ottobre 2018</w:t>
      </w:r>
    </w:p>
    <w:p w:rsidR="00A4264A" w:rsidRPr="00A4264A" w:rsidRDefault="00A4264A" w:rsidP="00A4264A">
      <w:pPr>
        <w:spacing w:after="0" w:line="240" w:lineRule="auto"/>
        <w:jc w:val="both"/>
        <w:rPr>
          <w:rFonts w:ascii="Arial" w:hAnsi="Arial" w:cs="Arial"/>
          <w:lang w:val="it-CH"/>
        </w:rPr>
      </w:pPr>
    </w:p>
    <w:p w:rsidR="00A4264A" w:rsidRPr="00A4264A" w:rsidRDefault="00A4264A" w:rsidP="00A4264A">
      <w:pPr>
        <w:spacing w:after="0" w:line="240" w:lineRule="auto"/>
        <w:jc w:val="both"/>
        <w:rPr>
          <w:rFonts w:ascii="Arial" w:hAnsi="Arial" w:cs="Arial"/>
          <w:lang w:val="it-CH"/>
        </w:rPr>
      </w:pPr>
    </w:p>
    <w:p w:rsidR="00A4264A" w:rsidRPr="00A4264A" w:rsidRDefault="00A4264A" w:rsidP="00A4264A">
      <w:pPr>
        <w:spacing w:after="0" w:line="240" w:lineRule="auto"/>
        <w:jc w:val="both"/>
        <w:rPr>
          <w:rFonts w:ascii="Arial" w:hAnsi="Arial" w:cs="Arial"/>
          <w:lang w:val="it-CH"/>
        </w:rPr>
      </w:pPr>
      <w:r w:rsidRPr="00A4264A">
        <w:rPr>
          <w:rFonts w:ascii="Arial" w:hAnsi="Arial" w:cs="Arial"/>
          <w:lang w:val="it-CH"/>
        </w:rPr>
        <w:t xml:space="preserve">Con la presente iniziativa si chiede di abolire le modifiche apportate alla tassa di collegamento (TC). </w:t>
      </w:r>
    </w:p>
    <w:p w:rsidR="00A4264A" w:rsidRPr="00A4264A" w:rsidRDefault="00A4264A" w:rsidP="00A4264A">
      <w:pPr>
        <w:spacing w:after="0" w:line="240" w:lineRule="auto"/>
        <w:jc w:val="both"/>
        <w:rPr>
          <w:rFonts w:ascii="Arial" w:hAnsi="Arial" w:cs="Arial"/>
          <w:lang w:val="it-CH"/>
        </w:rPr>
      </w:pPr>
      <w:r w:rsidRPr="00A4264A">
        <w:rPr>
          <w:rFonts w:ascii="Arial" w:hAnsi="Arial" w:cs="Arial"/>
          <w:lang w:val="it-CH"/>
        </w:rPr>
        <w:t>Pur coscienti del ricorso ancora pendente, riteniamo che questa tassa vada abolita prima che rincari eccessivamente la vita dei ticinesi. È un atto dovuto nei confronti dei ticinesi in questo particolare momento di incertezze e difficoltà economiche. È dovuto anche per il fatto che di recente la Commissione della gestione ha trovato finanziamenti sostitutivi a questa tassa.</w:t>
      </w:r>
    </w:p>
    <w:p w:rsidR="00A4264A" w:rsidRPr="00A4264A" w:rsidRDefault="00A4264A" w:rsidP="00A4264A">
      <w:pPr>
        <w:spacing w:after="0" w:line="240" w:lineRule="auto"/>
        <w:jc w:val="both"/>
        <w:rPr>
          <w:rFonts w:ascii="Arial" w:hAnsi="Arial" w:cs="Arial"/>
          <w:lang w:val="it-CH"/>
        </w:rPr>
      </w:pPr>
      <w:r w:rsidRPr="00A4264A">
        <w:rPr>
          <w:rFonts w:ascii="Arial" w:hAnsi="Arial" w:cs="Arial"/>
          <w:lang w:val="it-CH"/>
        </w:rPr>
        <w:t>L'intento di diminuire il traffico veicolare pendolare sulla rete stradale ticinese è lodevole ma va riorientato.</w:t>
      </w:r>
    </w:p>
    <w:p w:rsidR="00A4264A" w:rsidRPr="00A4264A" w:rsidRDefault="00A4264A" w:rsidP="00A4264A">
      <w:pPr>
        <w:spacing w:after="0" w:line="240" w:lineRule="auto"/>
        <w:jc w:val="both"/>
        <w:rPr>
          <w:rFonts w:ascii="Arial" w:hAnsi="Arial" w:cs="Arial"/>
          <w:lang w:val="it-CH"/>
        </w:rPr>
      </w:pPr>
    </w:p>
    <w:p w:rsidR="00A4264A" w:rsidRPr="00A4264A" w:rsidRDefault="00A4264A" w:rsidP="00A4264A">
      <w:pPr>
        <w:spacing w:after="0" w:line="240" w:lineRule="auto"/>
        <w:jc w:val="both"/>
        <w:rPr>
          <w:rFonts w:ascii="Arial" w:hAnsi="Arial" w:cs="Arial"/>
          <w:lang w:val="it-CH"/>
        </w:rPr>
      </w:pPr>
      <w:r w:rsidRPr="00A4264A">
        <w:rPr>
          <w:rFonts w:ascii="Arial" w:hAnsi="Arial" w:cs="Arial"/>
          <w:lang w:val="it-CH"/>
        </w:rPr>
        <w:t>Le motivazioni di una richiesta generica di abolizione delle modifiche della TC tramite iniziativa volgono a tenere in considerazione i seguenti aspetti:</w:t>
      </w:r>
    </w:p>
    <w:p w:rsidR="00A4264A" w:rsidRPr="00A4264A" w:rsidRDefault="00A4264A" w:rsidP="00A4264A">
      <w:pPr>
        <w:spacing w:after="0" w:line="240" w:lineRule="auto"/>
        <w:jc w:val="both"/>
        <w:rPr>
          <w:rFonts w:ascii="Arial" w:hAnsi="Arial" w:cs="Arial"/>
          <w:lang w:val="it-CH"/>
        </w:rPr>
      </w:pPr>
    </w:p>
    <w:p w:rsidR="00A4264A" w:rsidRPr="00A4264A" w:rsidRDefault="00A4264A" w:rsidP="00A4264A">
      <w:pPr>
        <w:spacing w:after="0" w:line="240" w:lineRule="auto"/>
        <w:jc w:val="both"/>
        <w:rPr>
          <w:rFonts w:ascii="Arial" w:hAnsi="Arial" w:cs="Arial"/>
          <w:lang w:val="it-CH"/>
        </w:rPr>
      </w:pPr>
      <w:r w:rsidRPr="00A4264A">
        <w:rPr>
          <w:rFonts w:ascii="Arial" w:hAnsi="Arial" w:cs="Arial"/>
          <w:lang w:val="it-CH"/>
        </w:rPr>
        <w:t>Il costo della vita nel nostro Cantone è parecchio elevato e non è il momento di rincararlo ulteriormente. Con l'approvazione della TC il costo generale di tutti i tipi di posteggi è in crescita e questa dinamica va fermata al più presto in quanto erode ulteriormente il potere d'acquisto dei Ticinesi. Il livello salariale dei nostri abitanti è il più basso della svizzera. Il ceto medio non ha margini di manovra nel dedurre o farsi finanziare queste tasse che incidono in modo netto sul reddito disponibile.</w:t>
      </w:r>
    </w:p>
    <w:p w:rsidR="00A4264A" w:rsidRPr="00A4264A" w:rsidRDefault="00A4264A" w:rsidP="00A4264A">
      <w:pPr>
        <w:spacing w:after="0" w:line="240" w:lineRule="auto"/>
        <w:jc w:val="both"/>
        <w:rPr>
          <w:rFonts w:ascii="Arial" w:hAnsi="Arial" w:cs="Arial"/>
          <w:lang w:val="it-CH"/>
        </w:rPr>
      </w:pPr>
    </w:p>
    <w:p w:rsidR="00A4264A" w:rsidRPr="00A4264A" w:rsidRDefault="00A4264A" w:rsidP="00A4264A">
      <w:pPr>
        <w:spacing w:after="0" w:line="240" w:lineRule="auto"/>
        <w:jc w:val="both"/>
        <w:rPr>
          <w:rFonts w:ascii="Arial" w:hAnsi="Arial" w:cs="Arial"/>
          <w:lang w:val="it-CH"/>
        </w:rPr>
      </w:pPr>
      <w:r w:rsidRPr="00A4264A">
        <w:rPr>
          <w:rFonts w:ascii="Arial" w:hAnsi="Arial" w:cs="Arial"/>
          <w:lang w:val="it-CH"/>
        </w:rPr>
        <w:t>L'approccio nei confronti della mobilità motorizzata privata è eccessivamente dirigista e vessatorio. In Ticino la presenza di abitazione diffuse comporta anche un'esigenza di mobilità privata per lavoro. Gli insediamenti in Ticino sono caratterizzati dalla presenza di abitazioni e centri aziendali diffusi su tutto il territorio. Questa edificazione sparpagliata e disordinata avvallata in passato dal Cantone è una delle cause di un numero elevato di auto e dell'elevato costo della mobilità pubblica. Questi aspetti vanno tenuti in seria considerazione nell'impostazione della mobilità e non sottovalutati.</w:t>
      </w:r>
    </w:p>
    <w:p w:rsidR="00A4264A" w:rsidRPr="00A4264A" w:rsidRDefault="00A4264A" w:rsidP="00A4264A">
      <w:pPr>
        <w:spacing w:after="0" w:line="240" w:lineRule="auto"/>
        <w:jc w:val="both"/>
        <w:rPr>
          <w:rFonts w:ascii="Arial" w:hAnsi="Arial" w:cs="Arial"/>
          <w:lang w:val="it-CH"/>
        </w:rPr>
      </w:pPr>
    </w:p>
    <w:p w:rsidR="00A4264A" w:rsidRPr="00A4264A" w:rsidRDefault="00A4264A" w:rsidP="00A4264A">
      <w:pPr>
        <w:spacing w:after="0" w:line="240" w:lineRule="auto"/>
        <w:jc w:val="both"/>
        <w:rPr>
          <w:rFonts w:ascii="Arial" w:hAnsi="Arial" w:cs="Arial"/>
          <w:lang w:val="it-CH"/>
        </w:rPr>
      </w:pPr>
      <w:r w:rsidRPr="00A4264A">
        <w:rPr>
          <w:rFonts w:ascii="Arial" w:hAnsi="Arial" w:cs="Arial"/>
          <w:lang w:val="it-CH"/>
        </w:rPr>
        <w:t>Nell'ultimo decennio abbiamo assistito ad una crescita importante del parco veicoli. Questa crescita è dovuta in gran parte al fatto che nella copia entrambi gli adulti sono nella necessità di lavorare. Questo tipo di mobilità è di necessità. Non si tratta di abitudini o frivolezze bensì di necessità. Il mezzo pubblico può fare poco per questo tipo di mobilità soprattutto se nel nucleo familiare vi sono anche bambini che bisogna portare o recuperare prima e dopo il lavoro. La TC non guarda in faccia a queste situazioni.</w:t>
      </w:r>
    </w:p>
    <w:p w:rsidR="00A4264A" w:rsidRPr="00A4264A" w:rsidRDefault="00A4264A" w:rsidP="00A4264A">
      <w:pPr>
        <w:spacing w:after="0" w:line="240" w:lineRule="auto"/>
        <w:jc w:val="both"/>
        <w:rPr>
          <w:rFonts w:ascii="Arial" w:hAnsi="Arial" w:cs="Arial"/>
          <w:lang w:val="it-CH"/>
        </w:rPr>
      </w:pPr>
    </w:p>
    <w:p w:rsidR="00A4264A" w:rsidRPr="00A4264A" w:rsidRDefault="00A4264A" w:rsidP="00A4264A">
      <w:pPr>
        <w:spacing w:after="0" w:line="240" w:lineRule="auto"/>
        <w:jc w:val="both"/>
        <w:rPr>
          <w:rFonts w:ascii="Arial" w:hAnsi="Arial" w:cs="Arial"/>
          <w:lang w:val="it-CH"/>
        </w:rPr>
      </w:pPr>
      <w:r w:rsidRPr="00A4264A">
        <w:rPr>
          <w:rFonts w:ascii="Arial" w:hAnsi="Arial" w:cs="Arial"/>
          <w:lang w:val="it-CH"/>
        </w:rPr>
        <w:t>Attualmente abbiamo numerosi cittadini che si recano oltre confine per i propri acquisti. Il flusso di ticinesi oltre confine è importante e in costante crescita, non rilevato da indagini. La nostra economia ne soffre. Non si esclude che la TC abbia influito parecchio sull'acquisto di generi alimentari oltre confine, generando anche ulteriore mobilità motorizzata.</w:t>
      </w:r>
    </w:p>
    <w:p w:rsidR="00A4264A" w:rsidRPr="00A4264A" w:rsidRDefault="00A4264A" w:rsidP="00A4264A">
      <w:pPr>
        <w:spacing w:after="0" w:line="240" w:lineRule="auto"/>
        <w:jc w:val="both"/>
        <w:rPr>
          <w:rFonts w:ascii="Arial" w:hAnsi="Arial" w:cs="Arial"/>
          <w:lang w:val="it-CH"/>
        </w:rPr>
      </w:pPr>
    </w:p>
    <w:p w:rsidR="00A4264A" w:rsidRPr="00A4264A" w:rsidRDefault="00A4264A" w:rsidP="00A4264A">
      <w:pPr>
        <w:spacing w:after="0" w:line="240" w:lineRule="auto"/>
        <w:jc w:val="both"/>
        <w:rPr>
          <w:rFonts w:ascii="Arial" w:hAnsi="Arial" w:cs="Arial"/>
          <w:lang w:val="it-CH"/>
        </w:rPr>
      </w:pPr>
      <w:r w:rsidRPr="00A4264A">
        <w:rPr>
          <w:rFonts w:ascii="Arial" w:hAnsi="Arial" w:cs="Arial"/>
          <w:lang w:val="it-CH"/>
        </w:rPr>
        <w:t>Risolvere i problemi tramite tasse rende l'attività dell'amministrazione poco controllabile ma soprattutto a rischio di calo nell'efficienza.  L'apparato amministrativo farebbe molta più attenzione nell'uso delle risorse se dovesse recuperarle all'interno delle sue attività svolte. La scappatoia di rifocillare tramite tasse il fabbisogno necessario all'amministrazione potrebbe portare la stessa a leggerezza nell'uso delle risorse pubbliche.</w:t>
      </w:r>
    </w:p>
    <w:p w:rsidR="00A4264A" w:rsidRPr="00A4264A" w:rsidRDefault="00A4264A" w:rsidP="00A4264A">
      <w:pPr>
        <w:spacing w:after="0" w:line="240" w:lineRule="auto"/>
        <w:jc w:val="both"/>
        <w:rPr>
          <w:rFonts w:ascii="Arial" w:hAnsi="Arial" w:cs="Arial"/>
          <w:lang w:val="it-CH"/>
        </w:rPr>
      </w:pPr>
    </w:p>
    <w:p w:rsidR="00AA5519" w:rsidRPr="00AA5519" w:rsidRDefault="00A4264A" w:rsidP="00A4264A">
      <w:pPr>
        <w:spacing w:after="0" w:line="240" w:lineRule="auto"/>
      </w:pPr>
      <w:smartTag w:uri="urn:schemas-microsoft-com:office:smarttags" w:element="PersonName">
        <w:r w:rsidRPr="00A4264A">
          <w:rPr>
            <w:rFonts w:ascii="Arial" w:hAnsi="Arial" w:cs="Arial"/>
            <w:lang w:val="it-CH"/>
          </w:rPr>
          <w:t>Cleto Ferrari</w:t>
        </w:r>
      </w:smartTag>
      <w:r w:rsidRPr="00A4264A">
        <w:rPr>
          <w:rFonts w:ascii="Arial" w:hAnsi="Arial" w:cs="Arial"/>
          <w:lang w:val="it-CH"/>
        </w:rPr>
        <w:t xml:space="preserve"> e Gabriele Pinoja</w:t>
      </w:r>
      <w:bookmarkStart w:id="0" w:name="_GoBack"/>
      <w:bookmarkEnd w:id="0"/>
    </w:p>
    <w:sectPr w:rsidR="00AA5519" w:rsidRPr="00AA5519">
      <w:headerReference w:type="default" r:id="rId8"/>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13C4" w:rsidRDefault="00BF13C4" w:rsidP="00F97703">
      <w:pPr>
        <w:spacing w:after="0" w:line="240" w:lineRule="auto"/>
      </w:pPr>
      <w:r>
        <w:separator/>
      </w:r>
    </w:p>
  </w:endnote>
  <w:endnote w:type="continuationSeparator" w:id="0">
    <w:p w:rsidR="00BF13C4" w:rsidRDefault="00BF13C4" w:rsidP="00F977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愀渀">
    <w:altName w:val="Times New Roman"/>
    <w:charset w:val="00"/>
    <w:family w:val="roman"/>
    <w:pitch w:val="variable"/>
  </w:font>
  <w:font w:name="Times">
    <w:panose1 w:val="020206030504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20002A87" w:usb1="00000000" w:usb2="00000000" w:usb3="00000000" w:csb0="000001FF" w:csb1="00000000"/>
  </w:font>
  <w:font w:name="Segoe UI">
    <w:panose1 w:val="020B0502040204020203"/>
    <w:charset w:val="00"/>
    <w:family w:val="swiss"/>
    <w:pitch w:val="variable"/>
    <w:sig w:usb0="E10022FF" w:usb1="C000E47F" w:usb2="00000029" w:usb3="00000000" w:csb0="000001DF" w:csb1="00000000"/>
  </w:font>
  <w:font w:name=".SFUIText-Bold">
    <w:altName w:val="Cambria"/>
    <w:panose1 w:val="00000000000000000000"/>
    <w:charset w:val="00"/>
    <w:family w:val="roman"/>
    <w:notTrueType/>
    <w:pitch w:val="default"/>
  </w:font>
  <w:font w:name="F">
    <w:altName w:val="Times New Roman"/>
    <w:charset w:val="00"/>
    <w:family w:val="auto"/>
    <w:pitch w:val="variable"/>
  </w:font>
  <w:font w:name="Dutch">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Courier">
    <w:panose1 w:val="02070409020205020404"/>
    <w:charset w:val="00"/>
    <w:family w:val="modern"/>
    <w:notTrueType/>
    <w:pitch w:val="fixed"/>
    <w:sig w:usb0="00000003" w:usb1="00000000" w:usb2="00000000" w:usb3="00000000" w:csb0="00000001" w:csb1="00000000"/>
  </w:font>
  <w:font w:name="Omnes">
    <w:altName w:val="Cambria"/>
    <w:panose1 w:val="00000000000000000000"/>
    <w:charset w:val="00"/>
    <w:family w:val="modern"/>
    <w:notTrueType/>
    <w:pitch w:val="variable"/>
    <w:sig w:usb0="800000AF" w:usb1="5000004A" w:usb2="00000000" w:usb3="00000000" w:csb0="00000111" w:csb1="00000000"/>
  </w:font>
  <w:font w:name="MS ??">
    <w:panose1 w:val="00000000000000000000"/>
    <w:charset w:val="80"/>
    <w:family w:val="auto"/>
    <w:notTrueType/>
    <w:pitch w:val="variable"/>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Helvetica Neue">
    <w:altName w:val="Times New Roman"/>
    <w:charset w:val="00"/>
    <w:family w:val="roman"/>
    <w:pitch w:val="default"/>
  </w:font>
  <w:font w:name="Frutiger LT 45 Light">
    <w:altName w:val="Corbel"/>
    <w:charset w:val="00"/>
    <w:family w:val="swiss"/>
    <w:pitch w:val="variable"/>
    <w:sig w:usb0="80000027" w:usb1="00000000" w:usb2="00000000" w:usb3="00000000" w:csb0="00000001" w:csb1="00000000"/>
  </w:font>
  <w:font w:name="font318">
    <w:altName w:val="Times New Roman"/>
    <w:charset w:val="00"/>
    <w:family w:val="auto"/>
    <w:pitch w:val="variable"/>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13C4" w:rsidRDefault="00BF13C4" w:rsidP="00F97703">
      <w:pPr>
        <w:spacing w:after="0" w:line="240" w:lineRule="auto"/>
      </w:pPr>
      <w:r>
        <w:separator/>
      </w:r>
    </w:p>
  </w:footnote>
  <w:footnote w:type="continuationSeparator" w:id="0">
    <w:p w:rsidR="00BF13C4" w:rsidRDefault="00BF13C4" w:rsidP="00F9770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7703" w:rsidRDefault="00F97703">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3E96720C"/>
    <w:lvl w:ilvl="0">
      <w:start w:val="1"/>
      <w:numFmt w:val="bullet"/>
      <w:pStyle w:val="Puntoelenco"/>
      <w:lvlText w:val=""/>
      <w:lvlJc w:val="left"/>
      <w:pPr>
        <w:tabs>
          <w:tab w:val="num" w:pos="360"/>
        </w:tabs>
        <w:ind w:left="360" w:hanging="360"/>
      </w:pPr>
      <w:rPr>
        <w:rFonts w:ascii="Symbol" w:hAnsi="Symbol" w:hint="default"/>
      </w:rPr>
    </w:lvl>
  </w:abstractNum>
  <w:abstractNum w:abstractNumId="1">
    <w:nsid w:val="00000402"/>
    <w:multiLevelType w:val="multilevel"/>
    <w:tmpl w:val="00000885"/>
    <w:lvl w:ilvl="0">
      <w:numFmt w:val="bullet"/>
      <w:lvlText w:val="-"/>
      <w:lvlJc w:val="left"/>
      <w:pPr>
        <w:ind w:hanging="360"/>
      </w:pPr>
      <w:rPr>
        <w:rFonts w:ascii="Arial" w:hAnsi="Arial"/>
        <w:b w:val="0"/>
        <w:sz w:val="23"/>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2">
    <w:nsid w:val="00000403"/>
    <w:multiLevelType w:val="multilevel"/>
    <w:tmpl w:val="00000886"/>
    <w:lvl w:ilvl="0">
      <w:start w:val="1"/>
      <w:numFmt w:val="lowerLetter"/>
      <w:lvlText w:val="%1)"/>
      <w:lvlJc w:val="left"/>
      <w:pPr>
        <w:ind w:hanging="236"/>
      </w:pPr>
      <w:rPr>
        <w:rFonts w:ascii="Arial" w:hAnsi="Arial" w:cs="Arial"/>
        <w:b w:val="0"/>
        <w:bCs w:val="0"/>
        <w:spacing w:val="-2"/>
        <w:sz w:val="20"/>
        <w:szCs w:val="20"/>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3">
    <w:nsid w:val="00000404"/>
    <w:multiLevelType w:val="multilevel"/>
    <w:tmpl w:val="00000887"/>
    <w:lvl w:ilvl="0">
      <w:start w:val="1"/>
      <w:numFmt w:val="lowerLetter"/>
      <w:lvlText w:val="%1)"/>
      <w:lvlJc w:val="left"/>
      <w:pPr>
        <w:ind w:hanging="236"/>
      </w:pPr>
      <w:rPr>
        <w:rFonts w:ascii="Arial" w:hAnsi="Arial" w:cs="Arial"/>
        <w:b w:val="0"/>
        <w:bCs w:val="0"/>
        <w:spacing w:val="-2"/>
        <w:sz w:val="20"/>
        <w:szCs w:val="20"/>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4">
    <w:nsid w:val="0618708E"/>
    <w:multiLevelType w:val="hybridMultilevel"/>
    <w:tmpl w:val="8BDC1174"/>
    <w:lvl w:ilvl="0" w:tplc="FFFFFFFF">
      <w:start w:val="1"/>
      <w:numFmt w:val="decimal"/>
      <w:pStyle w:val="Elenconumerato"/>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103F66B9"/>
    <w:multiLevelType w:val="hybridMultilevel"/>
    <w:tmpl w:val="412C9800"/>
    <w:lvl w:ilvl="0" w:tplc="3B64D994">
      <w:numFmt w:val="bullet"/>
      <w:lvlText w:val="-"/>
      <w:lvlJc w:val="left"/>
      <w:pPr>
        <w:ind w:left="720" w:hanging="360"/>
      </w:pPr>
      <w:rPr>
        <w:rFonts w:ascii="Cambria" w:eastAsia="Times New Roman" w:hAnsi="Cambria" w:cs="Times New Roman"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6">
    <w:nsid w:val="105B30EE"/>
    <w:multiLevelType w:val="multilevel"/>
    <w:tmpl w:val="7F70829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1EDF1813"/>
    <w:multiLevelType w:val="hybridMultilevel"/>
    <w:tmpl w:val="8C2E2ECE"/>
    <w:lvl w:ilvl="0" w:tplc="89C8314C">
      <w:start w:val="7"/>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8">
    <w:nsid w:val="27762132"/>
    <w:multiLevelType w:val="hybridMultilevel"/>
    <w:tmpl w:val="C10EA930"/>
    <w:lvl w:ilvl="0" w:tplc="0810000F">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9">
    <w:nsid w:val="30DC23C8"/>
    <w:multiLevelType w:val="hybridMultilevel"/>
    <w:tmpl w:val="CFE4DEE0"/>
    <w:lvl w:ilvl="0" w:tplc="08100015">
      <w:start w:val="1"/>
      <w:numFmt w:val="upperLetter"/>
      <w:lvlText w:val="%1."/>
      <w:lvlJc w:val="left"/>
      <w:pPr>
        <w:ind w:left="720" w:hanging="360"/>
      </w:pPr>
    </w:lvl>
    <w:lvl w:ilvl="1" w:tplc="08100019">
      <w:start w:val="1"/>
      <w:numFmt w:val="lowerLetter"/>
      <w:lvlText w:val="%2."/>
      <w:lvlJc w:val="left"/>
      <w:pPr>
        <w:ind w:left="1440" w:hanging="360"/>
      </w:pPr>
    </w:lvl>
    <w:lvl w:ilvl="2" w:tplc="0810001B">
      <w:start w:val="1"/>
      <w:numFmt w:val="lowerRoman"/>
      <w:lvlText w:val="%3."/>
      <w:lvlJc w:val="right"/>
      <w:pPr>
        <w:ind w:left="2160" w:hanging="180"/>
      </w:pPr>
    </w:lvl>
    <w:lvl w:ilvl="3" w:tplc="0810000F">
      <w:start w:val="1"/>
      <w:numFmt w:val="decimal"/>
      <w:lvlText w:val="%4."/>
      <w:lvlJc w:val="left"/>
      <w:pPr>
        <w:ind w:left="2880" w:hanging="360"/>
      </w:pPr>
    </w:lvl>
    <w:lvl w:ilvl="4" w:tplc="08100019">
      <w:start w:val="1"/>
      <w:numFmt w:val="lowerLetter"/>
      <w:lvlText w:val="%5."/>
      <w:lvlJc w:val="left"/>
      <w:pPr>
        <w:ind w:left="3600" w:hanging="360"/>
      </w:pPr>
    </w:lvl>
    <w:lvl w:ilvl="5" w:tplc="0810001B">
      <w:start w:val="1"/>
      <w:numFmt w:val="lowerRoman"/>
      <w:lvlText w:val="%6."/>
      <w:lvlJc w:val="right"/>
      <w:pPr>
        <w:ind w:left="4320" w:hanging="180"/>
      </w:pPr>
    </w:lvl>
    <w:lvl w:ilvl="6" w:tplc="0810000F">
      <w:start w:val="1"/>
      <w:numFmt w:val="decimal"/>
      <w:lvlText w:val="%7."/>
      <w:lvlJc w:val="left"/>
      <w:pPr>
        <w:ind w:left="5040" w:hanging="360"/>
      </w:pPr>
    </w:lvl>
    <w:lvl w:ilvl="7" w:tplc="08100019">
      <w:start w:val="1"/>
      <w:numFmt w:val="lowerLetter"/>
      <w:lvlText w:val="%8."/>
      <w:lvlJc w:val="left"/>
      <w:pPr>
        <w:ind w:left="5760" w:hanging="360"/>
      </w:pPr>
    </w:lvl>
    <w:lvl w:ilvl="8" w:tplc="0810001B">
      <w:start w:val="1"/>
      <w:numFmt w:val="lowerRoman"/>
      <w:lvlText w:val="%9."/>
      <w:lvlJc w:val="right"/>
      <w:pPr>
        <w:ind w:left="6480" w:hanging="180"/>
      </w:pPr>
    </w:lvl>
  </w:abstractNum>
  <w:abstractNum w:abstractNumId="10">
    <w:nsid w:val="3C12361C"/>
    <w:multiLevelType w:val="hybridMultilevel"/>
    <w:tmpl w:val="A2307C00"/>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1">
    <w:nsid w:val="42C07A07"/>
    <w:multiLevelType w:val="hybridMultilevel"/>
    <w:tmpl w:val="F1D04992"/>
    <w:styleLink w:val="Stileimportato1"/>
    <w:lvl w:ilvl="0" w:tplc="B26EC9C6">
      <w:start w:val="1"/>
      <w:numFmt w:val="bullet"/>
      <w:pStyle w:val="TexteEnumration"/>
      <w:lvlText w:val="–"/>
      <w:lvlJc w:val="left"/>
      <w:pPr>
        <w:tabs>
          <w:tab w:val="num" w:pos="360"/>
        </w:tabs>
        <w:ind w:left="284" w:hanging="284"/>
      </w:pPr>
      <w:rPr>
        <w:rFonts w:ascii="Times New Roman" w:hAnsi="Times New Roman" w:cs="Times New Roman" w:hint="default"/>
        <w:lang w:val="it-I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46185692"/>
    <w:multiLevelType w:val="hybridMultilevel"/>
    <w:tmpl w:val="E6DC3F60"/>
    <w:lvl w:ilvl="0" w:tplc="0810000F">
      <w:start w:val="1"/>
      <w:numFmt w:val="decimal"/>
      <w:lvlText w:val="%1."/>
      <w:lvlJc w:val="left"/>
      <w:pPr>
        <w:ind w:left="720" w:hanging="360"/>
      </w:pPr>
    </w:lvl>
    <w:lvl w:ilvl="1" w:tplc="08100019">
      <w:start w:val="1"/>
      <w:numFmt w:val="lowerLetter"/>
      <w:lvlText w:val="%2."/>
      <w:lvlJc w:val="left"/>
      <w:pPr>
        <w:ind w:left="1440" w:hanging="360"/>
      </w:pPr>
    </w:lvl>
    <w:lvl w:ilvl="2" w:tplc="0810001B">
      <w:start w:val="1"/>
      <w:numFmt w:val="lowerRoman"/>
      <w:lvlText w:val="%3."/>
      <w:lvlJc w:val="right"/>
      <w:pPr>
        <w:ind w:left="2160" w:hanging="180"/>
      </w:pPr>
    </w:lvl>
    <w:lvl w:ilvl="3" w:tplc="0810000F">
      <w:start w:val="1"/>
      <w:numFmt w:val="decimal"/>
      <w:lvlText w:val="%4."/>
      <w:lvlJc w:val="left"/>
      <w:pPr>
        <w:ind w:left="2880" w:hanging="360"/>
      </w:pPr>
    </w:lvl>
    <w:lvl w:ilvl="4" w:tplc="08100019">
      <w:start w:val="1"/>
      <w:numFmt w:val="lowerLetter"/>
      <w:lvlText w:val="%5."/>
      <w:lvlJc w:val="left"/>
      <w:pPr>
        <w:ind w:left="3600" w:hanging="360"/>
      </w:pPr>
    </w:lvl>
    <w:lvl w:ilvl="5" w:tplc="0810001B">
      <w:start w:val="1"/>
      <w:numFmt w:val="lowerRoman"/>
      <w:lvlText w:val="%6."/>
      <w:lvlJc w:val="right"/>
      <w:pPr>
        <w:ind w:left="4320" w:hanging="180"/>
      </w:pPr>
    </w:lvl>
    <w:lvl w:ilvl="6" w:tplc="0810000F">
      <w:start w:val="1"/>
      <w:numFmt w:val="decimal"/>
      <w:lvlText w:val="%7."/>
      <w:lvlJc w:val="left"/>
      <w:pPr>
        <w:ind w:left="5040" w:hanging="360"/>
      </w:pPr>
    </w:lvl>
    <w:lvl w:ilvl="7" w:tplc="08100019">
      <w:start w:val="1"/>
      <w:numFmt w:val="lowerLetter"/>
      <w:lvlText w:val="%8."/>
      <w:lvlJc w:val="left"/>
      <w:pPr>
        <w:ind w:left="5760" w:hanging="360"/>
      </w:pPr>
    </w:lvl>
    <w:lvl w:ilvl="8" w:tplc="0810001B">
      <w:start w:val="1"/>
      <w:numFmt w:val="lowerRoman"/>
      <w:lvlText w:val="%9."/>
      <w:lvlJc w:val="right"/>
      <w:pPr>
        <w:ind w:left="6480" w:hanging="180"/>
      </w:pPr>
    </w:lvl>
  </w:abstractNum>
  <w:abstractNum w:abstractNumId="13">
    <w:nsid w:val="50C72A2B"/>
    <w:multiLevelType w:val="hybridMultilevel"/>
    <w:tmpl w:val="EB7ED4AA"/>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4">
    <w:nsid w:val="57981EDE"/>
    <w:multiLevelType w:val="hybridMultilevel"/>
    <w:tmpl w:val="DA6AC17C"/>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5">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3"/>
  </w:num>
  <w:num w:numId="2">
    <w:abstractNumId w:val="11"/>
  </w:num>
  <w:num w:numId="3">
    <w:abstractNumId w:val="15"/>
  </w:num>
  <w:num w:numId="4">
    <w:abstractNumId w:val="4"/>
  </w:num>
  <w:num w:numId="5">
    <w:abstractNumId w:val="0"/>
  </w:num>
  <w:num w:numId="6">
    <w:abstractNumId w:val="10"/>
  </w:num>
  <w:num w:numId="7">
    <w:abstractNumId w:val="5"/>
  </w:num>
  <w:num w:numId="8">
    <w:abstractNumId w:val="14"/>
  </w:num>
  <w:num w:numId="9">
    <w:abstractNumId w:val="8"/>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num>
  <w:num w:numId="13">
    <w:abstractNumId w:val="2"/>
  </w:num>
  <w:num w:numId="14">
    <w:abstractNumId w:val="1"/>
  </w:num>
  <w:num w:numId="15">
    <w:abstractNumId w:val="7"/>
  </w:num>
  <w:num w:numId="16">
    <w:abstractNumId w:val="6"/>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04E1"/>
    <w:rsid w:val="0013694E"/>
    <w:rsid w:val="00136C58"/>
    <w:rsid w:val="00437928"/>
    <w:rsid w:val="004B5033"/>
    <w:rsid w:val="005C2C9F"/>
    <w:rsid w:val="00834767"/>
    <w:rsid w:val="00991BE7"/>
    <w:rsid w:val="00A004E1"/>
    <w:rsid w:val="00A4264A"/>
    <w:rsid w:val="00AA5519"/>
    <w:rsid w:val="00B71F72"/>
    <w:rsid w:val="00BF13C4"/>
    <w:rsid w:val="00E52821"/>
    <w:rsid w:val="00F97703"/>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0" w:unhideWhenUsed="0" w:qFormat="1"/>
    <w:lsdException w:name="Body Text 2" w:uiPriority="0"/>
    <w:lsdException w:name="Body Text 3" w:uiPriority="0"/>
    <w:lsdException w:name="Strong" w:semiHidden="0" w:uiPriority="0" w:unhideWhenUsed="0" w:qFormat="1"/>
    <w:lsdException w:name="Emphasis" w:semiHidden="0" w:uiPriority="0" w:unhideWhenUsed="0" w:qFormat="1"/>
    <w:lsdException w:name="HTML Typewriter"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A004E1"/>
    <w:rPr>
      <w:rFonts w:ascii="Calibri" w:eastAsia="Calibri" w:hAnsi="Calibri" w:cs="Times New Roman"/>
      <w:lang w:val="de-CH"/>
    </w:rPr>
  </w:style>
  <w:style w:type="paragraph" w:styleId="Titolo1">
    <w:name w:val="heading 1"/>
    <w:aliases w:val="H Titolo 1"/>
    <w:basedOn w:val="Normale"/>
    <w:next w:val="Normale"/>
    <w:link w:val="Titolo1Carattere"/>
    <w:uiPriority w:val="9"/>
    <w:qFormat/>
    <w:rsid w:val="005C2C9F"/>
    <w:pPr>
      <w:widowControl w:val="0"/>
      <w:autoSpaceDE w:val="0"/>
      <w:autoSpaceDN w:val="0"/>
      <w:adjustRightInd w:val="0"/>
      <w:spacing w:after="0" w:line="240" w:lineRule="auto"/>
      <w:ind w:left="682" w:hanging="568"/>
      <w:outlineLvl w:val="0"/>
    </w:pPr>
    <w:rPr>
      <w:rFonts w:ascii="Cambria" w:eastAsia="Times New Rom愀渀" w:hAnsi="Cambria"/>
      <w:b/>
      <w:bCs/>
      <w:kern w:val="32"/>
      <w:sz w:val="32"/>
      <w:szCs w:val="32"/>
      <w:lang w:val="it-CH"/>
    </w:rPr>
  </w:style>
  <w:style w:type="paragraph" w:styleId="Titolo2">
    <w:name w:val="heading 2"/>
    <w:aliases w:val="H Titolo 2"/>
    <w:basedOn w:val="Normale"/>
    <w:next w:val="Normale"/>
    <w:link w:val="Titolo2Carattere"/>
    <w:unhideWhenUsed/>
    <w:qFormat/>
    <w:rsid w:val="005C2C9F"/>
    <w:pPr>
      <w:keepNext/>
      <w:widowControl w:val="0"/>
      <w:autoSpaceDE w:val="0"/>
      <w:autoSpaceDN w:val="0"/>
      <w:adjustRightInd w:val="0"/>
      <w:spacing w:before="240" w:after="60" w:line="240" w:lineRule="auto"/>
      <w:outlineLvl w:val="1"/>
    </w:pPr>
    <w:rPr>
      <w:rFonts w:asciiTheme="majorHAnsi" w:eastAsiaTheme="majorEastAsia" w:hAnsiTheme="majorHAnsi" w:cstheme="majorBidi"/>
      <w:b/>
      <w:bCs/>
      <w:i/>
      <w:iCs/>
      <w:sz w:val="28"/>
      <w:szCs w:val="28"/>
      <w:lang w:val="it-CH" w:eastAsia="it-CH"/>
    </w:rPr>
  </w:style>
  <w:style w:type="paragraph" w:styleId="Titolo3">
    <w:name w:val="heading 3"/>
    <w:aliases w:val="H Titolo 3"/>
    <w:basedOn w:val="Normale"/>
    <w:next w:val="Normale"/>
    <w:link w:val="Titolo3Carattere"/>
    <w:autoRedefine/>
    <w:qFormat/>
    <w:rsid w:val="005C2C9F"/>
    <w:pPr>
      <w:shd w:val="clear" w:color="auto" w:fill="FFFFFF"/>
      <w:tabs>
        <w:tab w:val="left" w:pos="284"/>
        <w:tab w:val="left" w:pos="567"/>
        <w:tab w:val="left" w:pos="709"/>
      </w:tabs>
      <w:spacing w:after="120" w:line="240" w:lineRule="auto"/>
      <w:jc w:val="both"/>
      <w:outlineLvl w:val="2"/>
    </w:pPr>
    <w:rPr>
      <w:rFonts w:ascii="Arial" w:eastAsia="Times New Roman" w:hAnsi="Arial"/>
      <w:b/>
      <w:sz w:val="23"/>
      <w:szCs w:val="23"/>
      <w:lang w:val="it-IT" w:eastAsia="it-IT"/>
    </w:rPr>
  </w:style>
  <w:style w:type="paragraph" w:styleId="Titolo4">
    <w:name w:val="heading 4"/>
    <w:basedOn w:val="Normale"/>
    <w:next w:val="Normale"/>
    <w:link w:val="Titolo4Carattere"/>
    <w:uiPriority w:val="9"/>
    <w:unhideWhenUsed/>
    <w:qFormat/>
    <w:rsid w:val="005C2C9F"/>
    <w:pPr>
      <w:keepNext/>
      <w:keepLines/>
      <w:spacing w:before="120" w:after="120" w:line="240" w:lineRule="auto"/>
      <w:jc w:val="both"/>
      <w:outlineLvl w:val="3"/>
    </w:pPr>
    <w:rPr>
      <w:rFonts w:ascii="Arial" w:eastAsiaTheme="majorEastAsia" w:hAnsi="Arial" w:cstheme="majorBidi"/>
      <w:b/>
      <w:bCs/>
      <w:iCs/>
      <w:sz w:val="24"/>
      <w:szCs w:val="20"/>
      <w:lang w:val="it-IT" w:eastAsia="it-IT"/>
    </w:rPr>
  </w:style>
  <w:style w:type="paragraph" w:styleId="Titolo5">
    <w:name w:val="heading 5"/>
    <w:basedOn w:val="Normale"/>
    <w:next w:val="Normale"/>
    <w:link w:val="Titolo5Carattere"/>
    <w:qFormat/>
    <w:rsid w:val="005C2C9F"/>
    <w:pPr>
      <w:spacing w:before="240" w:after="60" w:line="240" w:lineRule="auto"/>
      <w:jc w:val="both"/>
      <w:outlineLvl w:val="4"/>
    </w:pPr>
    <w:rPr>
      <w:rFonts w:ascii="Times New Roman" w:eastAsia="Times New Roman" w:hAnsi="Times New Roman"/>
      <w:b/>
      <w:bCs/>
      <w:i/>
      <w:iCs/>
      <w:sz w:val="26"/>
      <w:szCs w:val="26"/>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1"/>
    <w:qFormat/>
    <w:rsid w:val="00A004E1"/>
    <w:pPr>
      <w:widowControl w:val="0"/>
      <w:autoSpaceDE w:val="0"/>
      <w:autoSpaceDN w:val="0"/>
      <w:adjustRightInd w:val="0"/>
      <w:spacing w:after="0" w:line="240" w:lineRule="auto"/>
    </w:pPr>
    <w:rPr>
      <w:rFonts w:ascii="Times New Roman" w:hAnsi="Times New Roman"/>
      <w:sz w:val="24"/>
      <w:szCs w:val="24"/>
      <w:lang w:val="it-CH" w:eastAsia="it-CH"/>
    </w:rPr>
  </w:style>
  <w:style w:type="paragraph" w:styleId="NormaleWeb">
    <w:name w:val="Normal (Web)"/>
    <w:basedOn w:val="Normale"/>
    <w:uiPriority w:val="99"/>
    <w:unhideWhenUsed/>
    <w:rsid w:val="00A004E1"/>
    <w:pPr>
      <w:spacing w:before="100" w:beforeAutospacing="1" w:after="100" w:afterAutospacing="1" w:line="240" w:lineRule="auto"/>
    </w:pPr>
    <w:rPr>
      <w:rFonts w:ascii="Times" w:eastAsiaTheme="minorEastAsia" w:hAnsi="Times"/>
      <w:sz w:val="20"/>
      <w:szCs w:val="20"/>
      <w:lang w:val="it-IT" w:eastAsia="it-IT"/>
    </w:rPr>
  </w:style>
  <w:style w:type="character" w:styleId="Collegamentoipertestuale">
    <w:name w:val="Hyperlink"/>
    <w:uiPriority w:val="99"/>
    <w:rsid w:val="00A004E1"/>
    <w:rPr>
      <w:color w:val="0000FF"/>
      <w:u w:val="single"/>
    </w:rPr>
  </w:style>
  <w:style w:type="character" w:customStyle="1" w:styleId="Titolo1Carattere">
    <w:name w:val="Titolo 1 Carattere"/>
    <w:aliases w:val="H Titolo 1 Carattere"/>
    <w:basedOn w:val="Carpredefinitoparagrafo"/>
    <w:link w:val="Titolo1"/>
    <w:uiPriority w:val="9"/>
    <w:rsid w:val="005C2C9F"/>
    <w:rPr>
      <w:rFonts w:ascii="Cambria" w:eastAsia="Times New Rom愀渀" w:hAnsi="Cambria" w:cs="Times New Roman"/>
      <w:b/>
      <w:bCs/>
      <w:kern w:val="32"/>
      <w:sz w:val="32"/>
      <w:szCs w:val="32"/>
    </w:rPr>
  </w:style>
  <w:style w:type="character" w:customStyle="1" w:styleId="Titolo2Carattere">
    <w:name w:val="Titolo 2 Carattere"/>
    <w:aliases w:val="H Titolo 2 Carattere"/>
    <w:basedOn w:val="Carpredefinitoparagrafo"/>
    <w:link w:val="Titolo2"/>
    <w:rsid w:val="005C2C9F"/>
    <w:rPr>
      <w:rFonts w:asciiTheme="majorHAnsi" w:eastAsiaTheme="majorEastAsia" w:hAnsiTheme="majorHAnsi" w:cstheme="majorBidi"/>
      <w:b/>
      <w:bCs/>
      <w:i/>
      <w:iCs/>
      <w:sz w:val="28"/>
      <w:szCs w:val="28"/>
      <w:lang w:eastAsia="it-CH"/>
    </w:rPr>
  </w:style>
  <w:style w:type="character" w:customStyle="1" w:styleId="Titolo3Carattere">
    <w:name w:val="Titolo 3 Carattere"/>
    <w:aliases w:val="H Titolo 3 Carattere"/>
    <w:basedOn w:val="Carpredefinitoparagrafo"/>
    <w:link w:val="Titolo3"/>
    <w:rsid w:val="005C2C9F"/>
    <w:rPr>
      <w:rFonts w:ascii="Arial" w:eastAsia="Times New Roman" w:hAnsi="Arial" w:cs="Times New Roman"/>
      <w:b/>
      <w:sz w:val="23"/>
      <w:szCs w:val="23"/>
      <w:shd w:val="clear" w:color="auto" w:fill="FFFFFF"/>
      <w:lang w:val="it-IT" w:eastAsia="it-IT"/>
    </w:rPr>
  </w:style>
  <w:style w:type="character" w:customStyle="1" w:styleId="Titolo4Carattere">
    <w:name w:val="Titolo 4 Carattere"/>
    <w:basedOn w:val="Carpredefinitoparagrafo"/>
    <w:link w:val="Titolo4"/>
    <w:uiPriority w:val="9"/>
    <w:rsid w:val="005C2C9F"/>
    <w:rPr>
      <w:rFonts w:ascii="Arial" w:eastAsiaTheme="majorEastAsia" w:hAnsi="Arial" w:cstheme="majorBidi"/>
      <w:b/>
      <w:bCs/>
      <w:iCs/>
      <w:sz w:val="24"/>
      <w:szCs w:val="20"/>
      <w:lang w:val="it-IT" w:eastAsia="it-IT"/>
    </w:rPr>
  </w:style>
  <w:style w:type="character" w:customStyle="1" w:styleId="Titolo5Carattere">
    <w:name w:val="Titolo 5 Carattere"/>
    <w:basedOn w:val="Carpredefinitoparagrafo"/>
    <w:link w:val="Titolo5"/>
    <w:rsid w:val="005C2C9F"/>
    <w:rPr>
      <w:rFonts w:ascii="Times New Roman" w:eastAsia="Times New Roman" w:hAnsi="Times New Roman" w:cs="Times New Roman"/>
      <w:b/>
      <w:bCs/>
      <w:i/>
      <w:iCs/>
      <w:sz w:val="26"/>
      <w:szCs w:val="26"/>
      <w:lang w:val="it-IT" w:eastAsia="it-IT"/>
    </w:rPr>
  </w:style>
  <w:style w:type="paragraph" w:styleId="Nessunaspaziatura">
    <w:name w:val="No Spacing"/>
    <w:uiPriority w:val="1"/>
    <w:qFormat/>
    <w:rsid w:val="005C2C9F"/>
    <w:pPr>
      <w:widowControl w:val="0"/>
      <w:autoSpaceDE w:val="0"/>
      <w:autoSpaceDN w:val="0"/>
      <w:adjustRightInd w:val="0"/>
      <w:spacing w:after="0" w:line="240" w:lineRule="auto"/>
    </w:pPr>
    <w:rPr>
      <w:rFonts w:ascii="Times New Roman" w:eastAsia="Calibri" w:hAnsi="Times New Roman" w:cs="Times New Roman"/>
      <w:sz w:val="24"/>
      <w:szCs w:val="24"/>
      <w:lang w:eastAsia="it-CH"/>
    </w:rPr>
  </w:style>
  <w:style w:type="paragraph" w:customStyle="1" w:styleId="TableParagraph">
    <w:name w:val="Table Paragraph"/>
    <w:basedOn w:val="Normale"/>
    <w:uiPriority w:val="1"/>
    <w:qFormat/>
    <w:rsid w:val="005C2C9F"/>
    <w:pPr>
      <w:widowControl w:val="0"/>
      <w:autoSpaceDE w:val="0"/>
      <w:autoSpaceDN w:val="0"/>
      <w:adjustRightInd w:val="0"/>
      <w:spacing w:after="0" w:line="240" w:lineRule="auto"/>
    </w:pPr>
    <w:rPr>
      <w:rFonts w:ascii="Times New Roman" w:eastAsia="Times New Roman" w:hAnsi="Times New Roman"/>
      <w:sz w:val="24"/>
      <w:szCs w:val="24"/>
      <w:lang w:val="it-CH" w:eastAsia="it-CH"/>
    </w:rPr>
  </w:style>
  <w:style w:type="paragraph" w:styleId="Corpotesto">
    <w:name w:val="Body Text"/>
    <w:basedOn w:val="Normale"/>
    <w:link w:val="CorpotestoCarattere"/>
    <w:uiPriority w:val="1"/>
    <w:qFormat/>
    <w:rsid w:val="005C2C9F"/>
    <w:pPr>
      <w:widowControl w:val="0"/>
      <w:autoSpaceDE w:val="0"/>
      <w:autoSpaceDN w:val="0"/>
      <w:adjustRightInd w:val="0"/>
      <w:spacing w:after="0" w:line="240" w:lineRule="auto"/>
      <w:ind w:left="114"/>
    </w:pPr>
    <w:rPr>
      <w:rFonts w:ascii="Times New Roman" w:eastAsia="Times New Roman" w:hAnsi="Times New Roman"/>
      <w:sz w:val="24"/>
      <w:szCs w:val="24"/>
      <w:lang w:val="it-CH"/>
    </w:rPr>
  </w:style>
  <w:style w:type="character" w:customStyle="1" w:styleId="CorpotestoCarattere">
    <w:name w:val="Corpo testo Carattere"/>
    <w:basedOn w:val="Carpredefinitoparagrafo"/>
    <w:link w:val="Corpotesto"/>
    <w:uiPriority w:val="1"/>
    <w:rsid w:val="005C2C9F"/>
    <w:rPr>
      <w:rFonts w:ascii="Times New Roman" w:eastAsia="Times New Roman" w:hAnsi="Times New Roman" w:cs="Times New Roman"/>
      <w:sz w:val="24"/>
      <w:szCs w:val="24"/>
    </w:rPr>
  </w:style>
  <w:style w:type="paragraph" w:customStyle="1" w:styleId="CorpoA">
    <w:name w:val="Corpo A"/>
    <w:rsid w:val="005C2C9F"/>
    <w:rPr>
      <w:rFonts w:ascii="Calibri" w:eastAsia="Calibri" w:hAnsi="Calibri" w:cs="Calibri"/>
      <w:color w:val="000000"/>
      <w:u w:color="000000"/>
      <w:lang w:val="de-DE" w:eastAsia="it-CH"/>
    </w:rPr>
  </w:style>
  <w:style w:type="paragraph" w:styleId="Intestazione">
    <w:name w:val="header"/>
    <w:basedOn w:val="Normale"/>
    <w:link w:val="IntestazioneCarattere"/>
    <w:uiPriority w:val="99"/>
    <w:unhideWhenUsed/>
    <w:rsid w:val="005C2C9F"/>
    <w:pPr>
      <w:widowControl w:val="0"/>
      <w:tabs>
        <w:tab w:val="center" w:pos="4819"/>
        <w:tab w:val="right" w:pos="9638"/>
      </w:tabs>
      <w:autoSpaceDE w:val="0"/>
      <w:autoSpaceDN w:val="0"/>
      <w:adjustRightInd w:val="0"/>
      <w:spacing w:after="0" w:line="240" w:lineRule="auto"/>
    </w:pPr>
    <w:rPr>
      <w:rFonts w:ascii="Times New Roman" w:eastAsia="Times New Roman" w:hAnsi="Times New Roman"/>
      <w:sz w:val="24"/>
      <w:szCs w:val="24"/>
      <w:lang w:val="it-CH" w:eastAsia="it-CH"/>
    </w:rPr>
  </w:style>
  <w:style w:type="character" w:customStyle="1" w:styleId="IntestazioneCarattere">
    <w:name w:val="Intestazione Carattere"/>
    <w:basedOn w:val="Carpredefinitoparagrafo"/>
    <w:link w:val="Intestazione"/>
    <w:uiPriority w:val="99"/>
    <w:rsid w:val="005C2C9F"/>
    <w:rPr>
      <w:rFonts w:ascii="Times New Roman" w:eastAsia="Times New Roman" w:hAnsi="Times New Roman" w:cs="Times New Roman"/>
      <w:sz w:val="24"/>
      <w:szCs w:val="24"/>
      <w:lang w:eastAsia="it-CH"/>
    </w:rPr>
  </w:style>
  <w:style w:type="paragraph" w:styleId="Pidipagina">
    <w:name w:val="footer"/>
    <w:basedOn w:val="Normale"/>
    <w:link w:val="PidipaginaCarattere"/>
    <w:uiPriority w:val="99"/>
    <w:unhideWhenUsed/>
    <w:rsid w:val="005C2C9F"/>
    <w:pPr>
      <w:widowControl w:val="0"/>
      <w:tabs>
        <w:tab w:val="center" w:pos="4819"/>
        <w:tab w:val="right" w:pos="9638"/>
      </w:tabs>
      <w:autoSpaceDE w:val="0"/>
      <w:autoSpaceDN w:val="0"/>
      <w:adjustRightInd w:val="0"/>
      <w:spacing w:after="0" w:line="240" w:lineRule="auto"/>
    </w:pPr>
    <w:rPr>
      <w:rFonts w:ascii="Times New Roman" w:eastAsia="Times New Roman" w:hAnsi="Times New Roman"/>
      <w:sz w:val="24"/>
      <w:szCs w:val="24"/>
      <w:lang w:val="it-CH" w:eastAsia="it-CH"/>
    </w:rPr>
  </w:style>
  <w:style w:type="character" w:customStyle="1" w:styleId="PidipaginaCarattere">
    <w:name w:val="Piè di pagina Carattere"/>
    <w:basedOn w:val="Carpredefinitoparagrafo"/>
    <w:link w:val="Pidipagina"/>
    <w:uiPriority w:val="99"/>
    <w:rsid w:val="005C2C9F"/>
    <w:rPr>
      <w:rFonts w:ascii="Times New Roman" w:eastAsia="Times New Roman" w:hAnsi="Times New Roman" w:cs="Times New Roman"/>
      <w:sz w:val="24"/>
      <w:szCs w:val="24"/>
      <w:lang w:eastAsia="it-CH"/>
    </w:rPr>
  </w:style>
  <w:style w:type="character" w:styleId="Enfasigrassetto">
    <w:name w:val="Strong"/>
    <w:basedOn w:val="Carpredefinitoparagrafo"/>
    <w:qFormat/>
    <w:rsid w:val="005C2C9F"/>
    <w:rPr>
      <w:b/>
      <w:bCs/>
    </w:rPr>
  </w:style>
  <w:style w:type="paragraph" w:customStyle="1" w:styleId="s3">
    <w:name w:val="s3"/>
    <w:basedOn w:val="Normale"/>
    <w:rsid w:val="005C2C9F"/>
    <w:pPr>
      <w:spacing w:before="100" w:beforeAutospacing="1" w:after="100" w:afterAutospacing="1" w:line="240" w:lineRule="auto"/>
    </w:pPr>
    <w:rPr>
      <w:rFonts w:ascii="Times New Roman" w:eastAsiaTheme="minorHAnsi" w:hAnsi="Times New Roman"/>
      <w:sz w:val="24"/>
      <w:szCs w:val="24"/>
      <w:lang w:val="it-CH" w:eastAsia="it-CH"/>
    </w:rPr>
  </w:style>
  <w:style w:type="character" w:customStyle="1" w:styleId="bumpedfont15">
    <w:name w:val="bumpedfont15"/>
    <w:basedOn w:val="Carpredefinitoparagrafo"/>
    <w:rsid w:val="005C2C9F"/>
  </w:style>
  <w:style w:type="character" w:customStyle="1" w:styleId="s7">
    <w:name w:val="s7"/>
    <w:basedOn w:val="Carpredefinitoparagrafo"/>
    <w:rsid w:val="005C2C9F"/>
  </w:style>
  <w:style w:type="paragraph" w:customStyle="1" w:styleId="TabellenInhalt">
    <w:name w:val="Tabellen Inhalt"/>
    <w:basedOn w:val="Normale"/>
    <w:rsid w:val="005C2C9F"/>
    <w:pPr>
      <w:widowControl w:val="0"/>
      <w:suppressLineNumbers/>
      <w:suppressAutoHyphens/>
      <w:spacing w:after="0" w:line="240" w:lineRule="auto"/>
    </w:pPr>
    <w:rPr>
      <w:rFonts w:ascii="Times New Roman" w:eastAsia="Times New Roman" w:hAnsi="Times New Roman"/>
      <w:sz w:val="20"/>
      <w:szCs w:val="20"/>
      <w:lang w:val="it-IT" w:eastAsia="it-IT"/>
    </w:rPr>
  </w:style>
  <w:style w:type="paragraph" w:customStyle="1" w:styleId="normale1">
    <w:name w:val="normale1"/>
    <w:basedOn w:val="Normale"/>
    <w:uiPriority w:val="99"/>
    <w:rsid w:val="005C2C9F"/>
    <w:pPr>
      <w:spacing w:before="100" w:beforeAutospacing="1" w:after="100" w:afterAutospacing="1" w:line="240" w:lineRule="auto"/>
    </w:pPr>
    <w:rPr>
      <w:rFonts w:ascii="Times New Roman" w:eastAsiaTheme="minorHAnsi" w:hAnsi="Times New Roman"/>
      <w:sz w:val="24"/>
      <w:szCs w:val="24"/>
      <w:lang w:val="it-CH" w:eastAsia="it-CH"/>
    </w:rPr>
  </w:style>
  <w:style w:type="paragraph" w:customStyle="1" w:styleId="Default">
    <w:name w:val="Default"/>
    <w:rsid w:val="005C2C9F"/>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Testonotaapidipagina">
    <w:name w:val="footnote text"/>
    <w:basedOn w:val="Normale"/>
    <w:link w:val="TestonotaapidipaginaCarattere"/>
    <w:unhideWhenUsed/>
    <w:rsid w:val="005C2C9F"/>
    <w:pPr>
      <w:spacing w:before="100" w:beforeAutospacing="1" w:after="100" w:afterAutospacing="1" w:line="240" w:lineRule="auto"/>
    </w:pPr>
    <w:rPr>
      <w:rFonts w:ascii="Times New Roman" w:eastAsiaTheme="minorHAnsi" w:hAnsi="Times New Roman"/>
      <w:sz w:val="24"/>
      <w:szCs w:val="24"/>
      <w:lang w:val="it-CH" w:eastAsia="it-CH"/>
    </w:rPr>
  </w:style>
  <w:style w:type="character" w:customStyle="1" w:styleId="TestonotaapidipaginaCarattere">
    <w:name w:val="Testo nota a piè di pagina Carattere"/>
    <w:basedOn w:val="Carpredefinitoparagrafo"/>
    <w:link w:val="Testonotaapidipagina"/>
    <w:rsid w:val="005C2C9F"/>
    <w:rPr>
      <w:rFonts w:ascii="Times New Roman" w:hAnsi="Times New Roman" w:cs="Times New Roman"/>
      <w:sz w:val="24"/>
      <w:szCs w:val="24"/>
      <w:lang w:eastAsia="it-CH"/>
    </w:rPr>
  </w:style>
  <w:style w:type="character" w:styleId="Rimandonotaapidipagina">
    <w:name w:val="footnote reference"/>
    <w:basedOn w:val="Carpredefinitoparagrafo"/>
    <w:unhideWhenUsed/>
    <w:rsid w:val="005C2C9F"/>
  </w:style>
  <w:style w:type="character" w:styleId="Rimandocommento">
    <w:name w:val="annotation reference"/>
    <w:rsid w:val="005C2C9F"/>
    <w:rPr>
      <w:sz w:val="16"/>
      <w:szCs w:val="16"/>
    </w:rPr>
  </w:style>
  <w:style w:type="paragraph" w:styleId="Testocommento">
    <w:name w:val="annotation text"/>
    <w:basedOn w:val="Normale"/>
    <w:link w:val="TestocommentoCarattere"/>
    <w:rsid w:val="005C2C9F"/>
    <w:pPr>
      <w:spacing w:after="0" w:line="240" w:lineRule="auto"/>
    </w:pPr>
    <w:rPr>
      <w:rFonts w:ascii="Times New Roman" w:eastAsia="SimSun" w:hAnsi="Times New Roman"/>
      <w:sz w:val="20"/>
      <w:szCs w:val="20"/>
      <w:lang w:val="it-IT" w:eastAsia="zh-CN"/>
    </w:rPr>
  </w:style>
  <w:style w:type="character" w:customStyle="1" w:styleId="TestocommentoCarattere">
    <w:name w:val="Testo commento Carattere"/>
    <w:basedOn w:val="Carpredefinitoparagrafo"/>
    <w:link w:val="Testocommento"/>
    <w:rsid w:val="005C2C9F"/>
    <w:rPr>
      <w:rFonts w:ascii="Times New Roman" w:eastAsia="SimSun" w:hAnsi="Times New Roman" w:cs="Times New Roman"/>
      <w:sz w:val="20"/>
      <w:szCs w:val="20"/>
      <w:lang w:val="it-IT" w:eastAsia="zh-CN"/>
    </w:rPr>
  </w:style>
  <w:style w:type="paragraph" w:customStyle="1" w:styleId="Titolo11">
    <w:name w:val="Titolo 11"/>
    <w:next w:val="Normale"/>
    <w:autoRedefine/>
    <w:rsid w:val="005C2C9F"/>
    <w:pPr>
      <w:keepNext/>
      <w:tabs>
        <w:tab w:val="left" w:pos="425"/>
      </w:tabs>
      <w:spacing w:after="120" w:line="240" w:lineRule="auto"/>
      <w:jc w:val="both"/>
      <w:outlineLvl w:val="0"/>
    </w:pPr>
    <w:rPr>
      <w:rFonts w:ascii="Arial" w:eastAsia="Arial Unicode MS" w:hAnsi="Arial" w:cs="Arial Unicode MS"/>
      <w:b/>
      <w:bCs/>
      <w:caps/>
      <w:color w:val="000000"/>
      <w:sz w:val="24"/>
      <w:szCs w:val="24"/>
      <w:u w:color="000000"/>
      <w:lang w:val="it-IT" w:eastAsia="it-CH"/>
    </w:rPr>
  </w:style>
  <w:style w:type="paragraph" w:customStyle="1" w:styleId="Didefault">
    <w:name w:val="Di default"/>
    <w:rsid w:val="005C2C9F"/>
    <w:pPr>
      <w:spacing w:after="0" w:line="240" w:lineRule="auto"/>
    </w:pPr>
    <w:rPr>
      <w:rFonts w:ascii="Helvetica" w:eastAsia="Arial Unicode MS" w:hAnsi="Helvetica" w:cs="Arial Unicode MS"/>
      <w:color w:val="000000"/>
      <w:lang w:val="it-IT" w:eastAsia="it-CH"/>
    </w:rPr>
  </w:style>
  <w:style w:type="paragraph" w:customStyle="1" w:styleId="p2">
    <w:name w:val="p2"/>
    <w:basedOn w:val="Normale"/>
    <w:uiPriority w:val="99"/>
    <w:semiHidden/>
    <w:rsid w:val="005C2C9F"/>
    <w:pPr>
      <w:spacing w:before="100" w:beforeAutospacing="1" w:after="100" w:afterAutospacing="1"/>
    </w:pPr>
    <w:rPr>
      <w:rFonts w:eastAsiaTheme="minorHAnsi"/>
    </w:rPr>
  </w:style>
  <w:style w:type="paragraph" w:customStyle="1" w:styleId="p1">
    <w:name w:val="p1"/>
    <w:basedOn w:val="Normale"/>
    <w:rsid w:val="005C2C9F"/>
    <w:pPr>
      <w:spacing w:before="100" w:beforeAutospacing="1" w:after="100" w:afterAutospacing="1" w:line="240" w:lineRule="auto"/>
    </w:pPr>
    <w:rPr>
      <w:rFonts w:ascii="Times New Roman" w:eastAsiaTheme="minorHAnsi" w:hAnsi="Times New Roman"/>
      <w:sz w:val="24"/>
      <w:szCs w:val="24"/>
      <w:lang w:val="it-CH" w:eastAsia="it-CH"/>
    </w:rPr>
  </w:style>
  <w:style w:type="character" w:customStyle="1" w:styleId="s1">
    <w:name w:val="s1"/>
    <w:basedOn w:val="Carpredefinitoparagrafo"/>
    <w:rsid w:val="005C2C9F"/>
  </w:style>
  <w:style w:type="character" w:styleId="Numeropagina">
    <w:name w:val="page number"/>
    <w:basedOn w:val="Carpredefinitoparagrafo"/>
    <w:rsid w:val="005C2C9F"/>
  </w:style>
  <w:style w:type="paragraph" w:styleId="Sommario1">
    <w:name w:val="toc 1"/>
    <w:basedOn w:val="Normale"/>
    <w:next w:val="Normale"/>
    <w:autoRedefine/>
    <w:uiPriority w:val="39"/>
    <w:rsid w:val="005C2C9F"/>
    <w:pPr>
      <w:widowControl w:val="0"/>
      <w:tabs>
        <w:tab w:val="right" w:leader="dot" w:pos="9781"/>
      </w:tabs>
      <w:spacing w:before="120" w:after="120" w:line="240" w:lineRule="auto"/>
      <w:ind w:left="426" w:right="424" w:hanging="426"/>
      <w:jc w:val="both"/>
      <w:outlineLvl w:val="0"/>
    </w:pPr>
    <w:rPr>
      <w:rFonts w:ascii="Arial" w:eastAsia="Times New Roman" w:hAnsi="Arial"/>
      <w:b/>
      <w:caps/>
      <w:noProof/>
      <w:lang w:val="it-CH" w:eastAsia="de-CH"/>
    </w:rPr>
  </w:style>
  <w:style w:type="paragraph" w:styleId="Sommario2">
    <w:name w:val="toc 2"/>
    <w:basedOn w:val="Normale"/>
    <w:next w:val="Normale"/>
    <w:autoRedefine/>
    <w:uiPriority w:val="39"/>
    <w:rsid w:val="005C2C9F"/>
    <w:pPr>
      <w:widowControl w:val="0"/>
      <w:tabs>
        <w:tab w:val="left" w:pos="900"/>
        <w:tab w:val="right" w:leader="dot" w:pos="9061"/>
      </w:tabs>
      <w:suppressAutoHyphens/>
      <w:spacing w:after="120" w:line="240" w:lineRule="auto"/>
      <w:ind w:left="900" w:hanging="333"/>
    </w:pPr>
    <w:rPr>
      <w:rFonts w:ascii="Arial" w:eastAsia="Times New Roman" w:hAnsi="Arial"/>
      <w:b/>
      <w:smallCaps/>
      <w:noProof/>
      <w:sz w:val="24"/>
      <w:szCs w:val="24"/>
      <w:lang w:val="it-CH" w:eastAsia="de-CH"/>
    </w:rPr>
  </w:style>
  <w:style w:type="paragraph" w:customStyle="1" w:styleId="Normgiustificatonointerlinea">
    <w:name w:val="Norm giustificato no interlinea"/>
    <w:basedOn w:val="Normale"/>
    <w:link w:val="NormgiustificatonointerlineaChar"/>
    <w:qFormat/>
    <w:rsid w:val="005C2C9F"/>
    <w:pPr>
      <w:widowControl w:val="0"/>
      <w:spacing w:after="120" w:line="240" w:lineRule="auto"/>
      <w:jc w:val="both"/>
    </w:pPr>
    <w:rPr>
      <w:rFonts w:ascii="Arial" w:eastAsia="Times New Roman" w:hAnsi="Arial"/>
      <w:sz w:val="24"/>
      <w:szCs w:val="24"/>
      <w:lang w:val="it-CH" w:eastAsia="de-CH"/>
    </w:rPr>
  </w:style>
  <w:style w:type="character" w:customStyle="1" w:styleId="NormgiustificatonointerlineaChar">
    <w:name w:val="Norm giustificato no interlinea Char"/>
    <w:link w:val="Normgiustificatonointerlinea"/>
    <w:rsid w:val="005C2C9F"/>
    <w:rPr>
      <w:rFonts w:ascii="Arial" w:eastAsia="Times New Roman" w:hAnsi="Arial" w:cs="Times New Roman"/>
      <w:sz w:val="24"/>
      <w:szCs w:val="24"/>
      <w:lang w:eastAsia="de-CH"/>
    </w:rPr>
  </w:style>
  <w:style w:type="character" w:styleId="Collegamentovisitato">
    <w:name w:val="FollowedHyperlink"/>
    <w:basedOn w:val="Carpredefinitoparagrafo"/>
    <w:uiPriority w:val="99"/>
    <w:unhideWhenUsed/>
    <w:rsid w:val="005C2C9F"/>
    <w:rPr>
      <w:color w:val="800080" w:themeColor="followedHyperlink"/>
      <w:u w:val="single"/>
    </w:rPr>
  </w:style>
  <w:style w:type="paragraph" w:styleId="Testofumetto">
    <w:name w:val="Balloon Text"/>
    <w:basedOn w:val="Normale"/>
    <w:link w:val="TestofumettoCarattere"/>
    <w:uiPriority w:val="99"/>
    <w:semiHidden/>
    <w:unhideWhenUsed/>
    <w:rsid w:val="005C2C9F"/>
    <w:pPr>
      <w:jc w:val="both"/>
    </w:pPr>
    <w:rPr>
      <w:rFonts w:ascii="Segoe UI" w:hAnsi="Segoe UI" w:cs="Segoe UI"/>
      <w:sz w:val="18"/>
      <w:szCs w:val="18"/>
      <w:lang w:val="it-IT" w:eastAsia="it-IT"/>
    </w:rPr>
  </w:style>
  <w:style w:type="character" w:customStyle="1" w:styleId="TestofumettoCarattere">
    <w:name w:val="Testo fumetto Carattere"/>
    <w:basedOn w:val="Carpredefinitoparagrafo"/>
    <w:link w:val="Testofumetto"/>
    <w:uiPriority w:val="99"/>
    <w:semiHidden/>
    <w:rsid w:val="005C2C9F"/>
    <w:rPr>
      <w:rFonts w:ascii="Segoe UI" w:eastAsia="Calibri" w:hAnsi="Segoe UI" w:cs="Segoe UI"/>
      <w:sz w:val="18"/>
      <w:szCs w:val="18"/>
      <w:lang w:val="it-IT" w:eastAsia="it-IT"/>
    </w:rPr>
  </w:style>
  <w:style w:type="character" w:customStyle="1" w:styleId="apple-converted-space">
    <w:name w:val="apple-converted-space"/>
    <w:basedOn w:val="Carpredefinitoparagrafo"/>
    <w:rsid w:val="005C2C9F"/>
  </w:style>
  <w:style w:type="character" w:customStyle="1" w:styleId="texte">
    <w:name w:val="texte"/>
    <w:basedOn w:val="Carpredefinitoparagrafo"/>
    <w:rsid w:val="005C2C9F"/>
  </w:style>
  <w:style w:type="table" w:styleId="Grigliatabella">
    <w:name w:val="Table Grid"/>
    <w:basedOn w:val="Tabellanormale"/>
    <w:uiPriority w:val="59"/>
    <w:rsid w:val="005C2C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foelenco1">
    <w:name w:val="Paragrafo elenco1"/>
    <w:basedOn w:val="Normale"/>
    <w:rsid w:val="005C2C9F"/>
    <w:pPr>
      <w:tabs>
        <w:tab w:val="left" w:pos="5670"/>
      </w:tabs>
      <w:spacing w:after="0" w:line="240" w:lineRule="auto"/>
      <w:ind w:left="720"/>
      <w:jc w:val="both"/>
    </w:pPr>
    <w:rPr>
      <w:rFonts w:ascii="Arial" w:eastAsia="Times New Roman" w:hAnsi="Arial" w:cs="Arial"/>
      <w:lang w:val="it-CH"/>
    </w:rPr>
  </w:style>
  <w:style w:type="paragraph" w:customStyle="1" w:styleId="TexteExpos">
    <w:name w:val="*TexteExposé"/>
    <w:basedOn w:val="Normale"/>
    <w:qFormat/>
    <w:rsid w:val="005C2C9F"/>
    <w:pPr>
      <w:spacing w:after="60" w:line="240" w:lineRule="auto"/>
      <w:ind w:firstLine="284"/>
      <w:jc w:val="both"/>
    </w:pPr>
    <w:rPr>
      <w:rFonts w:ascii="Times New Roman" w:eastAsia="Times New Roman" w:hAnsi="Times New Roman"/>
      <w:sz w:val="20"/>
      <w:szCs w:val="20"/>
      <w:lang w:val="fr-CH" w:eastAsia="fr-CH"/>
    </w:rPr>
  </w:style>
  <w:style w:type="paragraph" w:customStyle="1" w:styleId="TexteEnumration">
    <w:name w:val="*TexteEnumération"/>
    <w:rsid w:val="005C2C9F"/>
    <w:pPr>
      <w:numPr>
        <w:numId w:val="2"/>
      </w:numPr>
      <w:tabs>
        <w:tab w:val="left" w:pos="284"/>
      </w:tabs>
      <w:overflowPunct w:val="0"/>
      <w:autoSpaceDE w:val="0"/>
      <w:autoSpaceDN w:val="0"/>
      <w:adjustRightInd w:val="0"/>
      <w:spacing w:after="60" w:line="240" w:lineRule="auto"/>
      <w:jc w:val="both"/>
      <w:textAlignment w:val="baseline"/>
    </w:pPr>
    <w:rPr>
      <w:rFonts w:ascii="Times New Roman" w:eastAsia="Times New Roman" w:hAnsi="Times New Roman" w:cs="Times New Roman"/>
      <w:sz w:val="20"/>
      <w:szCs w:val="20"/>
      <w:lang w:val="fr-FR" w:eastAsia="fr-FR"/>
    </w:rPr>
  </w:style>
  <w:style w:type="character" w:customStyle="1" w:styleId="Funotenzeichen">
    <w:name w:val="Fußnotenzeichen"/>
    <w:rsid w:val="005C2C9F"/>
  </w:style>
  <w:style w:type="character" w:styleId="Enfasicorsivo">
    <w:name w:val="Emphasis"/>
    <w:qFormat/>
    <w:rsid w:val="005C2C9F"/>
    <w:rPr>
      <w:i/>
      <w:iCs/>
    </w:rPr>
  </w:style>
  <w:style w:type="character" w:customStyle="1" w:styleId="s2">
    <w:name w:val="s2"/>
    <w:rsid w:val="005C2C9F"/>
    <w:rPr>
      <w:rFonts w:ascii=".SFUIText-Bold" w:hAnsi=".SFUIText-Bold" w:hint="default"/>
      <w:b/>
      <w:bCs/>
      <w:i w:val="0"/>
      <w:iCs w:val="0"/>
      <w:sz w:val="34"/>
      <w:szCs w:val="34"/>
    </w:rPr>
  </w:style>
  <w:style w:type="paragraph" w:customStyle="1" w:styleId="Standard">
    <w:name w:val="Standard"/>
    <w:rsid w:val="005C2C9F"/>
    <w:pPr>
      <w:suppressAutoHyphens/>
      <w:autoSpaceDN w:val="0"/>
      <w:textAlignment w:val="baseline"/>
    </w:pPr>
    <w:rPr>
      <w:rFonts w:ascii="Calibri" w:eastAsia="SimSun" w:hAnsi="Calibri" w:cs="F"/>
      <w:kern w:val="3"/>
    </w:rPr>
  </w:style>
  <w:style w:type="numbering" w:customStyle="1" w:styleId="Stile1">
    <w:name w:val="Stile1"/>
    <w:uiPriority w:val="99"/>
    <w:rsid w:val="005C2C9F"/>
    <w:pPr>
      <w:numPr>
        <w:numId w:val="3"/>
      </w:numPr>
    </w:pPr>
  </w:style>
  <w:style w:type="paragraph" w:styleId="Sommario3">
    <w:name w:val="toc 3"/>
    <w:basedOn w:val="Normale"/>
    <w:next w:val="Normale"/>
    <w:autoRedefine/>
    <w:uiPriority w:val="39"/>
    <w:unhideWhenUsed/>
    <w:rsid w:val="005C2C9F"/>
    <w:pPr>
      <w:spacing w:before="60" w:after="0" w:line="240" w:lineRule="auto"/>
      <w:jc w:val="both"/>
    </w:pPr>
    <w:rPr>
      <w:rFonts w:ascii="Arial" w:hAnsi="Arial"/>
      <w:sz w:val="24"/>
      <w:szCs w:val="24"/>
      <w:lang w:val="it-IT" w:eastAsia="it-IT"/>
    </w:rPr>
  </w:style>
  <w:style w:type="paragraph" w:customStyle="1" w:styleId="Style1">
    <w:name w:val="Style 1"/>
    <w:basedOn w:val="Normale"/>
    <w:rsid w:val="005C2C9F"/>
    <w:pPr>
      <w:widowControl w:val="0"/>
      <w:spacing w:after="0" w:line="276" w:lineRule="exact"/>
      <w:ind w:left="72" w:right="144"/>
    </w:pPr>
    <w:rPr>
      <w:rFonts w:ascii="Times New Roman" w:eastAsia="Times New Roman" w:hAnsi="Times New Roman"/>
      <w:noProof/>
      <w:color w:val="000000"/>
      <w:sz w:val="20"/>
      <w:szCs w:val="20"/>
      <w:lang w:val="it-IT" w:eastAsia="it-IT"/>
    </w:rPr>
  </w:style>
  <w:style w:type="character" w:customStyle="1" w:styleId="articoloocchiello1">
    <w:name w:val="articolo_occhiello1"/>
    <w:rsid w:val="005C2C9F"/>
    <w:rPr>
      <w:rFonts w:ascii="Arial" w:hAnsi="Arial" w:cs="Arial" w:hint="default"/>
      <w:b w:val="0"/>
      <w:bCs w:val="0"/>
      <w:strike w:val="0"/>
      <w:dstrike w:val="0"/>
      <w:color w:val="000000"/>
      <w:sz w:val="26"/>
      <w:szCs w:val="26"/>
      <w:u w:val="none"/>
      <w:effect w:val="none"/>
    </w:rPr>
  </w:style>
  <w:style w:type="paragraph" w:styleId="Corpodeltesto2">
    <w:name w:val="Body Text 2"/>
    <w:basedOn w:val="Normale"/>
    <w:link w:val="Corpodeltesto2Carattere"/>
    <w:rsid w:val="005C2C9F"/>
    <w:pPr>
      <w:spacing w:after="0" w:line="240" w:lineRule="auto"/>
    </w:pPr>
    <w:rPr>
      <w:rFonts w:ascii="Arial" w:eastAsia="Times" w:hAnsi="Arial"/>
      <w:color w:val="000000"/>
      <w:sz w:val="32"/>
      <w:szCs w:val="20"/>
      <w:lang w:val="it-IT" w:eastAsia="it-IT"/>
    </w:rPr>
  </w:style>
  <w:style w:type="character" w:customStyle="1" w:styleId="Corpodeltesto2Carattere">
    <w:name w:val="Corpo del testo 2 Carattere"/>
    <w:basedOn w:val="Carpredefinitoparagrafo"/>
    <w:link w:val="Corpodeltesto2"/>
    <w:rsid w:val="005C2C9F"/>
    <w:rPr>
      <w:rFonts w:ascii="Arial" w:eastAsia="Times" w:hAnsi="Arial" w:cs="Times New Roman"/>
      <w:color w:val="000000"/>
      <w:sz w:val="32"/>
      <w:szCs w:val="20"/>
      <w:lang w:val="it-IT" w:eastAsia="it-IT"/>
    </w:rPr>
  </w:style>
  <w:style w:type="paragraph" w:customStyle="1" w:styleId="p0">
    <w:name w:val="p0"/>
    <w:basedOn w:val="Normale"/>
    <w:rsid w:val="005C2C9F"/>
    <w:pPr>
      <w:widowControl w:val="0"/>
      <w:tabs>
        <w:tab w:val="left" w:pos="720"/>
      </w:tabs>
      <w:autoSpaceDE w:val="0"/>
      <w:autoSpaceDN w:val="0"/>
      <w:spacing w:after="0" w:line="240" w:lineRule="atLeast"/>
      <w:jc w:val="both"/>
    </w:pPr>
    <w:rPr>
      <w:rFonts w:ascii="Times" w:eastAsia="Times New Roman" w:hAnsi="Times"/>
      <w:sz w:val="24"/>
      <w:szCs w:val="20"/>
      <w:lang w:val="it-IT" w:eastAsia="it-IT"/>
    </w:rPr>
  </w:style>
  <w:style w:type="paragraph" w:customStyle="1" w:styleId="Carattere">
    <w:name w:val="Carattere"/>
    <w:next w:val="Normale"/>
    <w:rsid w:val="005C2C9F"/>
    <w:pPr>
      <w:spacing w:after="0" w:line="240" w:lineRule="auto"/>
    </w:pPr>
    <w:rPr>
      <w:rFonts w:ascii="Dutch" w:eastAsia="Times New Roman" w:hAnsi="Dutch" w:cs="Times New Roman"/>
      <w:sz w:val="20"/>
      <w:szCs w:val="20"/>
      <w:lang w:val="en-US" w:eastAsia="it-IT"/>
    </w:rPr>
  </w:style>
  <w:style w:type="paragraph" w:styleId="Rientrocorpodeltesto">
    <w:name w:val="Body Text Indent"/>
    <w:basedOn w:val="Normale"/>
    <w:link w:val="RientrocorpodeltestoCarattere"/>
    <w:rsid w:val="005C2C9F"/>
    <w:pPr>
      <w:spacing w:after="120" w:line="240" w:lineRule="auto"/>
      <w:ind w:left="283"/>
      <w:jc w:val="both"/>
    </w:pPr>
    <w:rPr>
      <w:rFonts w:ascii="Times New Roman" w:eastAsia="Times New Roman" w:hAnsi="Times New Roman"/>
      <w:sz w:val="24"/>
      <w:szCs w:val="20"/>
      <w:lang w:val="it-IT" w:eastAsia="it-IT"/>
    </w:rPr>
  </w:style>
  <w:style w:type="character" w:customStyle="1" w:styleId="RientrocorpodeltestoCarattere">
    <w:name w:val="Rientro corpo del testo Carattere"/>
    <w:basedOn w:val="Carpredefinitoparagrafo"/>
    <w:link w:val="Rientrocorpodeltesto"/>
    <w:rsid w:val="005C2C9F"/>
    <w:rPr>
      <w:rFonts w:ascii="Times New Roman" w:eastAsia="Times New Roman" w:hAnsi="Times New Roman" w:cs="Times New Roman"/>
      <w:sz w:val="24"/>
      <w:szCs w:val="20"/>
      <w:lang w:val="it-IT" w:eastAsia="it-IT"/>
    </w:rPr>
  </w:style>
  <w:style w:type="character" w:customStyle="1" w:styleId="tatitle">
    <w:name w:val="tatitle"/>
    <w:basedOn w:val="Carpredefinitoparagrafo"/>
    <w:rsid w:val="005C2C9F"/>
  </w:style>
  <w:style w:type="character" w:customStyle="1" w:styleId="tatext">
    <w:name w:val="tatext"/>
    <w:basedOn w:val="Carpredefinitoparagrafo"/>
    <w:rsid w:val="005C2C9F"/>
  </w:style>
  <w:style w:type="paragraph" w:customStyle="1" w:styleId="Art">
    <w:name w:val="Art"/>
    <w:rsid w:val="005C2C9F"/>
    <w:pPr>
      <w:tabs>
        <w:tab w:val="left" w:pos="1701"/>
      </w:tabs>
      <w:spacing w:after="0" w:line="240" w:lineRule="auto"/>
      <w:ind w:left="720" w:right="187"/>
      <w:jc w:val="both"/>
    </w:pPr>
    <w:rPr>
      <w:rFonts w:ascii="Arial" w:eastAsia="Times New Roman" w:hAnsi="Arial" w:cs="Times New Roman"/>
      <w:noProof/>
      <w:sz w:val="20"/>
      <w:szCs w:val="20"/>
      <w:lang w:val="it-IT" w:eastAsia="it-IT"/>
    </w:rPr>
  </w:style>
  <w:style w:type="paragraph" w:customStyle="1" w:styleId="Lettere">
    <w:name w:val="Lettere"/>
    <w:basedOn w:val="Art"/>
    <w:next w:val="Art"/>
    <w:rsid w:val="005C2C9F"/>
    <w:pPr>
      <w:tabs>
        <w:tab w:val="left" w:pos="1134"/>
      </w:tabs>
      <w:ind w:left="1134" w:hanging="414"/>
    </w:pPr>
  </w:style>
  <w:style w:type="paragraph" w:customStyle="1" w:styleId="Marginale">
    <w:name w:val="Marginale"/>
    <w:basedOn w:val="Art"/>
    <w:next w:val="Art"/>
    <w:rsid w:val="005C2C9F"/>
    <w:pPr>
      <w:ind w:left="187" w:right="4309"/>
    </w:pPr>
    <w:rPr>
      <w:b/>
    </w:rPr>
  </w:style>
  <w:style w:type="paragraph" w:customStyle="1" w:styleId="Captitgr">
    <w:name w:val="Cap tit gr"/>
    <w:basedOn w:val="Art"/>
    <w:next w:val="Art"/>
    <w:rsid w:val="005C2C9F"/>
    <w:pPr>
      <w:jc w:val="center"/>
    </w:pPr>
    <w:rPr>
      <w:b/>
    </w:rPr>
  </w:style>
  <w:style w:type="paragraph" w:customStyle="1" w:styleId="CAPITOLO">
    <w:name w:val="CAPITOLO"/>
    <w:basedOn w:val="Normale"/>
    <w:rsid w:val="005C2C9F"/>
    <w:pPr>
      <w:tabs>
        <w:tab w:val="left" w:pos="1701"/>
      </w:tabs>
      <w:spacing w:after="0" w:line="240" w:lineRule="auto"/>
      <w:ind w:left="720" w:right="187"/>
      <w:jc w:val="center"/>
    </w:pPr>
    <w:rPr>
      <w:rFonts w:ascii="Arial" w:eastAsia="Times New Roman" w:hAnsi="Arial"/>
      <w:caps/>
      <w:noProof/>
      <w:sz w:val="20"/>
      <w:szCs w:val="20"/>
      <w:lang w:val="it-IT" w:eastAsia="it-IT"/>
    </w:rPr>
  </w:style>
  <w:style w:type="paragraph" w:customStyle="1" w:styleId="carattere0">
    <w:name w:val="carattere"/>
    <w:basedOn w:val="Normale"/>
    <w:rsid w:val="005C2C9F"/>
    <w:pPr>
      <w:spacing w:before="100" w:beforeAutospacing="1" w:after="100" w:afterAutospacing="1" w:line="240" w:lineRule="auto"/>
    </w:pPr>
    <w:rPr>
      <w:rFonts w:ascii="Times New Roman" w:eastAsia="Times New Roman" w:hAnsi="Times New Roman"/>
      <w:sz w:val="24"/>
      <w:szCs w:val="24"/>
      <w:lang w:val="it-IT" w:eastAsia="it-IT"/>
    </w:rPr>
  </w:style>
  <w:style w:type="paragraph" w:customStyle="1" w:styleId="Style2">
    <w:name w:val="Style 2"/>
    <w:basedOn w:val="Normale"/>
    <w:rsid w:val="005C2C9F"/>
    <w:pPr>
      <w:widowControl w:val="0"/>
      <w:spacing w:after="0" w:line="504" w:lineRule="atLeast"/>
      <w:ind w:left="288"/>
    </w:pPr>
    <w:rPr>
      <w:rFonts w:ascii="Times New Roman" w:eastAsia="Times New Roman" w:hAnsi="Times New Roman"/>
      <w:noProof/>
      <w:color w:val="000000"/>
      <w:sz w:val="20"/>
      <w:szCs w:val="20"/>
      <w:lang w:val="it-IT" w:eastAsia="it-IT"/>
    </w:rPr>
  </w:style>
  <w:style w:type="character" w:styleId="MacchinadascrivereHTML">
    <w:name w:val="HTML Typewriter"/>
    <w:rsid w:val="005C2C9F"/>
    <w:rPr>
      <w:rFonts w:ascii="Courier New" w:eastAsia="Times New Roman" w:hAnsi="Courier New" w:cs="Courier New"/>
      <w:sz w:val="20"/>
      <w:szCs w:val="20"/>
    </w:rPr>
  </w:style>
  <w:style w:type="paragraph" w:customStyle="1" w:styleId="Elenconumerato">
    <w:name w:val="Elenco numerato"/>
    <w:basedOn w:val="Normale"/>
    <w:autoRedefine/>
    <w:rsid w:val="005C2C9F"/>
    <w:pPr>
      <w:numPr>
        <w:numId w:val="4"/>
      </w:numPr>
      <w:tabs>
        <w:tab w:val="clear" w:pos="720"/>
        <w:tab w:val="num" w:pos="1134"/>
      </w:tabs>
      <w:spacing w:after="120" w:line="240" w:lineRule="auto"/>
      <w:ind w:left="1134" w:hanging="774"/>
      <w:jc w:val="both"/>
    </w:pPr>
    <w:rPr>
      <w:rFonts w:ascii="Verdana" w:eastAsia="Times New Roman" w:hAnsi="Verdana"/>
      <w:spacing w:val="10"/>
      <w:szCs w:val="24"/>
      <w:lang w:val="it-CH" w:eastAsia="it-IT"/>
    </w:rPr>
  </w:style>
  <w:style w:type="paragraph" w:customStyle="1" w:styleId="testo">
    <w:name w:val="testo"/>
    <w:basedOn w:val="Normale"/>
    <w:rsid w:val="005C2C9F"/>
    <w:pPr>
      <w:spacing w:after="120" w:line="240" w:lineRule="auto"/>
      <w:jc w:val="both"/>
    </w:pPr>
    <w:rPr>
      <w:rFonts w:ascii="Verdana" w:eastAsia="Times New Roman" w:hAnsi="Verdana"/>
      <w:spacing w:val="10"/>
      <w:szCs w:val="24"/>
      <w:lang w:val="it-CH" w:eastAsia="it-IT"/>
    </w:rPr>
  </w:style>
  <w:style w:type="paragraph" w:styleId="Titolo">
    <w:name w:val="Title"/>
    <w:basedOn w:val="Normale"/>
    <w:link w:val="TitoloCarattere"/>
    <w:uiPriority w:val="10"/>
    <w:qFormat/>
    <w:rsid w:val="005C2C9F"/>
    <w:pPr>
      <w:spacing w:after="0" w:line="240" w:lineRule="auto"/>
      <w:jc w:val="center"/>
    </w:pPr>
    <w:rPr>
      <w:rFonts w:ascii="Times New Roman" w:eastAsia="Times New Roman" w:hAnsi="Times New Roman"/>
      <w:b/>
      <w:sz w:val="28"/>
      <w:szCs w:val="20"/>
      <w:lang w:val="it-CH" w:eastAsia="it-IT"/>
    </w:rPr>
  </w:style>
  <w:style w:type="character" w:customStyle="1" w:styleId="TitoloCarattere">
    <w:name w:val="Titolo Carattere"/>
    <w:basedOn w:val="Carpredefinitoparagrafo"/>
    <w:link w:val="Titolo"/>
    <w:uiPriority w:val="10"/>
    <w:rsid w:val="005C2C9F"/>
    <w:rPr>
      <w:rFonts w:ascii="Times New Roman" w:eastAsia="Times New Roman" w:hAnsi="Times New Roman" w:cs="Times New Roman"/>
      <w:b/>
      <w:sz w:val="28"/>
      <w:szCs w:val="20"/>
      <w:lang w:eastAsia="it-IT"/>
    </w:rPr>
  </w:style>
  <w:style w:type="character" w:customStyle="1" w:styleId="titoloprima">
    <w:name w:val="titoloprima"/>
    <w:basedOn w:val="Carpredefinitoparagrafo"/>
    <w:rsid w:val="005C2C9F"/>
  </w:style>
  <w:style w:type="character" w:customStyle="1" w:styleId="datahomepage">
    <w:name w:val="datahomepage"/>
    <w:basedOn w:val="Carpredefinitoparagrafo"/>
    <w:rsid w:val="005C2C9F"/>
  </w:style>
  <w:style w:type="character" w:customStyle="1" w:styleId="rubricahomepage">
    <w:name w:val="rubricahomepage"/>
    <w:basedOn w:val="Carpredefinitoparagrafo"/>
    <w:rsid w:val="005C2C9F"/>
  </w:style>
  <w:style w:type="character" w:customStyle="1" w:styleId="sottotitoloprima">
    <w:name w:val="sottotitoloprima"/>
    <w:basedOn w:val="Carpredefinitoparagrafo"/>
    <w:rsid w:val="005C2C9F"/>
  </w:style>
  <w:style w:type="character" w:customStyle="1" w:styleId="occhiellotitoloprima">
    <w:name w:val="occhiellotitoloprima"/>
    <w:basedOn w:val="Carpredefinitoparagrafo"/>
    <w:rsid w:val="005C2C9F"/>
  </w:style>
  <w:style w:type="character" w:customStyle="1" w:styleId="corpoarticolo">
    <w:name w:val="corpoarticolo"/>
    <w:basedOn w:val="Carpredefinitoparagrafo"/>
    <w:rsid w:val="005C2C9F"/>
  </w:style>
  <w:style w:type="paragraph" w:styleId="Corpodeltesto3">
    <w:name w:val="Body Text 3"/>
    <w:basedOn w:val="Normale"/>
    <w:link w:val="Corpodeltesto3Carattere"/>
    <w:rsid w:val="005C2C9F"/>
    <w:pPr>
      <w:spacing w:after="120" w:line="240" w:lineRule="auto"/>
      <w:jc w:val="both"/>
    </w:pPr>
    <w:rPr>
      <w:rFonts w:ascii="Times New Roman" w:eastAsia="Times New Roman" w:hAnsi="Times New Roman"/>
      <w:sz w:val="16"/>
      <w:szCs w:val="16"/>
      <w:lang w:val="it-IT" w:eastAsia="it-IT"/>
    </w:rPr>
  </w:style>
  <w:style w:type="character" w:customStyle="1" w:styleId="Corpodeltesto3Carattere">
    <w:name w:val="Corpo del testo 3 Carattere"/>
    <w:basedOn w:val="Carpredefinitoparagrafo"/>
    <w:link w:val="Corpodeltesto3"/>
    <w:rsid w:val="005C2C9F"/>
    <w:rPr>
      <w:rFonts w:ascii="Times New Roman" w:eastAsia="Times New Roman" w:hAnsi="Times New Roman" w:cs="Times New Roman"/>
      <w:sz w:val="16"/>
      <w:szCs w:val="16"/>
      <w:lang w:val="it-IT" w:eastAsia="it-IT"/>
    </w:rPr>
  </w:style>
  <w:style w:type="paragraph" w:customStyle="1" w:styleId="Normale10">
    <w:name w:val="Normale1"/>
    <w:basedOn w:val="Normale"/>
    <w:rsid w:val="005C2C9F"/>
    <w:pPr>
      <w:spacing w:after="0" w:line="240" w:lineRule="auto"/>
    </w:pPr>
    <w:rPr>
      <w:rFonts w:ascii="Times New Roman" w:eastAsia="Times New Roman" w:hAnsi="Times New Roman"/>
      <w:sz w:val="24"/>
      <w:szCs w:val="24"/>
      <w:lang w:val="it-IT" w:eastAsia="it-IT"/>
    </w:rPr>
  </w:style>
  <w:style w:type="paragraph" w:styleId="Testonormale">
    <w:name w:val="Plain Text"/>
    <w:basedOn w:val="Normale"/>
    <w:link w:val="TestonormaleCarattere"/>
    <w:uiPriority w:val="99"/>
    <w:unhideWhenUsed/>
    <w:rsid w:val="005C2C9F"/>
    <w:pPr>
      <w:spacing w:after="0" w:line="240" w:lineRule="auto"/>
    </w:pPr>
    <w:rPr>
      <w:rFonts w:ascii="Consolas" w:hAnsi="Consolas"/>
      <w:sz w:val="21"/>
      <w:szCs w:val="21"/>
      <w:lang w:val="it-CH"/>
    </w:rPr>
  </w:style>
  <w:style w:type="character" w:customStyle="1" w:styleId="TestonormaleCarattere">
    <w:name w:val="Testo normale Carattere"/>
    <w:basedOn w:val="Carpredefinitoparagrafo"/>
    <w:link w:val="Testonormale"/>
    <w:uiPriority w:val="99"/>
    <w:rsid w:val="005C2C9F"/>
    <w:rPr>
      <w:rFonts w:ascii="Consolas" w:eastAsia="Calibri" w:hAnsi="Consolas" w:cs="Times New Roman"/>
      <w:sz w:val="21"/>
      <w:szCs w:val="21"/>
    </w:rPr>
  </w:style>
  <w:style w:type="character" w:customStyle="1" w:styleId="PlainTextChar">
    <w:name w:val="Plain Text Char"/>
    <w:basedOn w:val="Carpredefinitoparagrafo"/>
    <w:semiHidden/>
    <w:rsid w:val="005C2C9F"/>
    <w:rPr>
      <w:rFonts w:ascii="Courier" w:eastAsia="Times New Roman" w:hAnsi="Courier" w:cs="Times New Roman"/>
      <w:sz w:val="21"/>
      <w:szCs w:val="21"/>
      <w:lang w:eastAsia="it-IT"/>
    </w:rPr>
  </w:style>
  <w:style w:type="paragraph" w:customStyle="1" w:styleId="elenconumeri">
    <w:name w:val="elenco numeri"/>
    <w:basedOn w:val="testo"/>
    <w:rsid w:val="005C2C9F"/>
    <w:pPr>
      <w:tabs>
        <w:tab w:val="num" w:pos="567"/>
      </w:tabs>
      <w:ind w:left="567" w:hanging="360"/>
    </w:pPr>
    <w:rPr>
      <w:sz w:val="20"/>
    </w:rPr>
  </w:style>
  <w:style w:type="paragraph" w:customStyle="1" w:styleId="CM1">
    <w:name w:val="CM1"/>
    <w:basedOn w:val="Default"/>
    <w:next w:val="Default"/>
    <w:rsid w:val="005C2C9F"/>
    <w:pPr>
      <w:widowControl w:val="0"/>
      <w:spacing w:line="276" w:lineRule="atLeast"/>
    </w:pPr>
    <w:rPr>
      <w:rFonts w:ascii="Arial" w:eastAsia="Times New Roman" w:hAnsi="Arial"/>
      <w:color w:val="auto"/>
      <w:lang w:val="it-IT" w:eastAsia="it-IT"/>
    </w:rPr>
  </w:style>
  <w:style w:type="paragraph" w:customStyle="1" w:styleId="CM3">
    <w:name w:val="CM3"/>
    <w:basedOn w:val="Default"/>
    <w:next w:val="Default"/>
    <w:rsid w:val="005C2C9F"/>
    <w:pPr>
      <w:widowControl w:val="0"/>
    </w:pPr>
    <w:rPr>
      <w:rFonts w:ascii="Arial" w:eastAsia="Times New Roman" w:hAnsi="Arial"/>
      <w:color w:val="auto"/>
      <w:lang w:val="it-IT" w:eastAsia="it-IT"/>
    </w:rPr>
  </w:style>
  <w:style w:type="paragraph" w:customStyle="1" w:styleId="CM4">
    <w:name w:val="CM4"/>
    <w:basedOn w:val="Default"/>
    <w:next w:val="Default"/>
    <w:rsid w:val="005C2C9F"/>
    <w:pPr>
      <w:widowControl w:val="0"/>
    </w:pPr>
    <w:rPr>
      <w:rFonts w:ascii="Arial" w:eastAsia="Times New Roman" w:hAnsi="Arial"/>
      <w:color w:val="auto"/>
      <w:lang w:val="it-IT" w:eastAsia="it-IT"/>
    </w:rPr>
  </w:style>
  <w:style w:type="character" w:customStyle="1" w:styleId="jcecaption">
    <w:name w:val="jce_caption"/>
    <w:basedOn w:val="Carpredefinitoparagrafo"/>
    <w:rsid w:val="005C2C9F"/>
  </w:style>
  <w:style w:type="character" w:customStyle="1" w:styleId="Titolo10">
    <w:name w:val="Titolo1"/>
    <w:basedOn w:val="Carpredefinitoparagrafo"/>
    <w:rsid w:val="005C2C9F"/>
  </w:style>
  <w:style w:type="paragraph" w:customStyle="1" w:styleId="CM2">
    <w:name w:val="CM2"/>
    <w:basedOn w:val="Default"/>
    <w:next w:val="Default"/>
    <w:rsid w:val="005C2C9F"/>
    <w:pPr>
      <w:widowControl w:val="0"/>
    </w:pPr>
    <w:rPr>
      <w:rFonts w:eastAsia="Times New Roman"/>
      <w:color w:val="auto"/>
      <w:lang w:val="it-IT" w:eastAsia="it-IT"/>
    </w:rPr>
  </w:style>
  <w:style w:type="paragraph" w:customStyle="1" w:styleId="Stile">
    <w:name w:val="Stile"/>
    <w:rsid w:val="005C2C9F"/>
    <w:pPr>
      <w:widowControl w:val="0"/>
      <w:autoSpaceDE w:val="0"/>
      <w:autoSpaceDN w:val="0"/>
      <w:adjustRightInd w:val="0"/>
      <w:spacing w:after="0" w:line="240" w:lineRule="auto"/>
    </w:pPr>
    <w:rPr>
      <w:rFonts w:ascii="Times New Roman" w:eastAsia="Times New Roman" w:hAnsi="Times New Roman" w:cs="Times New Roman"/>
      <w:sz w:val="24"/>
      <w:szCs w:val="24"/>
      <w:lang w:val="it-IT" w:eastAsia="it-IT"/>
    </w:rPr>
  </w:style>
  <w:style w:type="paragraph" w:customStyle="1" w:styleId="Normal1">
    <w:name w:val="Normal1"/>
    <w:rsid w:val="005C2C9F"/>
    <w:rPr>
      <w:rFonts w:ascii="Calibri" w:eastAsia="Calibri" w:hAnsi="Calibri" w:cs="Times New Roman"/>
      <w:lang w:bidi="it-IT"/>
    </w:rPr>
  </w:style>
  <w:style w:type="paragraph" w:customStyle="1" w:styleId="ListParagraph1">
    <w:name w:val="List Paragraph1"/>
    <w:basedOn w:val="Normale"/>
    <w:rsid w:val="005C2C9F"/>
    <w:pPr>
      <w:ind w:left="720"/>
      <w:contextualSpacing/>
    </w:pPr>
    <w:rPr>
      <w:rFonts w:eastAsia="Times New Roman"/>
      <w:lang w:val="it-CH"/>
    </w:rPr>
  </w:style>
  <w:style w:type="character" w:customStyle="1" w:styleId="st">
    <w:name w:val="st"/>
    <w:basedOn w:val="Carpredefinitoparagrafo"/>
    <w:rsid w:val="005C2C9F"/>
  </w:style>
  <w:style w:type="paragraph" w:customStyle="1" w:styleId="Elencoacolori-Colore11">
    <w:name w:val="Elenco a colori - Colore 11"/>
    <w:basedOn w:val="Normale"/>
    <w:qFormat/>
    <w:rsid w:val="005C2C9F"/>
    <w:pPr>
      <w:ind w:left="720"/>
      <w:contextualSpacing/>
    </w:pPr>
    <w:rPr>
      <w:rFonts w:ascii="Cambria" w:eastAsia="Cambria" w:hAnsi="Cambria"/>
      <w:lang w:val="it-IT"/>
    </w:rPr>
  </w:style>
  <w:style w:type="paragraph" w:styleId="Testonotadichiusura">
    <w:name w:val="endnote text"/>
    <w:basedOn w:val="Normale"/>
    <w:link w:val="TestonotadichiusuraCarattere"/>
    <w:semiHidden/>
    <w:unhideWhenUsed/>
    <w:rsid w:val="005C2C9F"/>
    <w:rPr>
      <w:rFonts w:ascii="Omnes" w:hAnsi="Omnes" w:cs="Courier"/>
      <w:sz w:val="20"/>
      <w:szCs w:val="20"/>
    </w:rPr>
  </w:style>
  <w:style w:type="character" w:customStyle="1" w:styleId="TestonotadichiusuraCarattere">
    <w:name w:val="Testo nota di chiusura Carattere"/>
    <w:basedOn w:val="Carpredefinitoparagrafo"/>
    <w:link w:val="Testonotadichiusura"/>
    <w:semiHidden/>
    <w:rsid w:val="005C2C9F"/>
    <w:rPr>
      <w:rFonts w:ascii="Omnes" w:eastAsia="Calibri" w:hAnsi="Omnes" w:cs="Courier"/>
      <w:sz w:val="20"/>
      <w:szCs w:val="20"/>
      <w:lang w:val="de-CH"/>
    </w:rPr>
  </w:style>
  <w:style w:type="character" w:styleId="Rimandonotadichiusura">
    <w:name w:val="endnote reference"/>
    <w:semiHidden/>
    <w:unhideWhenUsed/>
    <w:rsid w:val="005C2C9F"/>
    <w:rPr>
      <w:vertAlign w:val="superscript"/>
    </w:rPr>
  </w:style>
  <w:style w:type="paragraph" w:customStyle="1" w:styleId="Grigliachiara-Colore31">
    <w:name w:val="Griglia chiara - Colore 31"/>
    <w:basedOn w:val="Normale"/>
    <w:qFormat/>
    <w:rsid w:val="005C2C9F"/>
    <w:pPr>
      <w:spacing w:after="120" w:line="240" w:lineRule="auto"/>
      <w:ind w:left="720"/>
      <w:contextualSpacing/>
    </w:pPr>
    <w:rPr>
      <w:rFonts w:ascii="Cambria" w:eastAsia="Cambria" w:hAnsi="Cambria"/>
      <w:lang w:val="it-CH"/>
    </w:rPr>
  </w:style>
  <w:style w:type="paragraph" w:customStyle="1" w:styleId="NoSpacing1">
    <w:name w:val="No Spacing1"/>
    <w:rsid w:val="005C2C9F"/>
    <w:pPr>
      <w:spacing w:after="0" w:line="240" w:lineRule="auto"/>
    </w:pPr>
    <w:rPr>
      <w:rFonts w:ascii="Calibri" w:eastAsia="Times New Roman" w:hAnsi="Calibri" w:cs="Times New Roman"/>
    </w:rPr>
  </w:style>
  <w:style w:type="character" w:customStyle="1" w:styleId="abody">
    <w:name w:val="abody"/>
    <w:rsid w:val="005C2C9F"/>
  </w:style>
  <w:style w:type="paragraph" w:customStyle="1" w:styleId="Predefinito">
    <w:name w:val="Predefinito"/>
    <w:rsid w:val="005C2C9F"/>
    <w:pPr>
      <w:tabs>
        <w:tab w:val="left" w:pos="709"/>
      </w:tabs>
      <w:suppressAutoHyphens/>
      <w:spacing w:line="276" w:lineRule="atLeast"/>
    </w:pPr>
    <w:rPr>
      <w:rFonts w:ascii="Calibri" w:eastAsia="Times New Roman" w:hAnsi="Calibri" w:cs="Times New Roman"/>
      <w:lang w:val="de-CH"/>
    </w:rPr>
  </w:style>
  <w:style w:type="character" w:customStyle="1" w:styleId="IntenseEmphasis1">
    <w:name w:val="Intense Emphasis1"/>
    <w:rsid w:val="005C2C9F"/>
    <w:rPr>
      <w:rFonts w:cs="Times New Roman"/>
      <w:b/>
      <w:bCs/>
      <w:i/>
      <w:iCs/>
      <w:color w:val="4F81BD"/>
    </w:rPr>
  </w:style>
  <w:style w:type="paragraph" w:styleId="Sottotitolo">
    <w:name w:val="Subtitle"/>
    <w:basedOn w:val="Normale"/>
    <w:next w:val="Normale"/>
    <w:link w:val="SottotitoloCarattere"/>
    <w:qFormat/>
    <w:rsid w:val="005C2C9F"/>
    <w:pPr>
      <w:numPr>
        <w:ilvl w:val="1"/>
      </w:numPr>
      <w:spacing w:after="0" w:line="240" w:lineRule="auto"/>
    </w:pPr>
    <w:rPr>
      <w:rFonts w:eastAsia="Times New Roman"/>
      <w:i/>
      <w:iCs/>
      <w:color w:val="4F81BD"/>
      <w:spacing w:val="15"/>
      <w:sz w:val="24"/>
      <w:szCs w:val="24"/>
      <w:lang w:val="it-IT" w:eastAsia="it-IT"/>
    </w:rPr>
  </w:style>
  <w:style w:type="character" w:customStyle="1" w:styleId="SottotitoloCarattere">
    <w:name w:val="Sottotitolo Carattere"/>
    <w:basedOn w:val="Carpredefinitoparagrafo"/>
    <w:link w:val="Sottotitolo"/>
    <w:uiPriority w:val="11"/>
    <w:rsid w:val="005C2C9F"/>
    <w:rPr>
      <w:rFonts w:ascii="Calibri" w:eastAsia="Times New Roman" w:hAnsi="Calibri" w:cs="Times New Roman"/>
      <w:i/>
      <w:iCs/>
      <w:color w:val="4F81BD"/>
      <w:spacing w:val="15"/>
      <w:sz w:val="24"/>
      <w:szCs w:val="24"/>
      <w:lang w:val="it-IT" w:eastAsia="it-IT"/>
    </w:rPr>
  </w:style>
  <w:style w:type="paragraph" w:customStyle="1" w:styleId="IntenseQuote1">
    <w:name w:val="Intense Quote1"/>
    <w:basedOn w:val="Normale"/>
    <w:next w:val="Normale"/>
    <w:link w:val="IntenseQuoteChar"/>
    <w:rsid w:val="005C2C9F"/>
    <w:pPr>
      <w:pBdr>
        <w:bottom w:val="single" w:sz="4" w:space="4" w:color="4F81BD"/>
      </w:pBdr>
      <w:spacing w:before="200" w:after="280" w:line="240" w:lineRule="auto"/>
      <w:ind w:left="936" w:right="936"/>
    </w:pPr>
    <w:rPr>
      <w:rFonts w:ascii="Times New Roman" w:eastAsia="Times New Roman" w:hAnsi="Times New Roman"/>
      <w:b/>
      <w:bCs/>
      <w:i/>
      <w:iCs/>
      <w:color w:val="4F81BD"/>
      <w:sz w:val="24"/>
      <w:szCs w:val="24"/>
      <w:lang w:val="it-IT" w:eastAsia="it-IT"/>
    </w:rPr>
  </w:style>
  <w:style w:type="character" w:customStyle="1" w:styleId="IntenseQuoteChar">
    <w:name w:val="Intense Quote Char"/>
    <w:link w:val="IntenseQuote1"/>
    <w:locked/>
    <w:rsid w:val="005C2C9F"/>
    <w:rPr>
      <w:rFonts w:ascii="Times New Roman" w:eastAsia="Times New Roman" w:hAnsi="Times New Roman" w:cs="Times New Roman"/>
      <w:b/>
      <w:bCs/>
      <w:i/>
      <w:iCs/>
      <w:color w:val="4F81BD"/>
      <w:sz w:val="24"/>
      <w:szCs w:val="24"/>
      <w:lang w:val="it-IT" w:eastAsia="it-IT"/>
    </w:rPr>
  </w:style>
  <w:style w:type="character" w:customStyle="1" w:styleId="maintitle">
    <w:name w:val="maintitle"/>
    <w:basedOn w:val="Carpredefinitoparagrafo"/>
    <w:rsid w:val="005C2C9F"/>
  </w:style>
  <w:style w:type="paragraph" w:customStyle="1" w:styleId="Heading11">
    <w:name w:val="Heading 11"/>
    <w:next w:val="Titolo1"/>
    <w:qFormat/>
    <w:rsid w:val="005C2C9F"/>
    <w:pPr>
      <w:keepNext/>
      <w:spacing w:after="0" w:line="240" w:lineRule="auto"/>
      <w:outlineLvl w:val="0"/>
    </w:pPr>
    <w:rPr>
      <w:rFonts w:ascii="Helvetica" w:eastAsia="Arial Unicode MS" w:hAnsi="Helvetica" w:cs="Times New Roman"/>
      <w:b/>
      <w:color w:val="000000"/>
      <w:sz w:val="36"/>
      <w:szCs w:val="20"/>
      <w:lang w:eastAsia="it-CH"/>
    </w:rPr>
  </w:style>
  <w:style w:type="paragraph" w:customStyle="1" w:styleId="Body1">
    <w:name w:val="Body 1"/>
    <w:rsid w:val="005C2C9F"/>
    <w:pPr>
      <w:spacing w:after="0" w:line="240" w:lineRule="auto"/>
    </w:pPr>
    <w:rPr>
      <w:rFonts w:ascii="Helvetica" w:eastAsia="Arial Unicode MS" w:hAnsi="Helvetica" w:cs="Times New Roman"/>
      <w:color w:val="000000"/>
      <w:sz w:val="24"/>
      <w:szCs w:val="20"/>
      <w:lang w:eastAsia="it-CH"/>
    </w:rPr>
  </w:style>
  <w:style w:type="paragraph" w:customStyle="1" w:styleId="Subtitle1">
    <w:name w:val="Subtitle1"/>
    <w:rsid w:val="005C2C9F"/>
    <w:pPr>
      <w:keepNext/>
      <w:spacing w:after="0" w:line="240" w:lineRule="auto"/>
    </w:pPr>
    <w:rPr>
      <w:rFonts w:ascii="Helvetica" w:eastAsia="Arial Unicode MS" w:hAnsi="Helvetica" w:cs="Times New Roman"/>
      <w:color w:val="000000"/>
      <w:sz w:val="48"/>
      <w:szCs w:val="20"/>
      <w:lang w:eastAsia="it-CH"/>
    </w:rPr>
  </w:style>
  <w:style w:type="paragraph" w:customStyle="1" w:styleId="Caption1">
    <w:name w:val="Caption 1"/>
    <w:rsid w:val="005C2C9F"/>
    <w:pPr>
      <w:spacing w:after="0" w:line="240" w:lineRule="auto"/>
    </w:pPr>
    <w:rPr>
      <w:rFonts w:ascii="Helvetica" w:eastAsia="Arial Unicode MS" w:hAnsi="Helvetica" w:cs="Times New Roman"/>
      <w:i/>
      <w:color w:val="000000"/>
      <w:szCs w:val="20"/>
      <w:lang w:eastAsia="it-CH"/>
    </w:rPr>
  </w:style>
  <w:style w:type="paragraph" w:customStyle="1" w:styleId="BodyBullet">
    <w:name w:val="Body Bullet"/>
    <w:rsid w:val="005C2C9F"/>
    <w:pPr>
      <w:spacing w:after="0" w:line="240" w:lineRule="auto"/>
    </w:pPr>
    <w:rPr>
      <w:rFonts w:ascii="Helvetica" w:eastAsia="Arial Unicode MS" w:hAnsi="Helvetica" w:cs="Times New Roman"/>
      <w:color w:val="000000"/>
      <w:sz w:val="24"/>
      <w:szCs w:val="20"/>
      <w:lang w:eastAsia="it-CH"/>
    </w:rPr>
  </w:style>
  <w:style w:type="paragraph" w:customStyle="1" w:styleId="Puntielenco">
    <w:name w:val="Punti elenco"/>
    <w:rsid w:val="005C2C9F"/>
    <w:pPr>
      <w:tabs>
        <w:tab w:val="num" w:pos="720"/>
      </w:tabs>
      <w:spacing w:after="0" w:line="240" w:lineRule="auto"/>
      <w:ind w:left="720" w:hanging="360"/>
    </w:pPr>
    <w:rPr>
      <w:rFonts w:ascii="Times New Roman" w:eastAsia="Times New Roman" w:hAnsi="Times New Roman" w:cs="Times New Roman"/>
      <w:sz w:val="20"/>
      <w:szCs w:val="20"/>
      <w:lang w:eastAsia="it-CH"/>
    </w:rPr>
  </w:style>
  <w:style w:type="character" w:customStyle="1" w:styleId="apple-style-span">
    <w:name w:val="apple-style-span"/>
    <w:rsid w:val="005C2C9F"/>
  </w:style>
  <w:style w:type="paragraph" w:customStyle="1" w:styleId="marginale0">
    <w:name w:val="marginale"/>
    <w:basedOn w:val="Normale"/>
    <w:rsid w:val="005C2C9F"/>
    <w:pPr>
      <w:spacing w:before="100" w:beforeAutospacing="1" w:after="100" w:afterAutospacing="1" w:line="240" w:lineRule="auto"/>
    </w:pPr>
    <w:rPr>
      <w:rFonts w:ascii="Times New Roman" w:eastAsia="Times New Roman" w:hAnsi="Times New Roman"/>
      <w:sz w:val="24"/>
      <w:szCs w:val="24"/>
      <w:lang w:val="it-CH" w:eastAsia="it-CH"/>
    </w:rPr>
  </w:style>
  <w:style w:type="paragraph" w:customStyle="1" w:styleId="art0">
    <w:name w:val="art"/>
    <w:basedOn w:val="Normale"/>
    <w:rsid w:val="005C2C9F"/>
    <w:pPr>
      <w:spacing w:before="100" w:beforeAutospacing="1" w:after="100" w:afterAutospacing="1" w:line="240" w:lineRule="auto"/>
    </w:pPr>
    <w:rPr>
      <w:rFonts w:ascii="Times New Roman" w:eastAsia="Times New Roman" w:hAnsi="Times New Roman"/>
      <w:sz w:val="24"/>
      <w:szCs w:val="24"/>
      <w:lang w:val="it-CH" w:eastAsia="it-CH"/>
    </w:rPr>
  </w:style>
  <w:style w:type="character" w:customStyle="1" w:styleId="esp">
    <w:name w:val="esp"/>
    <w:basedOn w:val="Carpredefinitoparagrafo"/>
    <w:rsid w:val="005C2C9F"/>
  </w:style>
  <w:style w:type="character" w:customStyle="1" w:styleId="apple-tab-span">
    <w:name w:val="apple-tab-span"/>
    <w:basedOn w:val="Carpredefinitoparagrafo"/>
    <w:rsid w:val="005C2C9F"/>
  </w:style>
  <w:style w:type="paragraph" w:customStyle="1" w:styleId="Modulovuoto">
    <w:name w:val="Modulo vuoto"/>
    <w:rsid w:val="005C2C9F"/>
    <w:pPr>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spacing w:after="0" w:line="240" w:lineRule="auto"/>
    </w:pPr>
    <w:rPr>
      <w:rFonts w:ascii="Helvetica" w:eastAsia="Arial Unicode MS" w:hAnsi="Arial Unicode MS" w:cs="Arial Unicode MS"/>
      <w:color w:val="000000"/>
      <w:sz w:val="24"/>
      <w:szCs w:val="24"/>
      <w:lang w:val="it-IT" w:eastAsia="it-IT"/>
    </w:rPr>
  </w:style>
  <w:style w:type="paragraph" w:customStyle="1" w:styleId="Testopidipagina">
    <w:name w:val="Testo piè di pagina"/>
    <w:rsid w:val="005C2C9F"/>
    <w:pPr>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spacing w:after="0" w:line="240" w:lineRule="auto"/>
    </w:pPr>
    <w:rPr>
      <w:rFonts w:ascii="Helvetica" w:eastAsia="Times New Roman" w:hAnsi="Helvetica" w:cs="Helvetica"/>
      <w:color w:val="000000"/>
      <w:sz w:val="20"/>
      <w:szCs w:val="20"/>
      <w:lang w:val="it-IT" w:eastAsia="it-IT"/>
    </w:rPr>
  </w:style>
  <w:style w:type="character" w:customStyle="1" w:styleId="Hyperlink0">
    <w:name w:val="Hyperlink.0"/>
    <w:rsid w:val="005C2C9F"/>
    <w:rPr>
      <w:rFonts w:cs="Times New Roman"/>
      <w:color w:val="000099"/>
      <w:u w:val="single"/>
    </w:rPr>
  </w:style>
  <w:style w:type="paragraph" w:customStyle="1" w:styleId="xmsonormal">
    <w:name w:val="x_msonormal"/>
    <w:basedOn w:val="Normale"/>
    <w:rsid w:val="005C2C9F"/>
    <w:pPr>
      <w:spacing w:before="100" w:beforeAutospacing="1" w:after="100" w:afterAutospacing="1" w:line="240" w:lineRule="auto"/>
    </w:pPr>
    <w:rPr>
      <w:rFonts w:ascii="Times New Roman" w:eastAsia="Times New Roman" w:hAnsi="Times New Roman"/>
      <w:sz w:val="24"/>
      <w:szCs w:val="24"/>
      <w:lang w:val="it-IT" w:eastAsia="it-IT"/>
    </w:rPr>
  </w:style>
  <w:style w:type="paragraph" w:customStyle="1" w:styleId="xmsolistparagraph">
    <w:name w:val="x_msolistparagraph"/>
    <w:basedOn w:val="Normale"/>
    <w:rsid w:val="005C2C9F"/>
    <w:pPr>
      <w:spacing w:before="100" w:beforeAutospacing="1" w:after="100" w:afterAutospacing="1" w:line="240" w:lineRule="auto"/>
    </w:pPr>
    <w:rPr>
      <w:rFonts w:ascii="Times New Roman" w:eastAsia="Times New Roman" w:hAnsi="Times New Roman"/>
      <w:sz w:val="24"/>
      <w:szCs w:val="24"/>
      <w:lang w:val="it-IT" w:eastAsia="it-IT"/>
    </w:rPr>
  </w:style>
  <w:style w:type="paragraph" w:customStyle="1" w:styleId="xmsolistparagraphcxspmiddle">
    <w:name w:val="x_msolistparagraphcxspmiddle"/>
    <w:basedOn w:val="Normale"/>
    <w:rsid w:val="005C2C9F"/>
    <w:pPr>
      <w:spacing w:before="100" w:beforeAutospacing="1" w:after="100" w:afterAutospacing="1" w:line="240" w:lineRule="auto"/>
    </w:pPr>
    <w:rPr>
      <w:rFonts w:ascii="Times New Roman" w:eastAsia="Times New Roman" w:hAnsi="Times New Roman"/>
      <w:sz w:val="24"/>
      <w:szCs w:val="24"/>
      <w:lang w:val="it-IT" w:eastAsia="it-IT"/>
    </w:rPr>
  </w:style>
  <w:style w:type="paragraph" w:customStyle="1" w:styleId="xmsolistparagraphcxsplast">
    <w:name w:val="x_msolistparagraphcxsplast"/>
    <w:basedOn w:val="Normale"/>
    <w:rsid w:val="005C2C9F"/>
    <w:pPr>
      <w:spacing w:before="100" w:beforeAutospacing="1" w:after="100" w:afterAutospacing="1" w:line="240" w:lineRule="auto"/>
    </w:pPr>
    <w:rPr>
      <w:rFonts w:ascii="Times New Roman" w:eastAsia="Times New Roman" w:hAnsi="Times New Roman"/>
      <w:sz w:val="24"/>
      <w:szCs w:val="24"/>
      <w:lang w:val="it-IT" w:eastAsia="it-IT"/>
    </w:rPr>
  </w:style>
  <w:style w:type="paragraph" w:customStyle="1" w:styleId="CM5">
    <w:name w:val="CM5"/>
    <w:basedOn w:val="Default"/>
    <w:next w:val="Default"/>
    <w:rsid w:val="005C2C9F"/>
    <w:pPr>
      <w:widowControl w:val="0"/>
    </w:pPr>
    <w:rPr>
      <w:rFonts w:eastAsia="Times New Roman"/>
      <w:color w:val="auto"/>
      <w:lang w:val="it-IT" w:eastAsia="it-IT"/>
    </w:rPr>
  </w:style>
  <w:style w:type="paragraph" w:customStyle="1" w:styleId="CM6">
    <w:name w:val="CM6"/>
    <w:basedOn w:val="Default"/>
    <w:next w:val="Default"/>
    <w:rsid w:val="005C2C9F"/>
    <w:pPr>
      <w:widowControl w:val="0"/>
    </w:pPr>
    <w:rPr>
      <w:rFonts w:eastAsia="Times New Roman"/>
      <w:color w:val="auto"/>
      <w:lang w:val="it-IT" w:eastAsia="it-IT"/>
    </w:rPr>
  </w:style>
  <w:style w:type="paragraph" w:customStyle="1" w:styleId="margintop0">
    <w:name w:val="margintop0"/>
    <w:basedOn w:val="Normale"/>
    <w:rsid w:val="005C2C9F"/>
    <w:pPr>
      <w:spacing w:after="100" w:afterAutospacing="1" w:line="240" w:lineRule="auto"/>
    </w:pPr>
    <w:rPr>
      <w:rFonts w:ascii="Times New Roman" w:eastAsia="Times New Roman" w:hAnsi="Times New Roman"/>
      <w:sz w:val="24"/>
      <w:szCs w:val="24"/>
      <w:lang w:val="it-IT" w:eastAsia="it-IT"/>
    </w:rPr>
  </w:style>
  <w:style w:type="paragraph" w:customStyle="1" w:styleId="lead">
    <w:name w:val="lead"/>
    <w:basedOn w:val="Normale"/>
    <w:rsid w:val="005C2C9F"/>
    <w:pPr>
      <w:spacing w:before="100" w:beforeAutospacing="1" w:after="100" w:afterAutospacing="1" w:line="240" w:lineRule="auto"/>
    </w:pPr>
    <w:rPr>
      <w:rFonts w:ascii="Times New Roman" w:eastAsia="Times New Roman" w:hAnsi="Times New Roman"/>
      <w:sz w:val="24"/>
      <w:szCs w:val="24"/>
      <w:lang w:val="it-CH" w:eastAsia="it-CH"/>
    </w:rPr>
  </w:style>
  <w:style w:type="paragraph" w:styleId="Puntoelenco">
    <w:name w:val="List Bullet"/>
    <w:basedOn w:val="Normale"/>
    <w:rsid w:val="005C2C9F"/>
    <w:pPr>
      <w:numPr>
        <w:numId w:val="5"/>
      </w:numPr>
    </w:pPr>
    <w:rPr>
      <w:rFonts w:eastAsia="MS ??"/>
      <w:lang w:val="it-CH"/>
    </w:rPr>
  </w:style>
  <w:style w:type="paragraph" w:customStyle="1" w:styleId="Listenabsatz">
    <w:name w:val="Listenabsatz"/>
    <w:basedOn w:val="Standard"/>
    <w:rsid w:val="005C2C9F"/>
    <w:pPr>
      <w:spacing w:after="160" w:line="251" w:lineRule="auto"/>
      <w:ind w:left="720"/>
    </w:pPr>
    <w:rPr>
      <w:rFonts w:eastAsia="Calibri" w:cs="Times New Roman"/>
      <w:kern w:val="0"/>
      <w:lang w:val="de-CH"/>
    </w:rPr>
  </w:style>
  <w:style w:type="character" w:customStyle="1" w:styleId="st1">
    <w:name w:val="st1"/>
    <w:rsid w:val="005C2C9F"/>
  </w:style>
  <w:style w:type="character" w:customStyle="1" w:styleId="s4">
    <w:name w:val="s4"/>
    <w:rsid w:val="005C2C9F"/>
  </w:style>
  <w:style w:type="character" w:customStyle="1" w:styleId="s6">
    <w:name w:val="s6"/>
    <w:rsid w:val="005C2C9F"/>
  </w:style>
  <w:style w:type="character" w:customStyle="1" w:styleId="s8">
    <w:name w:val="s8"/>
    <w:rsid w:val="005C2C9F"/>
  </w:style>
  <w:style w:type="character" w:customStyle="1" w:styleId="s9">
    <w:name w:val="s9"/>
    <w:rsid w:val="005C2C9F"/>
  </w:style>
  <w:style w:type="paragraph" w:customStyle="1" w:styleId="Standard1">
    <w:name w:val="Standard1"/>
    <w:rsid w:val="005C2C9F"/>
    <w:pPr>
      <w:suppressAutoHyphens/>
      <w:spacing w:after="0" w:line="240" w:lineRule="auto"/>
      <w:textAlignment w:val="baseline"/>
    </w:pPr>
    <w:rPr>
      <w:rFonts w:ascii="Cambria" w:eastAsia="SimSun" w:hAnsi="Cambria" w:cs="Tahoma"/>
      <w:kern w:val="1"/>
      <w:sz w:val="24"/>
      <w:szCs w:val="24"/>
      <w:lang w:val="it-IT" w:eastAsia="ar-SA"/>
    </w:rPr>
  </w:style>
  <w:style w:type="table" w:customStyle="1" w:styleId="TableNormal1">
    <w:name w:val="Table Normal1"/>
    <w:uiPriority w:val="2"/>
    <w:semiHidden/>
    <w:unhideWhenUsed/>
    <w:qFormat/>
    <w:rsid w:val="005C2C9F"/>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gmail-msolistparagraph">
    <w:name w:val="gmail-msolistparagraph"/>
    <w:basedOn w:val="Normale"/>
    <w:rsid w:val="005C2C9F"/>
    <w:pPr>
      <w:spacing w:before="100" w:beforeAutospacing="1" w:after="100" w:afterAutospacing="1" w:line="240" w:lineRule="auto"/>
    </w:pPr>
    <w:rPr>
      <w:rFonts w:ascii="Times New Roman" w:hAnsi="Times New Roman"/>
      <w:sz w:val="24"/>
      <w:szCs w:val="24"/>
      <w:lang w:val="it-CH" w:eastAsia="it-CH"/>
    </w:rPr>
  </w:style>
  <w:style w:type="paragraph" w:styleId="Didascalia">
    <w:name w:val="caption"/>
    <w:basedOn w:val="Normale"/>
    <w:next w:val="Normale"/>
    <w:qFormat/>
    <w:rsid w:val="005C2C9F"/>
    <w:pPr>
      <w:keepNext/>
      <w:spacing w:before="360" w:after="120" w:line="240" w:lineRule="auto"/>
    </w:pPr>
    <w:rPr>
      <w:rFonts w:ascii="Arial" w:eastAsia="Times New Roman" w:hAnsi="Arial"/>
      <w:b/>
      <w:bCs/>
      <w:sz w:val="20"/>
      <w:szCs w:val="20"/>
      <w:lang w:val="it-CH" w:eastAsia="it-IT"/>
    </w:rPr>
  </w:style>
  <w:style w:type="paragraph" w:customStyle="1" w:styleId="ng-scope">
    <w:name w:val="ng-scope"/>
    <w:basedOn w:val="Normale"/>
    <w:rsid w:val="005C2C9F"/>
    <w:pPr>
      <w:spacing w:before="100" w:beforeAutospacing="1" w:after="100" w:afterAutospacing="1" w:line="240" w:lineRule="auto"/>
    </w:pPr>
    <w:rPr>
      <w:rFonts w:ascii="Times" w:eastAsiaTheme="minorEastAsia" w:hAnsi="Times" w:cstheme="minorBidi"/>
      <w:sz w:val="20"/>
      <w:szCs w:val="20"/>
      <w:lang w:val="it-CH" w:eastAsia="it-IT"/>
    </w:rPr>
  </w:style>
  <w:style w:type="numbering" w:customStyle="1" w:styleId="Conlettere">
    <w:name w:val="Con lettere"/>
    <w:rsid w:val="005C2C9F"/>
  </w:style>
  <w:style w:type="paragraph" w:customStyle="1" w:styleId="Corpo">
    <w:name w:val="Corpo"/>
    <w:rsid w:val="005C2C9F"/>
    <w:pPr>
      <w:spacing w:after="0" w:line="240" w:lineRule="auto"/>
    </w:pPr>
    <w:rPr>
      <w:rFonts w:ascii="Helvetica Neue" w:eastAsia="Helvetica Neue" w:hAnsi="Helvetica Neue" w:cs="Helvetica Neue"/>
      <w:color w:val="000000"/>
      <w:lang w:eastAsia="it-CH"/>
    </w:rPr>
  </w:style>
  <w:style w:type="paragraph" w:customStyle="1" w:styleId="Normale2">
    <w:name w:val="Normale2"/>
    <w:rsid w:val="005C2C9F"/>
    <w:pPr>
      <w:pBdr>
        <w:top w:val="nil"/>
        <w:left w:val="nil"/>
        <w:bottom w:val="nil"/>
        <w:right w:val="nil"/>
        <w:between w:val="nil"/>
      </w:pBdr>
      <w:spacing w:after="0"/>
    </w:pPr>
    <w:rPr>
      <w:rFonts w:ascii="Arial" w:eastAsia="Arial" w:hAnsi="Arial" w:cs="Arial"/>
      <w:color w:val="000000"/>
      <w:lang w:eastAsia="it-CH"/>
    </w:rPr>
  </w:style>
  <w:style w:type="paragraph" w:customStyle="1" w:styleId="s5">
    <w:name w:val="s5"/>
    <w:basedOn w:val="Normale"/>
    <w:uiPriority w:val="99"/>
    <w:semiHidden/>
    <w:rsid w:val="005C2C9F"/>
    <w:pPr>
      <w:spacing w:before="100" w:beforeAutospacing="1" w:after="100" w:afterAutospacing="1" w:line="240" w:lineRule="auto"/>
    </w:pPr>
    <w:rPr>
      <w:rFonts w:ascii="Times New Roman" w:eastAsiaTheme="minorHAnsi" w:hAnsi="Times New Roman"/>
      <w:sz w:val="24"/>
      <w:szCs w:val="24"/>
      <w:lang w:val="it-CH" w:eastAsia="it-CH"/>
    </w:rPr>
  </w:style>
  <w:style w:type="paragraph" w:customStyle="1" w:styleId="s11">
    <w:name w:val="s11"/>
    <w:basedOn w:val="Normale"/>
    <w:uiPriority w:val="99"/>
    <w:semiHidden/>
    <w:rsid w:val="005C2C9F"/>
    <w:pPr>
      <w:spacing w:before="100" w:beforeAutospacing="1" w:after="100" w:afterAutospacing="1" w:line="240" w:lineRule="auto"/>
    </w:pPr>
    <w:rPr>
      <w:rFonts w:ascii="Times New Roman" w:eastAsiaTheme="minorHAnsi" w:hAnsi="Times New Roman"/>
      <w:sz w:val="24"/>
      <w:szCs w:val="24"/>
      <w:lang w:val="it-CH" w:eastAsia="it-CH"/>
    </w:rPr>
  </w:style>
  <w:style w:type="character" w:customStyle="1" w:styleId="bumpedfont20">
    <w:name w:val="bumpedfont20"/>
    <w:basedOn w:val="Carpredefinitoparagrafo"/>
    <w:rsid w:val="005C2C9F"/>
  </w:style>
  <w:style w:type="character" w:customStyle="1" w:styleId="tgc">
    <w:name w:val="_tgc"/>
    <w:basedOn w:val="Carpredefinitoparagrafo"/>
    <w:rsid w:val="005C2C9F"/>
  </w:style>
  <w:style w:type="paragraph" w:customStyle="1" w:styleId="StileArialStandard">
    <w:name w:val="Stile Arial Standard"/>
    <w:link w:val="StileArialStandardCarattere"/>
    <w:qFormat/>
    <w:rsid w:val="005C2C9F"/>
    <w:rPr>
      <w:rFonts w:ascii="Arial" w:eastAsia="Times New Roman" w:hAnsi="Arial" w:cs="Times New Roman"/>
      <w:color w:val="000000" w:themeColor="text1"/>
      <w:szCs w:val="20"/>
      <w:lang w:val="it-IT" w:eastAsia="it-IT"/>
    </w:rPr>
  </w:style>
  <w:style w:type="character" w:customStyle="1" w:styleId="StileArialStandardCarattere">
    <w:name w:val="Stile Arial Standard Carattere"/>
    <w:basedOn w:val="Carpredefinitoparagrafo"/>
    <w:link w:val="StileArialStandard"/>
    <w:rsid w:val="005C2C9F"/>
    <w:rPr>
      <w:rFonts w:ascii="Arial" w:eastAsia="Times New Roman" w:hAnsi="Arial" w:cs="Times New Roman"/>
      <w:color w:val="000000" w:themeColor="text1"/>
      <w:szCs w:val="20"/>
      <w:lang w:val="it-IT" w:eastAsia="it-IT"/>
    </w:rPr>
  </w:style>
  <w:style w:type="character" w:customStyle="1" w:styleId="Nessuno">
    <w:name w:val="Nessuno"/>
    <w:rsid w:val="005C2C9F"/>
  </w:style>
  <w:style w:type="character" w:customStyle="1" w:styleId="Hyperlink1">
    <w:name w:val="Hyperlink.1"/>
    <w:rsid w:val="005C2C9F"/>
    <w:rPr>
      <w:b/>
      <w:bCs/>
      <w:color w:val="666699"/>
      <w:u w:val="single" w:color="666699"/>
      <w:vertAlign w:val="superscript"/>
    </w:rPr>
  </w:style>
  <w:style w:type="paragraph" w:customStyle="1" w:styleId="01mittenteocchiello">
    <w:name w:val="01_mittente_occhiello"/>
    <w:uiPriority w:val="99"/>
    <w:rsid w:val="005C2C9F"/>
    <w:pPr>
      <w:spacing w:before="170" w:after="0" w:line="220" w:lineRule="exact"/>
    </w:pPr>
    <w:rPr>
      <w:rFonts w:ascii="Arial" w:eastAsia="Times New Roman" w:hAnsi="Arial" w:cs="Times New Roman"/>
      <w:sz w:val="16"/>
      <w:szCs w:val="24"/>
      <w:lang w:val="it-IT" w:eastAsia="fr-FR"/>
    </w:rPr>
  </w:style>
  <w:style w:type="paragraph" w:customStyle="1" w:styleId="bodytext">
    <w:name w:val="bodytext"/>
    <w:basedOn w:val="Normale"/>
    <w:rsid w:val="005C2C9F"/>
    <w:pPr>
      <w:spacing w:before="100" w:beforeAutospacing="1" w:after="100" w:afterAutospacing="1" w:line="240" w:lineRule="auto"/>
    </w:pPr>
    <w:rPr>
      <w:rFonts w:ascii="Times New Roman" w:eastAsia="Times New Roman" w:hAnsi="Times New Roman"/>
      <w:sz w:val="24"/>
      <w:szCs w:val="24"/>
      <w:lang w:val="it-CH" w:eastAsia="it-CH"/>
    </w:rPr>
  </w:style>
  <w:style w:type="character" w:customStyle="1" w:styleId="UnresolvedMention1">
    <w:name w:val="Unresolved Mention1"/>
    <w:basedOn w:val="Carpredefinitoparagrafo"/>
    <w:uiPriority w:val="99"/>
    <w:semiHidden/>
    <w:unhideWhenUsed/>
    <w:rsid w:val="005C2C9F"/>
    <w:rPr>
      <w:color w:val="808080"/>
      <w:shd w:val="clear" w:color="auto" w:fill="E6E6E6"/>
    </w:rPr>
  </w:style>
  <w:style w:type="numbering" w:customStyle="1" w:styleId="Stileimportato1">
    <w:name w:val="Stile importato 1"/>
    <w:rsid w:val="005C2C9F"/>
    <w:pPr>
      <w:numPr>
        <w:numId w:val="2"/>
      </w:numPr>
    </w:pPr>
  </w:style>
  <w:style w:type="paragraph" w:customStyle="1" w:styleId="Kopftitel">
    <w:name w:val="Kopftitel"/>
    <w:basedOn w:val="Intestazione"/>
    <w:rsid w:val="005C2C9F"/>
    <w:pPr>
      <w:widowControl/>
      <w:tabs>
        <w:tab w:val="clear" w:pos="4819"/>
        <w:tab w:val="clear" w:pos="9638"/>
        <w:tab w:val="center" w:pos="4536"/>
        <w:tab w:val="right" w:pos="9072"/>
      </w:tabs>
      <w:suppressAutoHyphens/>
      <w:autoSpaceDE/>
      <w:autoSpaceDN/>
      <w:adjustRightInd/>
      <w:spacing w:line="280" w:lineRule="exact"/>
    </w:pPr>
    <w:rPr>
      <w:rFonts w:ascii="Frutiger LT 45 Light" w:hAnsi="Frutiger LT 45 Light"/>
      <w:b/>
      <w:bCs/>
      <w:sz w:val="29"/>
      <w:szCs w:val="20"/>
      <w:lang w:val="de-CH" w:eastAsia="ar-SA"/>
    </w:rPr>
  </w:style>
  <w:style w:type="paragraph" w:customStyle="1" w:styleId="Paragrafoelenco2">
    <w:name w:val="Paragrafo elenco2"/>
    <w:basedOn w:val="Normale"/>
    <w:rsid w:val="005C2C9F"/>
    <w:pPr>
      <w:suppressAutoHyphens/>
      <w:spacing w:after="0" w:line="240" w:lineRule="auto"/>
      <w:ind w:left="720"/>
    </w:pPr>
    <w:rPr>
      <w:rFonts w:eastAsia="SimSun" w:cs="font318"/>
      <w:kern w:val="1"/>
      <w:lang w:val="it-CH" w:eastAsia="ar-SA"/>
    </w:rPr>
  </w:style>
  <w:style w:type="numbering" w:customStyle="1" w:styleId="Nessunelenco1">
    <w:name w:val="Nessun elenco1"/>
    <w:next w:val="Nessunelenco"/>
    <w:uiPriority w:val="99"/>
    <w:semiHidden/>
    <w:unhideWhenUsed/>
    <w:rsid w:val="00834767"/>
  </w:style>
  <w:style w:type="table" w:customStyle="1" w:styleId="Grigliatabella1">
    <w:name w:val="Griglia tabella1"/>
    <w:basedOn w:val="Tabellanormale"/>
    <w:next w:val="Grigliatabella"/>
    <w:uiPriority w:val="59"/>
    <w:rsid w:val="008347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unhideWhenUsed/>
    <w:qFormat/>
    <w:rsid w:val="00834767"/>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Conlettere1">
    <w:name w:val="Con lettere1"/>
    <w:rsid w:val="0083476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0" w:unhideWhenUsed="0" w:qFormat="1"/>
    <w:lsdException w:name="Body Text 2" w:uiPriority="0"/>
    <w:lsdException w:name="Body Text 3" w:uiPriority="0"/>
    <w:lsdException w:name="Strong" w:semiHidden="0" w:uiPriority="0" w:unhideWhenUsed="0" w:qFormat="1"/>
    <w:lsdException w:name="Emphasis" w:semiHidden="0" w:uiPriority="0" w:unhideWhenUsed="0" w:qFormat="1"/>
    <w:lsdException w:name="HTML Typewriter"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A004E1"/>
    <w:rPr>
      <w:rFonts w:ascii="Calibri" w:eastAsia="Calibri" w:hAnsi="Calibri" w:cs="Times New Roman"/>
      <w:lang w:val="de-CH"/>
    </w:rPr>
  </w:style>
  <w:style w:type="paragraph" w:styleId="Titolo1">
    <w:name w:val="heading 1"/>
    <w:aliases w:val="H Titolo 1"/>
    <w:basedOn w:val="Normale"/>
    <w:next w:val="Normale"/>
    <w:link w:val="Titolo1Carattere"/>
    <w:uiPriority w:val="9"/>
    <w:qFormat/>
    <w:rsid w:val="005C2C9F"/>
    <w:pPr>
      <w:widowControl w:val="0"/>
      <w:autoSpaceDE w:val="0"/>
      <w:autoSpaceDN w:val="0"/>
      <w:adjustRightInd w:val="0"/>
      <w:spacing w:after="0" w:line="240" w:lineRule="auto"/>
      <w:ind w:left="682" w:hanging="568"/>
      <w:outlineLvl w:val="0"/>
    </w:pPr>
    <w:rPr>
      <w:rFonts w:ascii="Cambria" w:eastAsia="Times New Rom愀渀" w:hAnsi="Cambria"/>
      <w:b/>
      <w:bCs/>
      <w:kern w:val="32"/>
      <w:sz w:val="32"/>
      <w:szCs w:val="32"/>
      <w:lang w:val="it-CH"/>
    </w:rPr>
  </w:style>
  <w:style w:type="paragraph" w:styleId="Titolo2">
    <w:name w:val="heading 2"/>
    <w:aliases w:val="H Titolo 2"/>
    <w:basedOn w:val="Normale"/>
    <w:next w:val="Normale"/>
    <w:link w:val="Titolo2Carattere"/>
    <w:unhideWhenUsed/>
    <w:qFormat/>
    <w:rsid w:val="005C2C9F"/>
    <w:pPr>
      <w:keepNext/>
      <w:widowControl w:val="0"/>
      <w:autoSpaceDE w:val="0"/>
      <w:autoSpaceDN w:val="0"/>
      <w:adjustRightInd w:val="0"/>
      <w:spacing w:before="240" w:after="60" w:line="240" w:lineRule="auto"/>
      <w:outlineLvl w:val="1"/>
    </w:pPr>
    <w:rPr>
      <w:rFonts w:asciiTheme="majorHAnsi" w:eastAsiaTheme="majorEastAsia" w:hAnsiTheme="majorHAnsi" w:cstheme="majorBidi"/>
      <w:b/>
      <w:bCs/>
      <w:i/>
      <w:iCs/>
      <w:sz w:val="28"/>
      <w:szCs w:val="28"/>
      <w:lang w:val="it-CH" w:eastAsia="it-CH"/>
    </w:rPr>
  </w:style>
  <w:style w:type="paragraph" w:styleId="Titolo3">
    <w:name w:val="heading 3"/>
    <w:aliases w:val="H Titolo 3"/>
    <w:basedOn w:val="Normale"/>
    <w:next w:val="Normale"/>
    <w:link w:val="Titolo3Carattere"/>
    <w:autoRedefine/>
    <w:qFormat/>
    <w:rsid w:val="005C2C9F"/>
    <w:pPr>
      <w:shd w:val="clear" w:color="auto" w:fill="FFFFFF"/>
      <w:tabs>
        <w:tab w:val="left" w:pos="284"/>
        <w:tab w:val="left" w:pos="567"/>
        <w:tab w:val="left" w:pos="709"/>
      </w:tabs>
      <w:spacing w:after="120" w:line="240" w:lineRule="auto"/>
      <w:jc w:val="both"/>
      <w:outlineLvl w:val="2"/>
    </w:pPr>
    <w:rPr>
      <w:rFonts w:ascii="Arial" w:eastAsia="Times New Roman" w:hAnsi="Arial"/>
      <w:b/>
      <w:sz w:val="23"/>
      <w:szCs w:val="23"/>
      <w:lang w:val="it-IT" w:eastAsia="it-IT"/>
    </w:rPr>
  </w:style>
  <w:style w:type="paragraph" w:styleId="Titolo4">
    <w:name w:val="heading 4"/>
    <w:basedOn w:val="Normale"/>
    <w:next w:val="Normale"/>
    <w:link w:val="Titolo4Carattere"/>
    <w:uiPriority w:val="9"/>
    <w:unhideWhenUsed/>
    <w:qFormat/>
    <w:rsid w:val="005C2C9F"/>
    <w:pPr>
      <w:keepNext/>
      <w:keepLines/>
      <w:spacing w:before="120" w:after="120" w:line="240" w:lineRule="auto"/>
      <w:jc w:val="both"/>
      <w:outlineLvl w:val="3"/>
    </w:pPr>
    <w:rPr>
      <w:rFonts w:ascii="Arial" w:eastAsiaTheme="majorEastAsia" w:hAnsi="Arial" w:cstheme="majorBidi"/>
      <w:b/>
      <w:bCs/>
      <w:iCs/>
      <w:sz w:val="24"/>
      <w:szCs w:val="20"/>
      <w:lang w:val="it-IT" w:eastAsia="it-IT"/>
    </w:rPr>
  </w:style>
  <w:style w:type="paragraph" w:styleId="Titolo5">
    <w:name w:val="heading 5"/>
    <w:basedOn w:val="Normale"/>
    <w:next w:val="Normale"/>
    <w:link w:val="Titolo5Carattere"/>
    <w:qFormat/>
    <w:rsid w:val="005C2C9F"/>
    <w:pPr>
      <w:spacing w:before="240" w:after="60" w:line="240" w:lineRule="auto"/>
      <w:jc w:val="both"/>
      <w:outlineLvl w:val="4"/>
    </w:pPr>
    <w:rPr>
      <w:rFonts w:ascii="Times New Roman" w:eastAsia="Times New Roman" w:hAnsi="Times New Roman"/>
      <w:b/>
      <w:bCs/>
      <w:i/>
      <w:iCs/>
      <w:sz w:val="26"/>
      <w:szCs w:val="26"/>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1"/>
    <w:qFormat/>
    <w:rsid w:val="00A004E1"/>
    <w:pPr>
      <w:widowControl w:val="0"/>
      <w:autoSpaceDE w:val="0"/>
      <w:autoSpaceDN w:val="0"/>
      <w:adjustRightInd w:val="0"/>
      <w:spacing w:after="0" w:line="240" w:lineRule="auto"/>
    </w:pPr>
    <w:rPr>
      <w:rFonts w:ascii="Times New Roman" w:hAnsi="Times New Roman"/>
      <w:sz w:val="24"/>
      <w:szCs w:val="24"/>
      <w:lang w:val="it-CH" w:eastAsia="it-CH"/>
    </w:rPr>
  </w:style>
  <w:style w:type="paragraph" w:styleId="NormaleWeb">
    <w:name w:val="Normal (Web)"/>
    <w:basedOn w:val="Normale"/>
    <w:uiPriority w:val="99"/>
    <w:unhideWhenUsed/>
    <w:rsid w:val="00A004E1"/>
    <w:pPr>
      <w:spacing w:before="100" w:beforeAutospacing="1" w:after="100" w:afterAutospacing="1" w:line="240" w:lineRule="auto"/>
    </w:pPr>
    <w:rPr>
      <w:rFonts w:ascii="Times" w:eastAsiaTheme="minorEastAsia" w:hAnsi="Times"/>
      <w:sz w:val="20"/>
      <w:szCs w:val="20"/>
      <w:lang w:val="it-IT" w:eastAsia="it-IT"/>
    </w:rPr>
  </w:style>
  <w:style w:type="character" w:styleId="Collegamentoipertestuale">
    <w:name w:val="Hyperlink"/>
    <w:uiPriority w:val="99"/>
    <w:rsid w:val="00A004E1"/>
    <w:rPr>
      <w:color w:val="0000FF"/>
      <w:u w:val="single"/>
    </w:rPr>
  </w:style>
  <w:style w:type="character" w:customStyle="1" w:styleId="Titolo1Carattere">
    <w:name w:val="Titolo 1 Carattere"/>
    <w:aliases w:val="H Titolo 1 Carattere"/>
    <w:basedOn w:val="Carpredefinitoparagrafo"/>
    <w:link w:val="Titolo1"/>
    <w:uiPriority w:val="9"/>
    <w:rsid w:val="005C2C9F"/>
    <w:rPr>
      <w:rFonts w:ascii="Cambria" w:eastAsia="Times New Rom愀渀" w:hAnsi="Cambria" w:cs="Times New Roman"/>
      <w:b/>
      <w:bCs/>
      <w:kern w:val="32"/>
      <w:sz w:val="32"/>
      <w:szCs w:val="32"/>
    </w:rPr>
  </w:style>
  <w:style w:type="character" w:customStyle="1" w:styleId="Titolo2Carattere">
    <w:name w:val="Titolo 2 Carattere"/>
    <w:aliases w:val="H Titolo 2 Carattere"/>
    <w:basedOn w:val="Carpredefinitoparagrafo"/>
    <w:link w:val="Titolo2"/>
    <w:rsid w:val="005C2C9F"/>
    <w:rPr>
      <w:rFonts w:asciiTheme="majorHAnsi" w:eastAsiaTheme="majorEastAsia" w:hAnsiTheme="majorHAnsi" w:cstheme="majorBidi"/>
      <w:b/>
      <w:bCs/>
      <w:i/>
      <w:iCs/>
      <w:sz w:val="28"/>
      <w:szCs w:val="28"/>
      <w:lang w:eastAsia="it-CH"/>
    </w:rPr>
  </w:style>
  <w:style w:type="character" w:customStyle="1" w:styleId="Titolo3Carattere">
    <w:name w:val="Titolo 3 Carattere"/>
    <w:aliases w:val="H Titolo 3 Carattere"/>
    <w:basedOn w:val="Carpredefinitoparagrafo"/>
    <w:link w:val="Titolo3"/>
    <w:rsid w:val="005C2C9F"/>
    <w:rPr>
      <w:rFonts w:ascii="Arial" w:eastAsia="Times New Roman" w:hAnsi="Arial" w:cs="Times New Roman"/>
      <w:b/>
      <w:sz w:val="23"/>
      <w:szCs w:val="23"/>
      <w:shd w:val="clear" w:color="auto" w:fill="FFFFFF"/>
      <w:lang w:val="it-IT" w:eastAsia="it-IT"/>
    </w:rPr>
  </w:style>
  <w:style w:type="character" w:customStyle="1" w:styleId="Titolo4Carattere">
    <w:name w:val="Titolo 4 Carattere"/>
    <w:basedOn w:val="Carpredefinitoparagrafo"/>
    <w:link w:val="Titolo4"/>
    <w:uiPriority w:val="9"/>
    <w:rsid w:val="005C2C9F"/>
    <w:rPr>
      <w:rFonts w:ascii="Arial" w:eastAsiaTheme="majorEastAsia" w:hAnsi="Arial" w:cstheme="majorBidi"/>
      <w:b/>
      <w:bCs/>
      <w:iCs/>
      <w:sz w:val="24"/>
      <w:szCs w:val="20"/>
      <w:lang w:val="it-IT" w:eastAsia="it-IT"/>
    </w:rPr>
  </w:style>
  <w:style w:type="character" w:customStyle="1" w:styleId="Titolo5Carattere">
    <w:name w:val="Titolo 5 Carattere"/>
    <w:basedOn w:val="Carpredefinitoparagrafo"/>
    <w:link w:val="Titolo5"/>
    <w:rsid w:val="005C2C9F"/>
    <w:rPr>
      <w:rFonts w:ascii="Times New Roman" w:eastAsia="Times New Roman" w:hAnsi="Times New Roman" w:cs="Times New Roman"/>
      <w:b/>
      <w:bCs/>
      <w:i/>
      <w:iCs/>
      <w:sz w:val="26"/>
      <w:szCs w:val="26"/>
      <w:lang w:val="it-IT" w:eastAsia="it-IT"/>
    </w:rPr>
  </w:style>
  <w:style w:type="paragraph" w:styleId="Nessunaspaziatura">
    <w:name w:val="No Spacing"/>
    <w:uiPriority w:val="1"/>
    <w:qFormat/>
    <w:rsid w:val="005C2C9F"/>
    <w:pPr>
      <w:widowControl w:val="0"/>
      <w:autoSpaceDE w:val="0"/>
      <w:autoSpaceDN w:val="0"/>
      <w:adjustRightInd w:val="0"/>
      <w:spacing w:after="0" w:line="240" w:lineRule="auto"/>
    </w:pPr>
    <w:rPr>
      <w:rFonts w:ascii="Times New Roman" w:eastAsia="Calibri" w:hAnsi="Times New Roman" w:cs="Times New Roman"/>
      <w:sz w:val="24"/>
      <w:szCs w:val="24"/>
      <w:lang w:eastAsia="it-CH"/>
    </w:rPr>
  </w:style>
  <w:style w:type="paragraph" w:customStyle="1" w:styleId="TableParagraph">
    <w:name w:val="Table Paragraph"/>
    <w:basedOn w:val="Normale"/>
    <w:uiPriority w:val="1"/>
    <w:qFormat/>
    <w:rsid w:val="005C2C9F"/>
    <w:pPr>
      <w:widowControl w:val="0"/>
      <w:autoSpaceDE w:val="0"/>
      <w:autoSpaceDN w:val="0"/>
      <w:adjustRightInd w:val="0"/>
      <w:spacing w:after="0" w:line="240" w:lineRule="auto"/>
    </w:pPr>
    <w:rPr>
      <w:rFonts w:ascii="Times New Roman" w:eastAsia="Times New Roman" w:hAnsi="Times New Roman"/>
      <w:sz w:val="24"/>
      <w:szCs w:val="24"/>
      <w:lang w:val="it-CH" w:eastAsia="it-CH"/>
    </w:rPr>
  </w:style>
  <w:style w:type="paragraph" w:styleId="Corpotesto">
    <w:name w:val="Body Text"/>
    <w:basedOn w:val="Normale"/>
    <w:link w:val="CorpotestoCarattere"/>
    <w:uiPriority w:val="1"/>
    <w:qFormat/>
    <w:rsid w:val="005C2C9F"/>
    <w:pPr>
      <w:widowControl w:val="0"/>
      <w:autoSpaceDE w:val="0"/>
      <w:autoSpaceDN w:val="0"/>
      <w:adjustRightInd w:val="0"/>
      <w:spacing w:after="0" w:line="240" w:lineRule="auto"/>
      <w:ind w:left="114"/>
    </w:pPr>
    <w:rPr>
      <w:rFonts w:ascii="Times New Roman" w:eastAsia="Times New Roman" w:hAnsi="Times New Roman"/>
      <w:sz w:val="24"/>
      <w:szCs w:val="24"/>
      <w:lang w:val="it-CH"/>
    </w:rPr>
  </w:style>
  <w:style w:type="character" w:customStyle="1" w:styleId="CorpotestoCarattere">
    <w:name w:val="Corpo testo Carattere"/>
    <w:basedOn w:val="Carpredefinitoparagrafo"/>
    <w:link w:val="Corpotesto"/>
    <w:uiPriority w:val="1"/>
    <w:rsid w:val="005C2C9F"/>
    <w:rPr>
      <w:rFonts w:ascii="Times New Roman" w:eastAsia="Times New Roman" w:hAnsi="Times New Roman" w:cs="Times New Roman"/>
      <w:sz w:val="24"/>
      <w:szCs w:val="24"/>
    </w:rPr>
  </w:style>
  <w:style w:type="paragraph" w:customStyle="1" w:styleId="CorpoA">
    <w:name w:val="Corpo A"/>
    <w:rsid w:val="005C2C9F"/>
    <w:rPr>
      <w:rFonts w:ascii="Calibri" w:eastAsia="Calibri" w:hAnsi="Calibri" w:cs="Calibri"/>
      <w:color w:val="000000"/>
      <w:u w:color="000000"/>
      <w:lang w:val="de-DE" w:eastAsia="it-CH"/>
    </w:rPr>
  </w:style>
  <w:style w:type="paragraph" w:styleId="Intestazione">
    <w:name w:val="header"/>
    <w:basedOn w:val="Normale"/>
    <w:link w:val="IntestazioneCarattere"/>
    <w:uiPriority w:val="99"/>
    <w:unhideWhenUsed/>
    <w:rsid w:val="005C2C9F"/>
    <w:pPr>
      <w:widowControl w:val="0"/>
      <w:tabs>
        <w:tab w:val="center" w:pos="4819"/>
        <w:tab w:val="right" w:pos="9638"/>
      </w:tabs>
      <w:autoSpaceDE w:val="0"/>
      <w:autoSpaceDN w:val="0"/>
      <w:adjustRightInd w:val="0"/>
      <w:spacing w:after="0" w:line="240" w:lineRule="auto"/>
    </w:pPr>
    <w:rPr>
      <w:rFonts w:ascii="Times New Roman" w:eastAsia="Times New Roman" w:hAnsi="Times New Roman"/>
      <w:sz w:val="24"/>
      <w:szCs w:val="24"/>
      <w:lang w:val="it-CH" w:eastAsia="it-CH"/>
    </w:rPr>
  </w:style>
  <w:style w:type="character" w:customStyle="1" w:styleId="IntestazioneCarattere">
    <w:name w:val="Intestazione Carattere"/>
    <w:basedOn w:val="Carpredefinitoparagrafo"/>
    <w:link w:val="Intestazione"/>
    <w:uiPriority w:val="99"/>
    <w:rsid w:val="005C2C9F"/>
    <w:rPr>
      <w:rFonts w:ascii="Times New Roman" w:eastAsia="Times New Roman" w:hAnsi="Times New Roman" w:cs="Times New Roman"/>
      <w:sz w:val="24"/>
      <w:szCs w:val="24"/>
      <w:lang w:eastAsia="it-CH"/>
    </w:rPr>
  </w:style>
  <w:style w:type="paragraph" w:styleId="Pidipagina">
    <w:name w:val="footer"/>
    <w:basedOn w:val="Normale"/>
    <w:link w:val="PidipaginaCarattere"/>
    <w:uiPriority w:val="99"/>
    <w:unhideWhenUsed/>
    <w:rsid w:val="005C2C9F"/>
    <w:pPr>
      <w:widowControl w:val="0"/>
      <w:tabs>
        <w:tab w:val="center" w:pos="4819"/>
        <w:tab w:val="right" w:pos="9638"/>
      </w:tabs>
      <w:autoSpaceDE w:val="0"/>
      <w:autoSpaceDN w:val="0"/>
      <w:adjustRightInd w:val="0"/>
      <w:spacing w:after="0" w:line="240" w:lineRule="auto"/>
    </w:pPr>
    <w:rPr>
      <w:rFonts w:ascii="Times New Roman" w:eastAsia="Times New Roman" w:hAnsi="Times New Roman"/>
      <w:sz w:val="24"/>
      <w:szCs w:val="24"/>
      <w:lang w:val="it-CH" w:eastAsia="it-CH"/>
    </w:rPr>
  </w:style>
  <w:style w:type="character" w:customStyle="1" w:styleId="PidipaginaCarattere">
    <w:name w:val="Piè di pagina Carattere"/>
    <w:basedOn w:val="Carpredefinitoparagrafo"/>
    <w:link w:val="Pidipagina"/>
    <w:uiPriority w:val="99"/>
    <w:rsid w:val="005C2C9F"/>
    <w:rPr>
      <w:rFonts w:ascii="Times New Roman" w:eastAsia="Times New Roman" w:hAnsi="Times New Roman" w:cs="Times New Roman"/>
      <w:sz w:val="24"/>
      <w:szCs w:val="24"/>
      <w:lang w:eastAsia="it-CH"/>
    </w:rPr>
  </w:style>
  <w:style w:type="character" w:styleId="Enfasigrassetto">
    <w:name w:val="Strong"/>
    <w:basedOn w:val="Carpredefinitoparagrafo"/>
    <w:qFormat/>
    <w:rsid w:val="005C2C9F"/>
    <w:rPr>
      <w:b/>
      <w:bCs/>
    </w:rPr>
  </w:style>
  <w:style w:type="paragraph" w:customStyle="1" w:styleId="s3">
    <w:name w:val="s3"/>
    <w:basedOn w:val="Normale"/>
    <w:rsid w:val="005C2C9F"/>
    <w:pPr>
      <w:spacing w:before="100" w:beforeAutospacing="1" w:after="100" w:afterAutospacing="1" w:line="240" w:lineRule="auto"/>
    </w:pPr>
    <w:rPr>
      <w:rFonts w:ascii="Times New Roman" w:eastAsiaTheme="minorHAnsi" w:hAnsi="Times New Roman"/>
      <w:sz w:val="24"/>
      <w:szCs w:val="24"/>
      <w:lang w:val="it-CH" w:eastAsia="it-CH"/>
    </w:rPr>
  </w:style>
  <w:style w:type="character" w:customStyle="1" w:styleId="bumpedfont15">
    <w:name w:val="bumpedfont15"/>
    <w:basedOn w:val="Carpredefinitoparagrafo"/>
    <w:rsid w:val="005C2C9F"/>
  </w:style>
  <w:style w:type="character" w:customStyle="1" w:styleId="s7">
    <w:name w:val="s7"/>
    <w:basedOn w:val="Carpredefinitoparagrafo"/>
    <w:rsid w:val="005C2C9F"/>
  </w:style>
  <w:style w:type="paragraph" w:customStyle="1" w:styleId="TabellenInhalt">
    <w:name w:val="Tabellen Inhalt"/>
    <w:basedOn w:val="Normale"/>
    <w:rsid w:val="005C2C9F"/>
    <w:pPr>
      <w:widowControl w:val="0"/>
      <w:suppressLineNumbers/>
      <w:suppressAutoHyphens/>
      <w:spacing w:after="0" w:line="240" w:lineRule="auto"/>
    </w:pPr>
    <w:rPr>
      <w:rFonts w:ascii="Times New Roman" w:eastAsia="Times New Roman" w:hAnsi="Times New Roman"/>
      <w:sz w:val="20"/>
      <w:szCs w:val="20"/>
      <w:lang w:val="it-IT" w:eastAsia="it-IT"/>
    </w:rPr>
  </w:style>
  <w:style w:type="paragraph" w:customStyle="1" w:styleId="normale1">
    <w:name w:val="normale1"/>
    <w:basedOn w:val="Normale"/>
    <w:uiPriority w:val="99"/>
    <w:rsid w:val="005C2C9F"/>
    <w:pPr>
      <w:spacing w:before="100" w:beforeAutospacing="1" w:after="100" w:afterAutospacing="1" w:line="240" w:lineRule="auto"/>
    </w:pPr>
    <w:rPr>
      <w:rFonts w:ascii="Times New Roman" w:eastAsiaTheme="minorHAnsi" w:hAnsi="Times New Roman"/>
      <w:sz w:val="24"/>
      <w:szCs w:val="24"/>
      <w:lang w:val="it-CH" w:eastAsia="it-CH"/>
    </w:rPr>
  </w:style>
  <w:style w:type="paragraph" w:customStyle="1" w:styleId="Default">
    <w:name w:val="Default"/>
    <w:rsid w:val="005C2C9F"/>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Testonotaapidipagina">
    <w:name w:val="footnote text"/>
    <w:basedOn w:val="Normale"/>
    <w:link w:val="TestonotaapidipaginaCarattere"/>
    <w:unhideWhenUsed/>
    <w:rsid w:val="005C2C9F"/>
    <w:pPr>
      <w:spacing w:before="100" w:beforeAutospacing="1" w:after="100" w:afterAutospacing="1" w:line="240" w:lineRule="auto"/>
    </w:pPr>
    <w:rPr>
      <w:rFonts w:ascii="Times New Roman" w:eastAsiaTheme="minorHAnsi" w:hAnsi="Times New Roman"/>
      <w:sz w:val="24"/>
      <w:szCs w:val="24"/>
      <w:lang w:val="it-CH" w:eastAsia="it-CH"/>
    </w:rPr>
  </w:style>
  <w:style w:type="character" w:customStyle="1" w:styleId="TestonotaapidipaginaCarattere">
    <w:name w:val="Testo nota a piè di pagina Carattere"/>
    <w:basedOn w:val="Carpredefinitoparagrafo"/>
    <w:link w:val="Testonotaapidipagina"/>
    <w:rsid w:val="005C2C9F"/>
    <w:rPr>
      <w:rFonts w:ascii="Times New Roman" w:hAnsi="Times New Roman" w:cs="Times New Roman"/>
      <w:sz w:val="24"/>
      <w:szCs w:val="24"/>
      <w:lang w:eastAsia="it-CH"/>
    </w:rPr>
  </w:style>
  <w:style w:type="character" w:styleId="Rimandonotaapidipagina">
    <w:name w:val="footnote reference"/>
    <w:basedOn w:val="Carpredefinitoparagrafo"/>
    <w:unhideWhenUsed/>
    <w:rsid w:val="005C2C9F"/>
  </w:style>
  <w:style w:type="character" w:styleId="Rimandocommento">
    <w:name w:val="annotation reference"/>
    <w:rsid w:val="005C2C9F"/>
    <w:rPr>
      <w:sz w:val="16"/>
      <w:szCs w:val="16"/>
    </w:rPr>
  </w:style>
  <w:style w:type="paragraph" w:styleId="Testocommento">
    <w:name w:val="annotation text"/>
    <w:basedOn w:val="Normale"/>
    <w:link w:val="TestocommentoCarattere"/>
    <w:rsid w:val="005C2C9F"/>
    <w:pPr>
      <w:spacing w:after="0" w:line="240" w:lineRule="auto"/>
    </w:pPr>
    <w:rPr>
      <w:rFonts w:ascii="Times New Roman" w:eastAsia="SimSun" w:hAnsi="Times New Roman"/>
      <w:sz w:val="20"/>
      <w:szCs w:val="20"/>
      <w:lang w:val="it-IT" w:eastAsia="zh-CN"/>
    </w:rPr>
  </w:style>
  <w:style w:type="character" w:customStyle="1" w:styleId="TestocommentoCarattere">
    <w:name w:val="Testo commento Carattere"/>
    <w:basedOn w:val="Carpredefinitoparagrafo"/>
    <w:link w:val="Testocommento"/>
    <w:rsid w:val="005C2C9F"/>
    <w:rPr>
      <w:rFonts w:ascii="Times New Roman" w:eastAsia="SimSun" w:hAnsi="Times New Roman" w:cs="Times New Roman"/>
      <w:sz w:val="20"/>
      <w:szCs w:val="20"/>
      <w:lang w:val="it-IT" w:eastAsia="zh-CN"/>
    </w:rPr>
  </w:style>
  <w:style w:type="paragraph" w:customStyle="1" w:styleId="Titolo11">
    <w:name w:val="Titolo 11"/>
    <w:next w:val="Normale"/>
    <w:autoRedefine/>
    <w:rsid w:val="005C2C9F"/>
    <w:pPr>
      <w:keepNext/>
      <w:tabs>
        <w:tab w:val="left" w:pos="425"/>
      </w:tabs>
      <w:spacing w:after="120" w:line="240" w:lineRule="auto"/>
      <w:jc w:val="both"/>
      <w:outlineLvl w:val="0"/>
    </w:pPr>
    <w:rPr>
      <w:rFonts w:ascii="Arial" w:eastAsia="Arial Unicode MS" w:hAnsi="Arial" w:cs="Arial Unicode MS"/>
      <w:b/>
      <w:bCs/>
      <w:caps/>
      <w:color w:val="000000"/>
      <w:sz w:val="24"/>
      <w:szCs w:val="24"/>
      <w:u w:color="000000"/>
      <w:lang w:val="it-IT" w:eastAsia="it-CH"/>
    </w:rPr>
  </w:style>
  <w:style w:type="paragraph" w:customStyle="1" w:styleId="Didefault">
    <w:name w:val="Di default"/>
    <w:rsid w:val="005C2C9F"/>
    <w:pPr>
      <w:spacing w:after="0" w:line="240" w:lineRule="auto"/>
    </w:pPr>
    <w:rPr>
      <w:rFonts w:ascii="Helvetica" w:eastAsia="Arial Unicode MS" w:hAnsi="Helvetica" w:cs="Arial Unicode MS"/>
      <w:color w:val="000000"/>
      <w:lang w:val="it-IT" w:eastAsia="it-CH"/>
    </w:rPr>
  </w:style>
  <w:style w:type="paragraph" w:customStyle="1" w:styleId="p2">
    <w:name w:val="p2"/>
    <w:basedOn w:val="Normale"/>
    <w:uiPriority w:val="99"/>
    <w:semiHidden/>
    <w:rsid w:val="005C2C9F"/>
    <w:pPr>
      <w:spacing w:before="100" w:beforeAutospacing="1" w:after="100" w:afterAutospacing="1"/>
    </w:pPr>
    <w:rPr>
      <w:rFonts w:eastAsiaTheme="minorHAnsi"/>
    </w:rPr>
  </w:style>
  <w:style w:type="paragraph" w:customStyle="1" w:styleId="p1">
    <w:name w:val="p1"/>
    <w:basedOn w:val="Normale"/>
    <w:rsid w:val="005C2C9F"/>
    <w:pPr>
      <w:spacing w:before="100" w:beforeAutospacing="1" w:after="100" w:afterAutospacing="1" w:line="240" w:lineRule="auto"/>
    </w:pPr>
    <w:rPr>
      <w:rFonts w:ascii="Times New Roman" w:eastAsiaTheme="minorHAnsi" w:hAnsi="Times New Roman"/>
      <w:sz w:val="24"/>
      <w:szCs w:val="24"/>
      <w:lang w:val="it-CH" w:eastAsia="it-CH"/>
    </w:rPr>
  </w:style>
  <w:style w:type="character" w:customStyle="1" w:styleId="s1">
    <w:name w:val="s1"/>
    <w:basedOn w:val="Carpredefinitoparagrafo"/>
    <w:rsid w:val="005C2C9F"/>
  </w:style>
  <w:style w:type="character" w:styleId="Numeropagina">
    <w:name w:val="page number"/>
    <w:basedOn w:val="Carpredefinitoparagrafo"/>
    <w:rsid w:val="005C2C9F"/>
  </w:style>
  <w:style w:type="paragraph" w:styleId="Sommario1">
    <w:name w:val="toc 1"/>
    <w:basedOn w:val="Normale"/>
    <w:next w:val="Normale"/>
    <w:autoRedefine/>
    <w:uiPriority w:val="39"/>
    <w:rsid w:val="005C2C9F"/>
    <w:pPr>
      <w:widowControl w:val="0"/>
      <w:tabs>
        <w:tab w:val="right" w:leader="dot" w:pos="9781"/>
      </w:tabs>
      <w:spacing w:before="120" w:after="120" w:line="240" w:lineRule="auto"/>
      <w:ind w:left="426" w:right="424" w:hanging="426"/>
      <w:jc w:val="both"/>
      <w:outlineLvl w:val="0"/>
    </w:pPr>
    <w:rPr>
      <w:rFonts w:ascii="Arial" w:eastAsia="Times New Roman" w:hAnsi="Arial"/>
      <w:b/>
      <w:caps/>
      <w:noProof/>
      <w:lang w:val="it-CH" w:eastAsia="de-CH"/>
    </w:rPr>
  </w:style>
  <w:style w:type="paragraph" w:styleId="Sommario2">
    <w:name w:val="toc 2"/>
    <w:basedOn w:val="Normale"/>
    <w:next w:val="Normale"/>
    <w:autoRedefine/>
    <w:uiPriority w:val="39"/>
    <w:rsid w:val="005C2C9F"/>
    <w:pPr>
      <w:widowControl w:val="0"/>
      <w:tabs>
        <w:tab w:val="left" w:pos="900"/>
        <w:tab w:val="right" w:leader="dot" w:pos="9061"/>
      </w:tabs>
      <w:suppressAutoHyphens/>
      <w:spacing w:after="120" w:line="240" w:lineRule="auto"/>
      <w:ind w:left="900" w:hanging="333"/>
    </w:pPr>
    <w:rPr>
      <w:rFonts w:ascii="Arial" w:eastAsia="Times New Roman" w:hAnsi="Arial"/>
      <w:b/>
      <w:smallCaps/>
      <w:noProof/>
      <w:sz w:val="24"/>
      <w:szCs w:val="24"/>
      <w:lang w:val="it-CH" w:eastAsia="de-CH"/>
    </w:rPr>
  </w:style>
  <w:style w:type="paragraph" w:customStyle="1" w:styleId="Normgiustificatonointerlinea">
    <w:name w:val="Norm giustificato no interlinea"/>
    <w:basedOn w:val="Normale"/>
    <w:link w:val="NormgiustificatonointerlineaChar"/>
    <w:qFormat/>
    <w:rsid w:val="005C2C9F"/>
    <w:pPr>
      <w:widowControl w:val="0"/>
      <w:spacing w:after="120" w:line="240" w:lineRule="auto"/>
      <w:jc w:val="both"/>
    </w:pPr>
    <w:rPr>
      <w:rFonts w:ascii="Arial" w:eastAsia="Times New Roman" w:hAnsi="Arial"/>
      <w:sz w:val="24"/>
      <w:szCs w:val="24"/>
      <w:lang w:val="it-CH" w:eastAsia="de-CH"/>
    </w:rPr>
  </w:style>
  <w:style w:type="character" w:customStyle="1" w:styleId="NormgiustificatonointerlineaChar">
    <w:name w:val="Norm giustificato no interlinea Char"/>
    <w:link w:val="Normgiustificatonointerlinea"/>
    <w:rsid w:val="005C2C9F"/>
    <w:rPr>
      <w:rFonts w:ascii="Arial" w:eastAsia="Times New Roman" w:hAnsi="Arial" w:cs="Times New Roman"/>
      <w:sz w:val="24"/>
      <w:szCs w:val="24"/>
      <w:lang w:eastAsia="de-CH"/>
    </w:rPr>
  </w:style>
  <w:style w:type="character" w:styleId="Collegamentovisitato">
    <w:name w:val="FollowedHyperlink"/>
    <w:basedOn w:val="Carpredefinitoparagrafo"/>
    <w:uiPriority w:val="99"/>
    <w:unhideWhenUsed/>
    <w:rsid w:val="005C2C9F"/>
    <w:rPr>
      <w:color w:val="800080" w:themeColor="followedHyperlink"/>
      <w:u w:val="single"/>
    </w:rPr>
  </w:style>
  <w:style w:type="paragraph" w:styleId="Testofumetto">
    <w:name w:val="Balloon Text"/>
    <w:basedOn w:val="Normale"/>
    <w:link w:val="TestofumettoCarattere"/>
    <w:uiPriority w:val="99"/>
    <w:semiHidden/>
    <w:unhideWhenUsed/>
    <w:rsid w:val="005C2C9F"/>
    <w:pPr>
      <w:jc w:val="both"/>
    </w:pPr>
    <w:rPr>
      <w:rFonts w:ascii="Segoe UI" w:hAnsi="Segoe UI" w:cs="Segoe UI"/>
      <w:sz w:val="18"/>
      <w:szCs w:val="18"/>
      <w:lang w:val="it-IT" w:eastAsia="it-IT"/>
    </w:rPr>
  </w:style>
  <w:style w:type="character" w:customStyle="1" w:styleId="TestofumettoCarattere">
    <w:name w:val="Testo fumetto Carattere"/>
    <w:basedOn w:val="Carpredefinitoparagrafo"/>
    <w:link w:val="Testofumetto"/>
    <w:uiPriority w:val="99"/>
    <w:semiHidden/>
    <w:rsid w:val="005C2C9F"/>
    <w:rPr>
      <w:rFonts w:ascii="Segoe UI" w:eastAsia="Calibri" w:hAnsi="Segoe UI" w:cs="Segoe UI"/>
      <w:sz w:val="18"/>
      <w:szCs w:val="18"/>
      <w:lang w:val="it-IT" w:eastAsia="it-IT"/>
    </w:rPr>
  </w:style>
  <w:style w:type="character" w:customStyle="1" w:styleId="apple-converted-space">
    <w:name w:val="apple-converted-space"/>
    <w:basedOn w:val="Carpredefinitoparagrafo"/>
    <w:rsid w:val="005C2C9F"/>
  </w:style>
  <w:style w:type="character" w:customStyle="1" w:styleId="texte">
    <w:name w:val="texte"/>
    <w:basedOn w:val="Carpredefinitoparagrafo"/>
    <w:rsid w:val="005C2C9F"/>
  </w:style>
  <w:style w:type="table" w:styleId="Grigliatabella">
    <w:name w:val="Table Grid"/>
    <w:basedOn w:val="Tabellanormale"/>
    <w:uiPriority w:val="59"/>
    <w:rsid w:val="005C2C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foelenco1">
    <w:name w:val="Paragrafo elenco1"/>
    <w:basedOn w:val="Normale"/>
    <w:rsid w:val="005C2C9F"/>
    <w:pPr>
      <w:tabs>
        <w:tab w:val="left" w:pos="5670"/>
      </w:tabs>
      <w:spacing w:after="0" w:line="240" w:lineRule="auto"/>
      <w:ind w:left="720"/>
      <w:jc w:val="both"/>
    </w:pPr>
    <w:rPr>
      <w:rFonts w:ascii="Arial" w:eastAsia="Times New Roman" w:hAnsi="Arial" w:cs="Arial"/>
      <w:lang w:val="it-CH"/>
    </w:rPr>
  </w:style>
  <w:style w:type="paragraph" w:customStyle="1" w:styleId="TexteExpos">
    <w:name w:val="*TexteExposé"/>
    <w:basedOn w:val="Normale"/>
    <w:qFormat/>
    <w:rsid w:val="005C2C9F"/>
    <w:pPr>
      <w:spacing w:after="60" w:line="240" w:lineRule="auto"/>
      <w:ind w:firstLine="284"/>
      <w:jc w:val="both"/>
    </w:pPr>
    <w:rPr>
      <w:rFonts w:ascii="Times New Roman" w:eastAsia="Times New Roman" w:hAnsi="Times New Roman"/>
      <w:sz w:val="20"/>
      <w:szCs w:val="20"/>
      <w:lang w:val="fr-CH" w:eastAsia="fr-CH"/>
    </w:rPr>
  </w:style>
  <w:style w:type="paragraph" w:customStyle="1" w:styleId="TexteEnumration">
    <w:name w:val="*TexteEnumération"/>
    <w:rsid w:val="005C2C9F"/>
    <w:pPr>
      <w:numPr>
        <w:numId w:val="2"/>
      </w:numPr>
      <w:tabs>
        <w:tab w:val="left" w:pos="284"/>
      </w:tabs>
      <w:overflowPunct w:val="0"/>
      <w:autoSpaceDE w:val="0"/>
      <w:autoSpaceDN w:val="0"/>
      <w:adjustRightInd w:val="0"/>
      <w:spacing w:after="60" w:line="240" w:lineRule="auto"/>
      <w:jc w:val="both"/>
      <w:textAlignment w:val="baseline"/>
    </w:pPr>
    <w:rPr>
      <w:rFonts w:ascii="Times New Roman" w:eastAsia="Times New Roman" w:hAnsi="Times New Roman" w:cs="Times New Roman"/>
      <w:sz w:val="20"/>
      <w:szCs w:val="20"/>
      <w:lang w:val="fr-FR" w:eastAsia="fr-FR"/>
    </w:rPr>
  </w:style>
  <w:style w:type="character" w:customStyle="1" w:styleId="Funotenzeichen">
    <w:name w:val="Fußnotenzeichen"/>
    <w:rsid w:val="005C2C9F"/>
  </w:style>
  <w:style w:type="character" w:styleId="Enfasicorsivo">
    <w:name w:val="Emphasis"/>
    <w:qFormat/>
    <w:rsid w:val="005C2C9F"/>
    <w:rPr>
      <w:i/>
      <w:iCs/>
    </w:rPr>
  </w:style>
  <w:style w:type="character" w:customStyle="1" w:styleId="s2">
    <w:name w:val="s2"/>
    <w:rsid w:val="005C2C9F"/>
    <w:rPr>
      <w:rFonts w:ascii=".SFUIText-Bold" w:hAnsi=".SFUIText-Bold" w:hint="default"/>
      <w:b/>
      <w:bCs/>
      <w:i w:val="0"/>
      <w:iCs w:val="0"/>
      <w:sz w:val="34"/>
      <w:szCs w:val="34"/>
    </w:rPr>
  </w:style>
  <w:style w:type="paragraph" w:customStyle="1" w:styleId="Standard">
    <w:name w:val="Standard"/>
    <w:rsid w:val="005C2C9F"/>
    <w:pPr>
      <w:suppressAutoHyphens/>
      <w:autoSpaceDN w:val="0"/>
      <w:textAlignment w:val="baseline"/>
    </w:pPr>
    <w:rPr>
      <w:rFonts w:ascii="Calibri" w:eastAsia="SimSun" w:hAnsi="Calibri" w:cs="F"/>
      <w:kern w:val="3"/>
    </w:rPr>
  </w:style>
  <w:style w:type="numbering" w:customStyle="1" w:styleId="Stile1">
    <w:name w:val="Stile1"/>
    <w:uiPriority w:val="99"/>
    <w:rsid w:val="005C2C9F"/>
    <w:pPr>
      <w:numPr>
        <w:numId w:val="3"/>
      </w:numPr>
    </w:pPr>
  </w:style>
  <w:style w:type="paragraph" w:styleId="Sommario3">
    <w:name w:val="toc 3"/>
    <w:basedOn w:val="Normale"/>
    <w:next w:val="Normale"/>
    <w:autoRedefine/>
    <w:uiPriority w:val="39"/>
    <w:unhideWhenUsed/>
    <w:rsid w:val="005C2C9F"/>
    <w:pPr>
      <w:spacing w:before="60" w:after="0" w:line="240" w:lineRule="auto"/>
      <w:jc w:val="both"/>
    </w:pPr>
    <w:rPr>
      <w:rFonts w:ascii="Arial" w:hAnsi="Arial"/>
      <w:sz w:val="24"/>
      <w:szCs w:val="24"/>
      <w:lang w:val="it-IT" w:eastAsia="it-IT"/>
    </w:rPr>
  </w:style>
  <w:style w:type="paragraph" w:customStyle="1" w:styleId="Style1">
    <w:name w:val="Style 1"/>
    <w:basedOn w:val="Normale"/>
    <w:rsid w:val="005C2C9F"/>
    <w:pPr>
      <w:widowControl w:val="0"/>
      <w:spacing w:after="0" w:line="276" w:lineRule="exact"/>
      <w:ind w:left="72" w:right="144"/>
    </w:pPr>
    <w:rPr>
      <w:rFonts w:ascii="Times New Roman" w:eastAsia="Times New Roman" w:hAnsi="Times New Roman"/>
      <w:noProof/>
      <w:color w:val="000000"/>
      <w:sz w:val="20"/>
      <w:szCs w:val="20"/>
      <w:lang w:val="it-IT" w:eastAsia="it-IT"/>
    </w:rPr>
  </w:style>
  <w:style w:type="character" w:customStyle="1" w:styleId="articoloocchiello1">
    <w:name w:val="articolo_occhiello1"/>
    <w:rsid w:val="005C2C9F"/>
    <w:rPr>
      <w:rFonts w:ascii="Arial" w:hAnsi="Arial" w:cs="Arial" w:hint="default"/>
      <w:b w:val="0"/>
      <w:bCs w:val="0"/>
      <w:strike w:val="0"/>
      <w:dstrike w:val="0"/>
      <w:color w:val="000000"/>
      <w:sz w:val="26"/>
      <w:szCs w:val="26"/>
      <w:u w:val="none"/>
      <w:effect w:val="none"/>
    </w:rPr>
  </w:style>
  <w:style w:type="paragraph" w:styleId="Corpodeltesto2">
    <w:name w:val="Body Text 2"/>
    <w:basedOn w:val="Normale"/>
    <w:link w:val="Corpodeltesto2Carattere"/>
    <w:rsid w:val="005C2C9F"/>
    <w:pPr>
      <w:spacing w:after="0" w:line="240" w:lineRule="auto"/>
    </w:pPr>
    <w:rPr>
      <w:rFonts w:ascii="Arial" w:eastAsia="Times" w:hAnsi="Arial"/>
      <w:color w:val="000000"/>
      <w:sz w:val="32"/>
      <w:szCs w:val="20"/>
      <w:lang w:val="it-IT" w:eastAsia="it-IT"/>
    </w:rPr>
  </w:style>
  <w:style w:type="character" w:customStyle="1" w:styleId="Corpodeltesto2Carattere">
    <w:name w:val="Corpo del testo 2 Carattere"/>
    <w:basedOn w:val="Carpredefinitoparagrafo"/>
    <w:link w:val="Corpodeltesto2"/>
    <w:rsid w:val="005C2C9F"/>
    <w:rPr>
      <w:rFonts w:ascii="Arial" w:eastAsia="Times" w:hAnsi="Arial" w:cs="Times New Roman"/>
      <w:color w:val="000000"/>
      <w:sz w:val="32"/>
      <w:szCs w:val="20"/>
      <w:lang w:val="it-IT" w:eastAsia="it-IT"/>
    </w:rPr>
  </w:style>
  <w:style w:type="paragraph" w:customStyle="1" w:styleId="p0">
    <w:name w:val="p0"/>
    <w:basedOn w:val="Normale"/>
    <w:rsid w:val="005C2C9F"/>
    <w:pPr>
      <w:widowControl w:val="0"/>
      <w:tabs>
        <w:tab w:val="left" w:pos="720"/>
      </w:tabs>
      <w:autoSpaceDE w:val="0"/>
      <w:autoSpaceDN w:val="0"/>
      <w:spacing w:after="0" w:line="240" w:lineRule="atLeast"/>
      <w:jc w:val="both"/>
    </w:pPr>
    <w:rPr>
      <w:rFonts w:ascii="Times" w:eastAsia="Times New Roman" w:hAnsi="Times"/>
      <w:sz w:val="24"/>
      <w:szCs w:val="20"/>
      <w:lang w:val="it-IT" w:eastAsia="it-IT"/>
    </w:rPr>
  </w:style>
  <w:style w:type="paragraph" w:customStyle="1" w:styleId="Carattere">
    <w:name w:val="Carattere"/>
    <w:next w:val="Normale"/>
    <w:rsid w:val="005C2C9F"/>
    <w:pPr>
      <w:spacing w:after="0" w:line="240" w:lineRule="auto"/>
    </w:pPr>
    <w:rPr>
      <w:rFonts w:ascii="Dutch" w:eastAsia="Times New Roman" w:hAnsi="Dutch" w:cs="Times New Roman"/>
      <w:sz w:val="20"/>
      <w:szCs w:val="20"/>
      <w:lang w:val="en-US" w:eastAsia="it-IT"/>
    </w:rPr>
  </w:style>
  <w:style w:type="paragraph" w:styleId="Rientrocorpodeltesto">
    <w:name w:val="Body Text Indent"/>
    <w:basedOn w:val="Normale"/>
    <w:link w:val="RientrocorpodeltestoCarattere"/>
    <w:rsid w:val="005C2C9F"/>
    <w:pPr>
      <w:spacing w:after="120" w:line="240" w:lineRule="auto"/>
      <w:ind w:left="283"/>
      <w:jc w:val="both"/>
    </w:pPr>
    <w:rPr>
      <w:rFonts w:ascii="Times New Roman" w:eastAsia="Times New Roman" w:hAnsi="Times New Roman"/>
      <w:sz w:val="24"/>
      <w:szCs w:val="20"/>
      <w:lang w:val="it-IT" w:eastAsia="it-IT"/>
    </w:rPr>
  </w:style>
  <w:style w:type="character" w:customStyle="1" w:styleId="RientrocorpodeltestoCarattere">
    <w:name w:val="Rientro corpo del testo Carattere"/>
    <w:basedOn w:val="Carpredefinitoparagrafo"/>
    <w:link w:val="Rientrocorpodeltesto"/>
    <w:rsid w:val="005C2C9F"/>
    <w:rPr>
      <w:rFonts w:ascii="Times New Roman" w:eastAsia="Times New Roman" w:hAnsi="Times New Roman" w:cs="Times New Roman"/>
      <w:sz w:val="24"/>
      <w:szCs w:val="20"/>
      <w:lang w:val="it-IT" w:eastAsia="it-IT"/>
    </w:rPr>
  </w:style>
  <w:style w:type="character" w:customStyle="1" w:styleId="tatitle">
    <w:name w:val="tatitle"/>
    <w:basedOn w:val="Carpredefinitoparagrafo"/>
    <w:rsid w:val="005C2C9F"/>
  </w:style>
  <w:style w:type="character" w:customStyle="1" w:styleId="tatext">
    <w:name w:val="tatext"/>
    <w:basedOn w:val="Carpredefinitoparagrafo"/>
    <w:rsid w:val="005C2C9F"/>
  </w:style>
  <w:style w:type="paragraph" w:customStyle="1" w:styleId="Art">
    <w:name w:val="Art"/>
    <w:rsid w:val="005C2C9F"/>
    <w:pPr>
      <w:tabs>
        <w:tab w:val="left" w:pos="1701"/>
      </w:tabs>
      <w:spacing w:after="0" w:line="240" w:lineRule="auto"/>
      <w:ind w:left="720" w:right="187"/>
      <w:jc w:val="both"/>
    </w:pPr>
    <w:rPr>
      <w:rFonts w:ascii="Arial" w:eastAsia="Times New Roman" w:hAnsi="Arial" w:cs="Times New Roman"/>
      <w:noProof/>
      <w:sz w:val="20"/>
      <w:szCs w:val="20"/>
      <w:lang w:val="it-IT" w:eastAsia="it-IT"/>
    </w:rPr>
  </w:style>
  <w:style w:type="paragraph" w:customStyle="1" w:styleId="Lettere">
    <w:name w:val="Lettere"/>
    <w:basedOn w:val="Art"/>
    <w:next w:val="Art"/>
    <w:rsid w:val="005C2C9F"/>
    <w:pPr>
      <w:tabs>
        <w:tab w:val="left" w:pos="1134"/>
      </w:tabs>
      <w:ind w:left="1134" w:hanging="414"/>
    </w:pPr>
  </w:style>
  <w:style w:type="paragraph" w:customStyle="1" w:styleId="Marginale">
    <w:name w:val="Marginale"/>
    <w:basedOn w:val="Art"/>
    <w:next w:val="Art"/>
    <w:rsid w:val="005C2C9F"/>
    <w:pPr>
      <w:ind w:left="187" w:right="4309"/>
    </w:pPr>
    <w:rPr>
      <w:b/>
    </w:rPr>
  </w:style>
  <w:style w:type="paragraph" w:customStyle="1" w:styleId="Captitgr">
    <w:name w:val="Cap tit gr"/>
    <w:basedOn w:val="Art"/>
    <w:next w:val="Art"/>
    <w:rsid w:val="005C2C9F"/>
    <w:pPr>
      <w:jc w:val="center"/>
    </w:pPr>
    <w:rPr>
      <w:b/>
    </w:rPr>
  </w:style>
  <w:style w:type="paragraph" w:customStyle="1" w:styleId="CAPITOLO">
    <w:name w:val="CAPITOLO"/>
    <w:basedOn w:val="Normale"/>
    <w:rsid w:val="005C2C9F"/>
    <w:pPr>
      <w:tabs>
        <w:tab w:val="left" w:pos="1701"/>
      </w:tabs>
      <w:spacing w:after="0" w:line="240" w:lineRule="auto"/>
      <w:ind w:left="720" w:right="187"/>
      <w:jc w:val="center"/>
    </w:pPr>
    <w:rPr>
      <w:rFonts w:ascii="Arial" w:eastAsia="Times New Roman" w:hAnsi="Arial"/>
      <w:caps/>
      <w:noProof/>
      <w:sz w:val="20"/>
      <w:szCs w:val="20"/>
      <w:lang w:val="it-IT" w:eastAsia="it-IT"/>
    </w:rPr>
  </w:style>
  <w:style w:type="paragraph" w:customStyle="1" w:styleId="carattere0">
    <w:name w:val="carattere"/>
    <w:basedOn w:val="Normale"/>
    <w:rsid w:val="005C2C9F"/>
    <w:pPr>
      <w:spacing w:before="100" w:beforeAutospacing="1" w:after="100" w:afterAutospacing="1" w:line="240" w:lineRule="auto"/>
    </w:pPr>
    <w:rPr>
      <w:rFonts w:ascii="Times New Roman" w:eastAsia="Times New Roman" w:hAnsi="Times New Roman"/>
      <w:sz w:val="24"/>
      <w:szCs w:val="24"/>
      <w:lang w:val="it-IT" w:eastAsia="it-IT"/>
    </w:rPr>
  </w:style>
  <w:style w:type="paragraph" w:customStyle="1" w:styleId="Style2">
    <w:name w:val="Style 2"/>
    <w:basedOn w:val="Normale"/>
    <w:rsid w:val="005C2C9F"/>
    <w:pPr>
      <w:widowControl w:val="0"/>
      <w:spacing w:after="0" w:line="504" w:lineRule="atLeast"/>
      <w:ind w:left="288"/>
    </w:pPr>
    <w:rPr>
      <w:rFonts w:ascii="Times New Roman" w:eastAsia="Times New Roman" w:hAnsi="Times New Roman"/>
      <w:noProof/>
      <w:color w:val="000000"/>
      <w:sz w:val="20"/>
      <w:szCs w:val="20"/>
      <w:lang w:val="it-IT" w:eastAsia="it-IT"/>
    </w:rPr>
  </w:style>
  <w:style w:type="character" w:styleId="MacchinadascrivereHTML">
    <w:name w:val="HTML Typewriter"/>
    <w:rsid w:val="005C2C9F"/>
    <w:rPr>
      <w:rFonts w:ascii="Courier New" w:eastAsia="Times New Roman" w:hAnsi="Courier New" w:cs="Courier New"/>
      <w:sz w:val="20"/>
      <w:szCs w:val="20"/>
    </w:rPr>
  </w:style>
  <w:style w:type="paragraph" w:customStyle="1" w:styleId="Elenconumerato">
    <w:name w:val="Elenco numerato"/>
    <w:basedOn w:val="Normale"/>
    <w:autoRedefine/>
    <w:rsid w:val="005C2C9F"/>
    <w:pPr>
      <w:numPr>
        <w:numId w:val="4"/>
      </w:numPr>
      <w:tabs>
        <w:tab w:val="clear" w:pos="720"/>
        <w:tab w:val="num" w:pos="1134"/>
      </w:tabs>
      <w:spacing w:after="120" w:line="240" w:lineRule="auto"/>
      <w:ind w:left="1134" w:hanging="774"/>
      <w:jc w:val="both"/>
    </w:pPr>
    <w:rPr>
      <w:rFonts w:ascii="Verdana" w:eastAsia="Times New Roman" w:hAnsi="Verdana"/>
      <w:spacing w:val="10"/>
      <w:szCs w:val="24"/>
      <w:lang w:val="it-CH" w:eastAsia="it-IT"/>
    </w:rPr>
  </w:style>
  <w:style w:type="paragraph" w:customStyle="1" w:styleId="testo">
    <w:name w:val="testo"/>
    <w:basedOn w:val="Normale"/>
    <w:rsid w:val="005C2C9F"/>
    <w:pPr>
      <w:spacing w:after="120" w:line="240" w:lineRule="auto"/>
      <w:jc w:val="both"/>
    </w:pPr>
    <w:rPr>
      <w:rFonts w:ascii="Verdana" w:eastAsia="Times New Roman" w:hAnsi="Verdana"/>
      <w:spacing w:val="10"/>
      <w:szCs w:val="24"/>
      <w:lang w:val="it-CH" w:eastAsia="it-IT"/>
    </w:rPr>
  </w:style>
  <w:style w:type="paragraph" w:styleId="Titolo">
    <w:name w:val="Title"/>
    <w:basedOn w:val="Normale"/>
    <w:link w:val="TitoloCarattere"/>
    <w:uiPriority w:val="10"/>
    <w:qFormat/>
    <w:rsid w:val="005C2C9F"/>
    <w:pPr>
      <w:spacing w:after="0" w:line="240" w:lineRule="auto"/>
      <w:jc w:val="center"/>
    </w:pPr>
    <w:rPr>
      <w:rFonts w:ascii="Times New Roman" w:eastAsia="Times New Roman" w:hAnsi="Times New Roman"/>
      <w:b/>
      <w:sz w:val="28"/>
      <w:szCs w:val="20"/>
      <w:lang w:val="it-CH" w:eastAsia="it-IT"/>
    </w:rPr>
  </w:style>
  <w:style w:type="character" w:customStyle="1" w:styleId="TitoloCarattere">
    <w:name w:val="Titolo Carattere"/>
    <w:basedOn w:val="Carpredefinitoparagrafo"/>
    <w:link w:val="Titolo"/>
    <w:uiPriority w:val="10"/>
    <w:rsid w:val="005C2C9F"/>
    <w:rPr>
      <w:rFonts w:ascii="Times New Roman" w:eastAsia="Times New Roman" w:hAnsi="Times New Roman" w:cs="Times New Roman"/>
      <w:b/>
      <w:sz w:val="28"/>
      <w:szCs w:val="20"/>
      <w:lang w:eastAsia="it-IT"/>
    </w:rPr>
  </w:style>
  <w:style w:type="character" w:customStyle="1" w:styleId="titoloprima">
    <w:name w:val="titoloprima"/>
    <w:basedOn w:val="Carpredefinitoparagrafo"/>
    <w:rsid w:val="005C2C9F"/>
  </w:style>
  <w:style w:type="character" w:customStyle="1" w:styleId="datahomepage">
    <w:name w:val="datahomepage"/>
    <w:basedOn w:val="Carpredefinitoparagrafo"/>
    <w:rsid w:val="005C2C9F"/>
  </w:style>
  <w:style w:type="character" w:customStyle="1" w:styleId="rubricahomepage">
    <w:name w:val="rubricahomepage"/>
    <w:basedOn w:val="Carpredefinitoparagrafo"/>
    <w:rsid w:val="005C2C9F"/>
  </w:style>
  <w:style w:type="character" w:customStyle="1" w:styleId="sottotitoloprima">
    <w:name w:val="sottotitoloprima"/>
    <w:basedOn w:val="Carpredefinitoparagrafo"/>
    <w:rsid w:val="005C2C9F"/>
  </w:style>
  <w:style w:type="character" w:customStyle="1" w:styleId="occhiellotitoloprima">
    <w:name w:val="occhiellotitoloprima"/>
    <w:basedOn w:val="Carpredefinitoparagrafo"/>
    <w:rsid w:val="005C2C9F"/>
  </w:style>
  <w:style w:type="character" w:customStyle="1" w:styleId="corpoarticolo">
    <w:name w:val="corpoarticolo"/>
    <w:basedOn w:val="Carpredefinitoparagrafo"/>
    <w:rsid w:val="005C2C9F"/>
  </w:style>
  <w:style w:type="paragraph" w:styleId="Corpodeltesto3">
    <w:name w:val="Body Text 3"/>
    <w:basedOn w:val="Normale"/>
    <w:link w:val="Corpodeltesto3Carattere"/>
    <w:rsid w:val="005C2C9F"/>
    <w:pPr>
      <w:spacing w:after="120" w:line="240" w:lineRule="auto"/>
      <w:jc w:val="both"/>
    </w:pPr>
    <w:rPr>
      <w:rFonts w:ascii="Times New Roman" w:eastAsia="Times New Roman" w:hAnsi="Times New Roman"/>
      <w:sz w:val="16"/>
      <w:szCs w:val="16"/>
      <w:lang w:val="it-IT" w:eastAsia="it-IT"/>
    </w:rPr>
  </w:style>
  <w:style w:type="character" w:customStyle="1" w:styleId="Corpodeltesto3Carattere">
    <w:name w:val="Corpo del testo 3 Carattere"/>
    <w:basedOn w:val="Carpredefinitoparagrafo"/>
    <w:link w:val="Corpodeltesto3"/>
    <w:rsid w:val="005C2C9F"/>
    <w:rPr>
      <w:rFonts w:ascii="Times New Roman" w:eastAsia="Times New Roman" w:hAnsi="Times New Roman" w:cs="Times New Roman"/>
      <w:sz w:val="16"/>
      <w:szCs w:val="16"/>
      <w:lang w:val="it-IT" w:eastAsia="it-IT"/>
    </w:rPr>
  </w:style>
  <w:style w:type="paragraph" w:customStyle="1" w:styleId="Normale10">
    <w:name w:val="Normale1"/>
    <w:basedOn w:val="Normale"/>
    <w:rsid w:val="005C2C9F"/>
    <w:pPr>
      <w:spacing w:after="0" w:line="240" w:lineRule="auto"/>
    </w:pPr>
    <w:rPr>
      <w:rFonts w:ascii="Times New Roman" w:eastAsia="Times New Roman" w:hAnsi="Times New Roman"/>
      <w:sz w:val="24"/>
      <w:szCs w:val="24"/>
      <w:lang w:val="it-IT" w:eastAsia="it-IT"/>
    </w:rPr>
  </w:style>
  <w:style w:type="paragraph" w:styleId="Testonormale">
    <w:name w:val="Plain Text"/>
    <w:basedOn w:val="Normale"/>
    <w:link w:val="TestonormaleCarattere"/>
    <w:uiPriority w:val="99"/>
    <w:unhideWhenUsed/>
    <w:rsid w:val="005C2C9F"/>
    <w:pPr>
      <w:spacing w:after="0" w:line="240" w:lineRule="auto"/>
    </w:pPr>
    <w:rPr>
      <w:rFonts w:ascii="Consolas" w:hAnsi="Consolas"/>
      <w:sz w:val="21"/>
      <w:szCs w:val="21"/>
      <w:lang w:val="it-CH"/>
    </w:rPr>
  </w:style>
  <w:style w:type="character" w:customStyle="1" w:styleId="TestonormaleCarattere">
    <w:name w:val="Testo normale Carattere"/>
    <w:basedOn w:val="Carpredefinitoparagrafo"/>
    <w:link w:val="Testonormale"/>
    <w:uiPriority w:val="99"/>
    <w:rsid w:val="005C2C9F"/>
    <w:rPr>
      <w:rFonts w:ascii="Consolas" w:eastAsia="Calibri" w:hAnsi="Consolas" w:cs="Times New Roman"/>
      <w:sz w:val="21"/>
      <w:szCs w:val="21"/>
    </w:rPr>
  </w:style>
  <w:style w:type="character" w:customStyle="1" w:styleId="PlainTextChar">
    <w:name w:val="Plain Text Char"/>
    <w:basedOn w:val="Carpredefinitoparagrafo"/>
    <w:semiHidden/>
    <w:rsid w:val="005C2C9F"/>
    <w:rPr>
      <w:rFonts w:ascii="Courier" w:eastAsia="Times New Roman" w:hAnsi="Courier" w:cs="Times New Roman"/>
      <w:sz w:val="21"/>
      <w:szCs w:val="21"/>
      <w:lang w:eastAsia="it-IT"/>
    </w:rPr>
  </w:style>
  <w:style w:type="paragraph" w:customStyle="1" w:styleId="elenconumeri">
    <w:name w:val="elenco numeri"/>
    <w:basedOn w:val="testo"/>
    <w:rsid w:val="005C2C9F"/>
    <w:pPr>
      <w:tabs>
        <w:tab w:val="num" w:pos="567"/>
      </w:tabs>
      <w:ind w:left="567" w:hanging="360"/>
    </w:pPr>
    <w:rPr>
      <w:sz w:val="20"/>
    </w:rPr>
  </w:style>
  <w:style w:type="paragraph" w:customStyle="1" w:styleId="CM1">
    <w:name w:val="CM1"/>
    <w:basedOn w:val="Default"/>
    <w:next w:val="Default"/>
    <w:rsid w:val="005C2C9F"/>
    <w:pPr>
      <w:widowControl w:val="0"/>
      <w:spacing w:line="276" w:lineRule="atLeast"/>
    </w:pPr>
    <w:rPr>
      <w:rFonts w:ascii="Arial" w:eastAsia="Times New Roman" w:hAnsi="Arial"/>
      <w:color w:val="auto"/>
      <w:lang w:val="it-IT" w:eastAsia="it-IT"/>
    </w:rPr>
  </w:style>
  <w:style w:type="paragraph" w:customStyle="1" w:styleId="CM3">
    <w:name w:val="CM3"/>
    <w:basedOn w:val="Default"/>
    <w:next w:val="Default"/>
    <w:rsid w:val="005C2C9F"/>
    <w:pPr>
      <w:widowControl w:val="0"/>
    </w:pPr>
    <w:rPr>
      <w:rFonts w:ascii="Arial" w:eastAsia="Times New Roman" w:hAnsi="Arial"/>
      <w:color w:val="auto"/>
      <w:lang w:val="it-IT" w:eastAsia="it-IT"/>
    </w:rPr>
  </w:style>
  <w:style w:type="paragraph" w:customStyle="1" w:styleId="CM4">
    <w:name w:val="CM4"/>
    <w:basedOn w:val="Default"/>
    <w:next w:val="Default"/>
    <w:rsid w:val="005C2C9F"/>
    <w:pPr>
      <w:widowControl w:val="0"/>
    </w:pPr>
    <w:rPr>
      <w:rFonts w:ascii="Arial" w:eastAsia="Times New Roman" w:hAnsi="Arial"/>
      <w:color w:val="auto"/>
      <w:lang w:val="it-IT" w:eastAsia="it-IT"/>
    </w:rPr>
  </w:style>
  <w:style w:type="character" w:customStyle="1" w:styleId="jcecaption">
    <w:name w:val="jce_caption"/>
    <w:basedOn w:val="Carpredefinitoparagrafo"/>
    <w:rsid w:val="005C2C9F"/>
  </w:style>
  <w:style w:type="character" w:customStyle="1" w:styleId="Titolo10">
    <w:name w:val="Titolo1"/>
    <w:basedOn w:val="Carpredefinitoparagrafo"/>
    <w:rsid w:val="005C2C9F"/>
  </w:style>
  <w:style w:type="paragraph" w:customStyle="1" w:styleId="CM2">
    <w:name w:val="CM2"/>
    <w:basedOn w:val="Default"/>
    <w:next w:val="Default"/>
    <w:rsid w:val="005C2C9F"/>
    <w:pPr>
      <w:widowControl w:val="0"/>
    </w:pPr>
    <w:rPr>
      <w:rFonts w:eastAsia="Times New Roman"/>
      <w:color w:val="auto"/>
      <w:lang w:val="it-IT" w:eastAsia="it-IT"/>
    </w:rPr>
  </w:style>
  <w:style w:type="paragraph" w:customStyle="1" w:styleId="Stile">
    <w:name w:val="Stile"/>
    <w:rsid w:val="005C2C9F"/>
    <w:pPr>
      <w:widowControl w:val="0"/>
      <w:autoSpaceDE w:val="0"/>
      <w:autoSpaceDN w:val="0"/>
      <w:adjustRightInd w:val="0"/>
      <w:spacing w:after="0" w:line="240" w:lineRule="auto"/>
    </w:pPr>
    <w:rPr>
      <w:rFonts w:ascii="Times New Roman" w:eastAsia="Times New Roman" w:hAnsi="Times New Roman" w:cs="Times New Roman"/>
      <w:sz w:val="24"/>
      <w:szCs w:val="24"/>
      <w:lang w:val="it-IT" w:eastAsia="it-IT"/>
    </w:rPr>
  </w:style>
  <w:style w:type="paragraph" w:customStyle="1" w:styleId="Normal1">
    <w:name w:val="Normal1"/>
    <w:rsid w:val="005C2C9F"/>
    <w:rPr>
      <w:rFonts w:ascii="Calibri" w:eastAsia="Calibri" w:hAnsi="Calibri" w:cs="Times New Roman"/>
      <w:lang w:bidi="it-IT"/>
    </w:rPr>
  </w:style>
  <w:style w:type="paragraph" w:customStyle="1" w:styleId="ListParagraph1">
    <w:name w:val="List Paragraph1"/>
    <w:basedOn w:val="Normale"/>
    <w:rsid w:val="005C2C9F"/>
    <w:pPr>
      <w:ind w:left="720"/>
      <w:contextualSpacing/>
    </w:pPr>
    <w:rPr>
      <w:rFonts w:eastAsia="Times New Roman"/>
      <w:lang w:val="it-CH"/>
    </w:rPr>
  </w:style>
  <w:style w:type="character" w:customStyle="1" w:styleId="st">
    <w:name w:val="st"/>
    <w:basedOn w:val="Carpredefinitoparagrafo"/>
    <w:rsid w:val="005C2C9F"/>
  </w:style>
  <w:style w:type="paragraph" w:customStyle="1" w:styleId="Elencoacolori-Colore11">
    <w:name w:val="Elenco a colori - Colore 11"/>
    <w:basedOn w:val="Normale"/>
    <w:qFormat/>
    <w:rsid w:val="005C2C9F"/>
    <w:pPr>
      <w:ind w:left="720"/>
      <w:contextualSpacing/>
    </w:pPr>
    <w:rPr>
      <w:rFonts w:ascii="Cambria" w:eastAsia="Cambria" w:hAnsi="Cambria"/>
      <w:lang w:val="it-IT"/>
    </w:rPr>
  </w:style>
  <w:style w:type="paragraph" w:styleId="Testonotadichiusura">
    <w:name w:val="endnote text"/>
    <w:basedOn w:val="Normale"/>
    <w:link w:val="TestonotadichiusuraCarattere"/>
    <w:semiHidden/>
    <w:unhideWhenUsed/>
    <w:rsid w:val="005C2C9F"/>
    <w:rPr>
      <w:rFonts w:ascii="Omnes" w:hAnsi="Omnes" w:cs="Courier"/>
      <w:sz w:val="20"/>
      <w:szCs w:val="20"/>
    </w:rPr>
  </w:style>
  <w:style w:type="character" w:customStyle="1" w:styleId="TestonotadichiusuraCarattere">
    <w:name w:val="Testo nota di chiusura Carattere"/>
    <w:basedOn w:val="Carpredefinitoparagrafo"/>
    <w:link w:val="Testonotadichiusura"/>
    <w:semiHidden/>
    <w:rsid w:val="005C2C9F"/>
    <w:rPr>
      <w:rFonts w:ascii="Omnes" w:eastAsia="Calibri" w:hAnsi="Omnes" w:cs="Courier"/>
      <w:sz w:val="20"/>
      <w:szCs w:val="20"/>
      <w:lang w:val="de-CH"/>
    </w:rPr>
  </w:style>
  <w:style w:type="character" w:styleId="Rimandonotadichiusura">
    <w:name w:val="endnote reference"/>
    <w:semiHidden/>
    <w:unhideWhenUsed/>
    <w:rsid w:val="005C2C9F"/>
    <w:rPr>
      <w:vertAlign w:val="superscript"/>
    </w:rPr>
  </w:style>
  <w:style w:type="paragraph" w:customStyle="1" w:styleId="Grigliachiara-Colore31">
    <w:name w:val="Griglia chiara - Colore 31"/>
    <w:basedOn w:val="Normale"/>
    <w:qFormat/>
    <w:rsid w:val="005C2C9F"/>
    <w:pPr>
      <w:spacing w:after="120" w:line="240" w:lineRule="auto"/>
      <w:ind w:left="720"/>
      <w:contextualSpacing/>
    </w:pPr>
    <w:rPr>
      <w:rFonts w:ascii="Cambria" w:eastAsia="Cambria" w:hAnsi="Cambria"/>
      <w:lang w:val="it-CH"/>
    </w:rPr>
  </w:style>
  <w:style w:type="paragraph" w:customStyle="1" w:styleId="NoSpacing1">
    <w:name w:val="No Spacing1"/>
    <w:rsid w:val="005C2C9F"/>
    <w:pPr>
      <w:spacing w:after="0" w:line="240" w:lineRule="auto"/>
    </w:pPr>
    <w:rPr>
      <w:rFonts w:ascii="Calibri" w:eastAsia="Times New Roman" w:hAnsi="Calibri" w:cs="Times New Roman"/>
    </w:rPr>
  </w:style>
  <w:style w:type="character" w:customStyle="1" w:styleId="abody">
    <w:name w:val="abody"/>
    <w:rsid w:val="005C2C9F"/>
  </w:style>
  <w:style w:type="paragraph" w:customStyle="1" w:styleId="Predefinito">
    <w:name w:val="Predefinito"/>
    <w:rsid w:val="005C2C9F"/>
    <w:pPr>
      <w:tabs>
        <w:tab w:val="left" w:pos="709"/>
      </w:tabs>
      <w:suppressAutoHyphens/>
      <w:spacing w:line="276" w:lineRule="atLeast"/>
    </w:pPr>
    <w:rPr>
      <w:rFonts w:ascii="Calibri" w:eastAsia="Times New Roman" w:hAnsi="Calibri" w:cs="Times New Roman"/>
      <w:lang w:val="de-CH"/>
    </w:rPr>
  </w:style>
  <w:style w:type="character" w:customStyle="1" w:styleId="IntenseEmphasis1">
    <w:name w:val="Intense Emphasis1"/>
    <w:rsid w:val="005C2C9F"/>
    <w:rPr>
      <w:rFonts w:cs="Times New Roman"/>
      <w:b/>
      <w:bCs/>
      <w:i/>
      <w:iCs/>
      <w:color w:val="4F81BD"/>
    </w:rPr>
  </w:style>
  <w:style w:type="paragraph" w:styleId="Sottotitolo">
    <w:name w:val="Subtitle"/>
    <w:basedOn w:val="Normale"/>
    <w:next w:val="Normale"/>
    <w:link w:val="SottotitoloCarattere"/>
    <w:qFormat/>
    <w:rsid w:val="005C2C9F"/>
    <w:pPr>
      <w:numPr>
        <w:ilvl w:val="1"/>
      </w:numPr>
      <w:spacing w:after="0" w:line="240" w:lineRule="auto"/>
    </w:pPr>
    <w:rPr>
      <w:rFonts w:eastAsia="Times New Roman"/>
      <w:i/>
      <w:iCs/>
      <w:color w:val="4F81BD"/>
      <w:spacing w:val="15"/>
      <w:sz w:val="24"/>
      <w:szCs w:val="24"/>
      <w:lang w:val="it-IT" w:eastAsia="it-IT"/>
    </w:rPr>
  </w:style>
  <w:style w:type="character" w:customStyle="1" w:styleId="SottotitoloCarattere">
    <w:name w:val="Sottotitolo Carattere"/>
    <w:basedOn w:val="Carpredefinitoparagrafo"/>
    <w:link w:val="Sottotitolo"/>
    <w:uiPriority w:val="11"/>
    <w:rsid w:val="005C2C9F"/>
    <w:rPr>
      <w:rFonts w:ascii="Calibri" w:eastAsia="Times New Roman" w:hAnsi="Calibri" w:cs="Times New Roman"/>
      <w:i/>
      <w:iCs/>
      <w:color w:val="4F81BD"/>
      <w:spacing w:val="15"/>
      <w:sz w:val="24"/>
      <w:szCs w:val="24"/>
      <w:lang w:val="it-IT" w:eastAsia="it-IT"/>
    </w:rPr>
  </w:style>
  <w:style w:type="paragraph" w:customStyle="1" w:styleId="IntenseQuote1">
    <w:name w:val="Intense Quote1"/>
    <w:basedOn w:val="Normale"/>
    <w:next w:val="Normale"/>
    <w:link w:val="IntenseQuoteChar"/>
    <w:rsid w:val="005C2C9F"/>
    <w:pPr>
      <w:pBdr>
        <w:bottom w:val="single" w:sz="4" w:space="4" w:color="4F81BD"/>
      </w:pBdr>
      <w:spacing w:before="200" w:after="280" w:line="240" w:lineRule="auto"/>
      <w:ind w:left="936" w:right="936"/>
    </w:pPr>
    <w:rPr>
      <w:rFonts w:ascii="Times New Roman" w:eastAsia="Times New Roman" w:hAnsi="Times New Roman"/>
      <w:b/>
      <w:bCs/>
      <w:i/>
      <w:iCs/>
      <w:color w:val="4F81BD"/>
      <w:sz w:val="24"/>
      <w:szCs w:val="24"/>
      <w:lang w:val="it-IT" w:eastAsia="it-IT"/>
    </w:rPr>
  </w:style>
  <w:style w:type="character" w:customStyle="1" w:styleId="IntenseQuoteChar">
    <w:name w:val="Intense Quote Char"/>
    <w:link w:val="IntenseQuote1"/>
    <w:locked/>
    <w:rsid w:val="005C2C9F"/>
    <w:rPr>
      <w:rFonts w:ascii="Times New Roman" w:eastAsia="Times New Roman" w:hAnsi="Times New Roman" w:cs="Times New Roman"/>
      <w:b/>
      <w:bCs/>
      <w:i/>
      <w:iCs/>
      <w:color w:val="4F81BD"/>
      <w:sz w:val="24"/>
      <w:szCs w:val="24"/>
      <w:lang w:val="it-IT" w:eastAsia="it-IT"/>
    </w:rPr>
  </w:style>
  <w:style w:type="character" w:customStyle="1" w:styleId="maintitle">
    <w:name w:val="maintitle"/>
    <w:basedOn w:val="Carpredefinitoparagrafo"/>
    <w:rsid w:val="005C2C9F"/>
  </w:style>
  <w:style w:type="paragraph" w:customStyle="1" w:styleId="Heading11">
    <w:name w:val="Heading 11"/>
    <w:next w:val="Titolo1"/>
    <w:qFormat/>
    <w:rsid w:val="005C2C9F"/>
    <w:pPr>
      <w:keepNext/>
      <w:spacing w:after="0" w:line="240" w:lineRule="auto"/>
      <w:outlineLvl w:val="0"/>
    </w:pPr>
    <w:rPr>
      <w:rFonts w:ascii="Helvetica" w:eastAsia="Arial Unicode MS" w:hAnsi="Helvetica" w:cs="Times New Roman"/>
      <w:b/>
      <w:color w:val="000000"/>
      <w:sz w:val="36"/>
      <w:szCs w:val="20"/>
      <w:lang w:eastAsia="it-CH"/>
    </w:rPr>
  </w:style>
  <w:style w:type="paragraph" w:customStyle="1" w:styleId="Body1">
    <w:name w:val="Body 1"/>
    <w:rsid w:val="005C2C9F"/>
    <w:pPr>
      <w:spacing w:after="0" w:line="240" w:lineRule="auto"/>
    </w:pPr>
    <w:rPr>
      <w:rFonts w:ascii="Helvetica" w:eastAsia="Arial Unicode MS" w:hAnsi="Helvetica" w:cs="Times New Roman"/>
      <w:color w:val="000000"/>
      <w:sz w:val="24"/>
      <w:szCs w:val="20"/>
      <w:lang w:eastAsia="it-CH"/>
    </w:rPr>
  </w:style>
  <w:style w:type="paragraph" w:customStyle="1" w:styleId="Subtitle1">
    <w:name w:val="Subtitle1"/>
    <w:rsid w:val="005C2C9F"/>
    <w:pPr>
      <w:keepNext/>
      <w:spacing w:after="0" w:line="240" w:lineRule="auto"/>
    </w:pPr>
    <w:rPr>
      <w:rFonts w:ascii="Helvetica" w:eastAsia="Arial Unicode MS" w:hAnsi="Helvetica" w:cs="Times New Roman"/>
      <w:color w:val="000000"/>
      <w:sz w:val="48"/>
      <w:szCs w:val="20"/>
      <w:lang w:eastAsia="it-CH"/>
    </w:rPr>
  </w:style>
  <w:style w:type="paragraph" w:customStyle="1" w:styleId="Caption1">
    <w:name w:val="Caption 1"/>
    <w:rsid w:val="005C2C9F"/>
    <w:pPr>
      <w:spacing w:after="0" w:line="240" w:lineRule="auto"/>
    </w:pPr>
    <w:rPr>
      <w:rFonts w:ascii="Helvetica" w:eastAsia="Arial Unicode MS" w:hAnsi="Helvetica" w:cs="Times New Roman"/>
      <w:i/>
      <w:color w:val="000000"/>
      <w:szCs w:val="20"/>
      <w:lang w:eastAsia="it-CH"/>
    </w:rPr>
  </w:style>
  <w:style w:type="paragraph" w:customStyle="1" w:styleId="BodyBullet">
    <w:name w:val="Body Bullet"/>
    <w:rsid w:val="005C2C9F"/>
    <w:pPr>
      <w:spacing w:after="0" w:line="240" w:lineRule="auto"/>
    </w:pPr>
    <w:rPr>
      <w:rFonts w:ascii="Helvetica" w:eastAsia="Arial Unicode MS" w:hAnsi="Helvetica" w:cs="Times New Roman"/>
      <w:color w:val="000000"/>
      <w:sz w:val="24"/>
      <w:szCs w:val="20"/>
      <w:lang w:eastAsia="it-CH"/>
    </w:rPr>
  </w:style>
  <w:style w:type="paragraph" w:customStyle="1" w:styleId="Puntielenco">
    <w:name w:val="Punti elenco"/>
    <w:rsid w:val="005C2C9F"/>
    <w:pPr>
      <w:tabs>
        <w:tab w:val="num" w:pos="720"/>
      </w:tabs>
      <w:spacing w:after="0" w:line="240" w:lineRule="auto"/>
      <w:ind w:left="720" w:hanging="360"/>
    </w:pPr>
    <w:rPr>
      <w:rFonts w:ascii="Times New Roman" w:eastAsia="Times New Roman" w:hAnsi="Times New Roman" w:cs="Times New Roman"/>
      <w:sz w:val="20"/>
      <w:szCs w:val="20"/>
      <w:lang w:eastAsia="it-CH"/>
    </w:rPr>
  </w:style>
  <w:style w:type="character" w:customStyle="1" w:styleId="apple-style-span">
    <w:name w:val="apple-style-span"/>
    <w:rsid w:val="005C2C9F"/>
  </w:style>
  <w:style w:type="paragraph" w:customStyle="1" w:styleId="marginale0">
    <w:name w:val="marginale"/>
    <w:basedOn w:val="Normale"/>
    <w:rsid w:val="005C2C9F"/>
    <w:pPr>
      <w:spacing w:before="100" w:beforeAutospacing="1" w:after="100" w:afterAutospacing="1" w:line="240" w:lineRule="auto"/>
    </w:pPr>
    <w:rPr>
      <w:rFonts w:ascii="Times New Roman" w:eastAsia="Times New Roman" w:hAnsi="Times New Roman"/>
      <w:sz w:val="24"/>
      <w:szCs w:val="24"/>
      <w:lang w:val="it-CH" w:eastAsia="it-CH"/>
    </w:rPr>
  </w:style>
  <w:style w:type="paragraph" w:customStyle="1" w:styleId="art0">
    <w:name w:val="art"/>
    <w:basedOn w:val="Normale"/>
    <w:rsid w:val="005C2C9F"/>
    <w:pPr>
      <w:spacing w:before="100" w:beforeAutospacing="1" w:after="100" w:afterAutospacing="1" w:line="240" w:lineRule="auto"/>
    </w:pPr>
    <w:rPr>
      <w:rFonts w:ascii="Times New Roman" w:eastAsia="Times New Roman" w:hAnsi="Times New Roman"/>
      <w:sz w:val="24"/>
      <w:szCs w:val="24"/>
      <w:lang w:val="it-CH" w:eastAsia="it-CH"/>
    </w:rPr>
  </w:style>
  <w:style w:type="character" w:customStyle="1" w:styleId="esp">
    <w:name w:val="esp"/>
    <w:basedOn w:val="Carpredefinitoparagrafo"/>
    <w:rsid w:val="005C2C9F"/>
  </w:style>
  <w:style w:type="character" w:customStyle="1" w:styleId="apple-tab-span">
    <w:name w:val="apple-tab-span"/>
    <w:basedOn w:val="Carpredefinitoparagrafo"/>
    <w:rsid w:val="005C2C9F"/>
  </w:style>
  <w:style w:type="paragraph" w:customStyle="1" w:styleId="Modulovuoto">
    <w:name w:val="Modulo vuoto"/>
    <w:rsid w:val="005C2C9F"/>
    <w:pPr>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spacing w:after="0" w:line="240" w:lineRule="auto"/>
    </w:pPr>
    <w:rPr>
      <w:rFonts w:ascii="Helvetica" w:eastAsia="Arial Unicode MS" w:hAnsi="Arial Unicode MS" w:cs="Arial Unicode MS"/>
      <w:color w:val="000000"/>
      <w:sz w:val="24"/>
      <w:szCs w:val="24"/>
      <w:lang w:val="it-IT" w:eastAsia="it-IT"/>
    </w:rPr>
  </w:style>
  <w:style w:type="paragraph" w:customStyle="1" w:styleId="Testopidipagina">
    <w:name w:val="Testo piè di pagina"/>
    <w:rsid w:val="005C2C9F"/>
    <w:pPr>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spacing w:after="0" w:line="240" w:lineRule="auto"/>
    </w:pPr>
    <w:rPr>
      <w:rFonts w:ascii="Helvetica" w:eastAsia="Times New Roman" w:hAnsi="Helvetica" w:cs="Helvetica"/>
      <w:color w:val="000000"/>
      <w:sz w:val="20"/>
      <w:szCs w:val="20"/>
      <w:lang w:val="it-IT" w:eastAsia="it-IT"/>
    </w:rPr>
  </w:style>
  <w:style w:type="character" w:customStyle="1" w:styleId="Hyperlink0">
    <w:name w:val="Hyperlink.0"/>
    <w:rsid w:val="005C2C9F"/>
    <w:rPr>
      <w:rFonts w:cs="Times New Roman"/>
      <w:color w:val="000099"/>
      <w:u w:val="single"/>
    </w:rPr>
  </w:style>
  <w:style w:type="paragraph" w:customStyle="1" w:styleId="xmsonormal">
    <w:name w:val="x_msonormal"/>
    <w:basedOn w:val="Normale"/>
    <w:rsid w:val="005C2C9F"/>
    <w:pPr>
      <w:spacing w:before="100" w:beforeAutospacing="1" w:after="100" w:afterAutospacing="1" w:line="240" w:lineRule="auto"/>
    </w:pPr>
    <w:rPr>
      <w:rFonts w:ascii="Times New Roman" w:eastAsia="Times New Roman" w:hAnsi="Times New Roman"/>
      <w:sz w:val="24"/>
      <w:szCs w:val="24"/>
      <w:lang w:val="it-IT" w:eastAsia="it-IT"/>
    </w:rPr>
  </w:style>
  <w:style w:type="paragraph" w:customStyle="1" w:styleId="xmsolistparagraph">
    <w:name w:val="x_msolistparagraph"/>
    <w:basedOn w:val="Normale"/>
    <w:rsid w:val="005C2C9F"/>
    <w:pPr>
      <w:spacing w:before="100" w:beforeAutospacing="1" w:after="100" w:afterAutospacing="1" w:line="240" w:lineRule="auto"/>
    </w:pPr>
    <w:rPr>
      <w:rFonts w:ascii="Times New Roman" w:eastAsia="Times New Roman" w:hAnsi="Times New Roman"/>
      <w:sz w:val="24"/>
      <w:szCs w:val="24"/>
      <w:lang w:val="it-IT" w:eastAsia="it-IT"/>
    </w:rPr>
  </w:style>
  <w:style w:type="paragraph" w:customStyle="1" w:styleId="xmsolistparagraphcxspmiddle">
    <w:name w:val="x_msolistparagraphcxspmiddle"/>
    <w:basedOn w:val="Normale"/>
    <w:rsid w:val="005C2C9F"/>
    <w:pPr>
      <w:spacing w:before="100" w:beforeAutospacing="1" w:after="100" w:afterAutospacing="1" w:line="240" w:lineRule="auto"/>
    </w:pPr>
    <w:rPr>
      <w:rFonts w:ascii="Times New Roman" w:eastAsia="Times New Roman" w:hAnsi="Times New Roman"/>
      <w:sz w:val="24"/>
      <w:szCs w:val="24"/>
      <w:lang w:val="it-IT" w:eastAsia="it-IT"/>
    </w:rPr>
  </w:style>
  <w:style w:type="paragraph" w:customStyle="1" w:styleId="xmsolistparagraphcxsplast">
    <w:name w:val="x_msolistparagraphcxsplast"/>
    <w:basedOn w:val="Normale"/>
    <w:rsid w:val="005C2C9F"/>
    <w:pPr>
      <w:spacing w:before="100" w:beforeAutospacing="1" w:after="100" w:afterAutospacing="1" w:line="240" w:lineRule="auto"/>
    </w:pPr>
    <w:rPr>
      <w:rFonts w:ascii="Times New Roman" w:eastAsia="Times New Roman" w:hAnsi="Times New Roman"/>
      <w:sz w:val="24"/>
      <w:szCs w:val="24"/>
      <w:lang w:val="it-IT" w:eastAsia="it-IT"/>
    </w:rPr>
  </w:style>
  <w:style w:type="paragraph" w:customStyle="1" w:styleId="CM5">
    <w:name w:val="CM5"/>
    <w:basedOn w:val="Default"/>
    <w:next w:val="Default"/>
    <w:rsid w:val="005C2C9F"/>
    <w:pPr>
      <w:widowControl w:val="0"/>
    </w:pPr>
    <w:rPr>
      <w:rFonts w:eastAsia="Times New Roman"/>
      <w:color w:val="auto"/>
      <w:lang w:val="it-IT" w:eastAsia="it-IT"/>
    </w:rPr>
  </w:style>
  <w:style w:type="paragraph" w:customStyle="1" w:styleId="CM6">
    <w:name w:val="CM6"/>
    <w:basedOn w:val="Default"/>
    <w:next w:val="Default"/>
    <w:rsid w:val="005C2C9F"/>
    <w:pPr>
      <w:widowControl w:val="0"/>
    </w:pPr>
    <w:rPr>
      <w:rFonts w:eastAsia="Times New Roman"/>
      <w:color w:val="auto"/>
      <w:lang w:val="it-IT" w:eastAsia="it-IT"/>
    </w:rPr>
  </w:style>
  <w:style w:type="paragraph" w:customStyle="1" w:styleId="margintop0">
    <w:name w:val="margintop0"/>
    <w:basedOn w:val="Normale"/>
    <w:rsid w:val="005C2C9F"/>
    <w:pPr>
      <w:spacing w:after="100" w:afterAutospacing="1" w:line="240" w:lineRule="auto"/>
    </w:pPr>
    <w:rPr>
      <w:rFonts w:ascii="Times New Roman" w:eastAsia="Times New Roman" w:hAnsi="Times New Roman"/>
      <w:sz w:val="24"/>
      <w:szCs w:val="24"/>
      <w:lang w:val="it-IT" w:eastAsia="it-IT"/>
    </w:rPr>
  </w:style>
  <w:style w:type="paragraph" w:customStyle="1" w:styleId="lead">
    <w:name w:val="lead"/>
    <w:basedOn w:val="Normale"/>
    <w:rsid w:val="005C2C9F"/>
    <w:pPr>
      <w:spacing w:before="100" w:beforeAutospacing="1" w:after="100" w:afterAutospacing="1" w:line="240" w:lineRule="auto"/>
    </w:pPr>
    <w:rPr>
      <w:rFonts w:ascii="Times New Roman" w:eastAsia="Times New Roman" w:hAnsi="Times New Roman"/>
      <w:sz w:val="24"/>
      <w:szCs w:val="24"/>
      <w:lang w:val="it-CH" w:eastAsia="it-CH"/>
    </w:rPr>
  </w:style>
  <w:style w:type="paragraph" w:styleId="Puntoelenco">
    <w:name w:val="List Bullet"/>
    <w:basedOn w:val="Normale"/>
    <w:rsid w:val="005C2C9F"/>
    <w:pPr>
      <w:numPr>
        <w:numId w:val="5"/>
      </w:numPr>
    </w:pPr>
    <w:rPr>
      <w:rFonts w:eastAsia="MS ??"/>
      <w:lang w:val="it-CH"/>
    </w:rPr>
  </w:style>
  <w:style w:type="paragraph" w:customStyle="1" w:styleId="Listenabsatz">
    <w:name w:val="Listenabsatz"/>
    <w:basedOn w:val="Standard"/>
    <w:rsid w:val="005C2C9F"/>
    <w:pPr>
      <w:spacing w:after="160" w:line="251" w:lineRule="auto"/>
      <w:ind w:left="720"/>
    </w:pPr>
    <w:rPr>
      <w:rFonts w:eastAsia="Calibri" w:cs="Times New Roman"/>
      <w:kern w:val="0"/>
      <w:lang w:val="de-CH"/>
    </w:rPr>
  </w:style>
  <w:style w:type="character" w:customStyle="1" w:styleId="st1">
    <w:name w:val="st1"/>
    <w:rsid w:val="005C2C9F"/>
  </w:style>
  <w:style w:type="character" w:customStyle="1" w:styleId="s4">
    <w:name w:val="s4"/>
    <w:rsid w:val="005C2C9F"/>
  </w:style>
  <w:style w:type="character" w:customStyle="1" w:styleId="s6">
    <w:name w:val="s6"/>
    <w:rsid w:val="005C2C9F"/>
  </w:style>
  <w:style w:type="character" w:customStyle="1" w:styleId="s8">
    <w:name w:val="s8"/>
    <w:rsid w:val="005C2C9F"/>
  </w:style>
  <w:style w:type="character" w:customStyle="1" w:styleId="s9">
    <w:name w:val="s9"/>
    <w:rsid w:val="005C2C9F"/>
  </w:style>
  <w:style w:type="paragraph" w:customStyle="1" w:styleId="Standard1">
    <w:name w:val="Standard1"/>
    <w:rsid w:val="005C2C9F"/>
    <w:pPr>
      <w:suppressAutoHyphens/>
      <w:spacing w:after="0" w:line="240" w:lineRule="auto"/>
      <w:textAlignment w:val="baseline"/>
    </w:pPr>
    <w:rPr>
      <w:rFonts w:ascii="Cambria" w:eastAsia="SimSun" w:hAnsi="Cambria" w:cs="Tahoma"/>
      <w:kern w:val="1"/>
      <w:sz w:val="24"/>
      <w:szCs w:val="24"/>
      <w:lang w:val="it-IT" w:eastAsia="ar-SA"/>
    </w:rPr>
  </w:style>
  <w:style w:type="table" w:customStyle="1" w:styleId="TableNormal1">
    <w:name w:val="Table Normal1"/>
    <w:uiPriority w:val="2"/>
    <w:semiHidden/>
    <w:unhideWhenUsed/>
    <w:qFormat/>
    <w:rsid w:val="005C2C9F"/>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gmail-msolistparagraph">
    <w:name w:val="gmail-msolistparagraph"/>
    <w:basedOn w:val="Normale"/>
    <w:rsid w:val="005C2C9F"/>
    <w:pPr>
      <w:spacing w:before="100" w:beforeAutospacing="1" w:after="100" w:afterAutospacing="1" w:line="240" w:lineRule="auto"/>
    </w:pPr>
    <w:rPr>
      <w:rFonts w:ascii="Times New Roman" w:hAnsi="Times New Roman"/>
      <w:sz w:val="24"/>
      <w:szCs w:val="24"/>
      <w:lang w:val="it-CH" w:eastAsia="it-CH"/>
    </w:rPr>
  </w:style>
  <w:style w:type="paragraph" w:styleId="Didascalia">
    <w:name w:val="caption"/>
    <w:basedOn w:val="Normale"/>
    <w:next w:val="Normale"/>
    <w:qFormat/>
    <w:rsid w:val="005C2C9F"/>
    <w:pPr>
      <w:keepNext/>
      <w:spacing w:before="360" w:after="120" w:line="240" w:lineRule="auto"/>
    </w:pPr>
    <w:rPr>
      <w:rFonts w:ascii="Arial" w:eastAsia="Times New Roman" w:hAnsi="Arial"/>
      <w:b/>
      <w:bCs/>
      <w:sz w:val="20"/>
      <w:szCs w:val="20"/>
      <w:lang w:val="it-CH" w:eastAsia="it-IT"/>
    </w:rPr>
  </w:style>
  <w:style w:type="paragraph" w:customStyle="1" w:styleId="ng-scope">
    <w:name w:val="ng-scope"/>
    <w:basedOn w:val="Normale"/>
    <w:rsid w:val="005C2C9F"/>
    <w:pPr>
      <w:spacing w:before="100" w:beforeAutospacing="1" w:after="100" w:afterAutospacing="1" w:line="240" w:lineRule="auto"/>
    </w:pPr>
    <w:rPr>
      <w:rFonts w:ascii="Times" w:eastAsiaTheme="minorEastAsia" w:hAnsi="Times" w:cstheme="minorBidi"/>
      <w:sz w:val="20"/>
      <w:szCs w:val="20"/>
      <w:lang w:val="it-CH" w:eastAsia="it-IT"/>
    </w:rPr>
  </w:style>
  <w:style w:type="numbering" w:customStyle="1" w:styleId="Conlettere">
    <w:name w:val="Con lettere"/>
    <w:rsid w:val="005C2C9F"/>
  </w:style>
  <w:style w:type="paragraph" w:customStyle="1" w:styleId="Corpo">
    <w:name w:val="Corpo"/>
    <w:rsid w:val="005C2C9F"/>
    <w:pPr>
      <w:spacing w:after="0" w:line="240" w:lineRule="auto"/>
    </w:pPr>
    <w:rPr>
      <w:rFonts w:ascii="Helvetica Neue" w:eastAsia="Helvetica Neue" w:hAnsi="Helvetica Neue" w:cs="Helvetica Neue"/>
      <w:color w:val="000000"/>
      <w:lang w:eastAsia="it-CH"/>
    </w:rPr>
  </w:style>
  <w:style w:type="paragraph" w:customStyle="1" w:styleId="Normale2">
    <w:name w:val="Normale2"/>
    <w:rsid w:val="005C2C9F"/>
    <w:pPr>
      <w:pBdr>
        <w:top w:val="nil"/>
        <w:left w:val="nil"/>
        <w:bottom w:val="nil"/>
        <w:right w:val="nil"/>
        <w:between w:val="nil"/>
      </w:pBdr>
      <w:spacing w:after="0"/>
    </w:pPr>
    <w:rPr>
      <w:rFonts w:ascii="Arial" w:eastAsia="Arial" w:hAnsi="Arial" w:cs="Arial"/>
      <w:color w:val="000000"/>
      <w:lang w:eastAsia="it-CH"/>
    </w:rPr>
  </w:style>
  <w:style w:type="paragraph" w:customStyle="1" w:styleId="s5">
    <w:name w:val="s5"/>
    <w:basedOn w:val="Normale"/>
    <w:uiPriority w:val="99"/>
    <w:semiHidden/>
    <w:rsid w:val="005C2C9F"/>
    <w:pPr>
      <w:spacing w:before="100" w:beforeAutospacing="1" w:after="100" w:afterAutospacing="1" w:line="240" w:lineRule="auto"/>
    </w:pPr>
    <w:rPr>
      <w:rFonts w:ascii="Times New Roman" w:eastAsiaTheme="minorHAnsi" w:hAnsi="Times New Roman"/>
      <w:sz w:val="24"/>
      <w:szCs w:val="24"/>
      <w:lang w:val="it-CH" w:eastAsia="it-CH"/>
    </w:rPr>
  </w:style>
  <w:style w:type="paragraph" w:customStyle="1" w:styleId="s11">
    <w:name w:val="s11"/>
    <w:basedOn w:val="Normale"/>
    <w:uiPriority w:val="99"/>
    <w:semiHidden/>
    <w:rsid w:val="005C2C9F"/>
    <w:pPr>
      <w:spacing w:before="100" w:beforeAutospacing="1" w:after="100" w:afterAutospacing="1" w:line="240" w:lineRule="auto"/>
    </w:pPr>
    <w:rPr>
      <w:rFonts w:ascii="Times New Roman" w:eastAsiaTheme="minorHAnsi" w:hAnsi="Times New Roman"/>
      <w:sz w:val="24"/>
      <w:szCs w:val="24"/>
      <w:lang w:val="it-CH" w:eastAsia="it-CH"/>
    </w:rPr>
  </w:style>
  <w:style w:type="character" w:customStyle="1" w:styleId="bumpedfont20">
    <w:name w:val="bumpedfont20"/>
    <w:basedOn w:val="Carpredefinitoparagrafo"/>
    <w:rsid w:val="005C2C9F"/>
  </w:style>
  <w:style w:type="character" w:customStyle="1" w:styleId="tgc">
    <w:name w:val="_tgc"/>
    <w:basedOn w:val="Carpredefinitoparagrafo"/>
    <w:rsid w:val="005C2C9F"/>
  </w:style>
  <w:style w:type="paragraph" w:customStyle="1" w:styleId="StileArialStandard">
    <w:name w:val="Stile Arial Standard"/>
    <w:link w:val="StileArialStandardCarattere"/>
    <w:qFormat/>
    <w:rsid w:val="005C2C9F"/>
    <w:rPr>
      <w:rFonts w:ascii="Arial" w:eastAsia="Times New Roman" w:hAnsi="Arial" w:cs="Times New Roman"/>
      <w:color w:val="000000" w:themeColor="text1"/>
      <w:szCs w:val="20"/>
      <w:lang w:val="it-IT" w:eastAsia="it-IT"/>
    </w:rPr>
  </w:style>
  <w:style w:type="character" w:customStyle="1" w:styleId="StileArialStandardCarattere">
    <w:name w:val="Stile Arial Standard Carattere"/>
    <w:basedOn w:val="Carpredefinitoparagrafo"/>
    <w:link w:val="StileArialStandard"/>
    <w:rsid w:val="005C2C9F"/>
    <w:rPr>
      <w:rFonts w:ascii="Arial" w:eastAsia="Times New Roman" w:hAnsi="Arial" w:cs="Times New Roman"/>
      <w:color w:val="000000" w:themeColor="text1"/>
      <w:szCs w:val="20"/>
      <w:lang w:val="it-IT" w:eastAsia="it-IT"/>
    </w:rPr>
  </w:style>
  <w:style w:type="character" w:customStyle="1" w:styleId="Nessuno">
    <w:name w:val="Nessuno"/>
    <w:rsid w:val="005C2C9F"/>
  </w:style>
  <w:style w:type="character" w:customStyle="1" w:styleId="Hyperlink1">
    <w:name w:val="Hyperlink.1"/>
    <w:rsid w:val="005C2C9F"/>
    <w:rPr>
      <w:b/>
      <w:bCs/>
      <w:color w:val="666699"/>
      <w:u w:val="single" w:color="666699"/>
      <w:vertAlign w:val="superscript"/>
    </w:rPr>
  </w:style>
  <w:style w:type="paragraph" w:customStyle="1" w:styleId="01mittenteocchiello">
    <w:name w:val="01_mittente_occhiello"/>
    <w:uiPriority w:val="99"/>
    <w:rsid w:val="005C2C9F"/>
    <w:pPr>
      <w:spacing w:before="170" w:after="0" w:line="220" w:lineRule="exact"/>
    </w:pPr>
    <w:rPr>
      <w:rFonts w:ascii="Arial" w:eastAsia="Times New Roman" w:hAnsi="Arial" w:cs="Times New Roman"/>
      <w:sz w:val="16"/>
      <w:szCs w:val="24"/>
      <w:lang w:val="it-IT" w:eastAsia="fr-FR"/>
    </w:rPr>
  </w:style>
  <w:style w:type="paragraph" w:customStyle="1" w:styleId="bodytext">
    <w:name w:val="bodytext"/>
    <w:basedOn w:val="Normale"/>
    <w:rsid w:val="005C2C9F"/>
    <w:pPr>
      <w:spacing w:before="100" w:beforeAutospacing="1" w:after="100" w:afterAutospacing="1" w:line="240" w:lineRule="auto"/>
    </w:pPr>
    <w:rPr>
      <w:rFonts w:ascii="Times New Roman" w:eastAsia="Times New Roman" w:hAnsi="Times New Roman"/>
      <w:sz w:val="24"/>
      <w:szCs w:val="24"/>
      <w:lang w:val="it-CH" w:eastAsia="it-CH"/>
    </w:rPr>
  </w:style>
  <w:style w:type="character" w:customStyle="1" w:styleId="UnresolvedMention1">
    <w:name w:val="Unresolved Mention1"/>
    <w:basedOn w:val="Carpredefinitoparagrafo"/>
    <w:uiPriority w:val="99"/>
    <w:semiHidden/>
    <w:unhideWhenUsed/>
    <w:rsid w:val="005C2C9F"/>
    <w:rPr>
      <w:color w:val="808080"/>
      <w:shd w:val="clear" w:color="auto" w:fill="E6E6E6"/>
    </w:rPr>
  </w:style>
  <w:style w:type="numbering" w:customStyle="1" w:styleId="Stileimportato1">
    <w:name w:val="Stile importato 1"/>
    <w:rsid w:val="005C2C9F"/>
    <w:pPr>
      <w:numPr>
        <w:numId w:val="2"/>
      </w:numPr>
    </w:pPr>
  </w:style>
  <w:style w:type="paragraph" w:customStyle="1" w:styleId="Kopftitel">
    <w:name w:val="Kopftitel"/>
    <w:basedOn w:val="Intestazione"/>
    <w:rsid w:val="005C2C9F"/>
    <w:pPr>
      <w:widowControl/>
      <w:tabs>
        <w:tab w:val="clear" w:pos="4819"/>
        <w:tab w:val="clear" w:pos="9638"/>
        <w:tab w:val="center" w:pos="4536"/>
        <w:tab w:val="right" w:pos="9072"/>
      </w:tabs>
      <w:suppressAutoHyphens/>
      <w:autoSpaceDE/>
      <w:autoSpaceDN/>
      <w:adjustRightInd/>
      <w:spacing w:line="280" w:lineRule="exact"/>
    </w:pPr>
    <w:rPr>
      <w:rFonts w:ascii="Frutiger LT 45 Light" w:hAnsi="Frutiger LT 45 Light"/>
      <w:b/>
      <w:bCs/>
      <w:sz w:val="29"/>
      <w:szCs w:val="20"/>
      <w:lang w:val="de-CH" w:eastAsia="ar-SA"/>
    </w:rPr>
  </w:style>
  <w:style w:type="paragraph" w:customStyle="1" w:styleId="Paragrafoelenco2">
    <w:name w:val="Paragrafo elenco2"/>
    <w:basedOn w:val="Normale"/>
    <w:rsid w:val="005C2C9F"/>
    <w:pPr>
      <w:suppressAutoHyphens/>
      <w:spacing w:after="0" w:line="240" w:lineRule="auto"/>
      <w:ind w:left="720"/>
    </w:pPr>
    <w:rPr>
      <w:rFonts w:eastAsia="SimSun" w:cs="font318"/>
      <w:kern w:val="1"/>
      <w:lang w:val="it-CH" w:eastAsia="ar-SA"/>
    </w:rPr>
  </w:style>
  <w:style w:type="numbering" w:customStyle="1" w:styleId="Nessunelenco1">
    <w:name w:val="Nessun elenco1"/>
    <w:next w:val="Nessunelenco"/>
    <w:uiPriority w:val="99"/>
    <w:semiHidden/>
    <w:unhideWhenUsed/>
    <w:rsid w:val="00834767"/>
  </w:style>
  <w:style w:type="table" w:customStyle="1" w:styleId="Grigliatabella1">
    <w:name w:val="Griglia tabella1"/>
    <w:basedOn w:val="Tabellanormale"/>
    <w:next w:val="Grigliatabella"/>
    <w:uiPriority w:val="59"/>
    <w:rsid w:val="008347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unhideWhenUsed/>
    <w:qFormat/>
    <w:rsid w:val="00834767"/>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Conlettere1">
    <w:name w:val="Con lettere1"/>
    <w:rsid w:val="008347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509</Words>
  <Characters>2906</Characters>
  <Application>Microsoft Office Word</Application>
  <DocSecurity>0</DocSecurity>
  <Lines>24</Lines>
  <Paragraphs>6</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3409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Righetti Paolo / kxgc022</dc:creator>
  <cp:lastModifiedBy>Righetti Paolo / kxgc022</cp:lastModifiedBy>
  <cp:revision>2</cp:revision>
  <cp:lastPrinted>2018-10-22T16:54:00Z</cp:lastPrinted>
  <dcterms:created xsi:type="dcterms:W3CDTF">2018-10-22T16:56:00Z</dcterms:created>
  <dcterms:modified xsi:type="dcterms:W3CDTF">2018-10-22T16:56:00Z</dcterms:modified>
</cp:coreProperties>
</file>