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22" w:rsidRPr="00B16B22" w:rsidRDefault="00B16B22" w:rsidP="00B16B22">
      <w:pPr>
        <w:spacing w:after="120" w:line="240" w:lineRule="auto"/>
        <w:jc w:val="both"/>
        <w:rPr>
          <w:rFonts w:ascii="Arial" w:eastAsia="Times" w:hAnsi="Arial" w:cs="Arial"/>
          <w:b/>
          <w:sz w:val="23"/>
          <w:szCs w:val="23"/>
          <w:lang w:val="it-IT" w:eastAsia="it-CH"/>
        </w:rPr>
      </w:pPr>
      <w:r w:rsidRPr="00B16B22">
        <w:rPr>
          <w:rFonts w:ascii="Arial" w:eastAsia="Times" w:hAnsi="Arial" w:cs="Arial"/>
          <w:b/>
          <w:sz w:val="23"/>
          <w:szCs w:val="23"/>
          <w:lang w:val="it-IT" w:eastAsia="it-CH"/>
        </w:rPr>
        <w:t>MOZIONE</w:t>
      </w: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u w:val="single"/>
          <w:lang w:val="it-IT" w:eastAsia="it-CH"/>
        </w:rPr>
      </w:pPr>
    </w:p>
    <w:p w:rsidR="00B16B22" w:rsidRPr="00B16B22" w:rsidRDefault="00B16B22" w:rsidP="00B16B22">
      <w:pPr>
        <w:spacing w:after="120" w:line="240" w:lineRule="auto"/>
        <w:jc w:val="both"/>
        <w:rPr>
          <w:rFonts w:ascii="Arial" w:eastAsia="Times" w:hAnsi="Arial" w:cs="Arial"/>
          <w:b/>
          <w:sz w:val="23"/>
          <w:szCs w:val="23"/>
          <w:u w:val="single"/>
          <w:lang w:val="it-IT" w:eastAsia="it-CH"/>
        </w:rPr>
      </w:pPr>
      <w:r w:rsidRPr="00B16B22">
        <w:rPr>
          <w:rFonts w:ascii="Arial" w:eastAsia="Times" w:hAnsi="Arial" w:cs="Arial"/>
          <w:b/>
          <w:sz w:val="23"/>
          <w:szCs w:val="23"/>
          <w:u w:val="single"/>
          <w:lang w:val="it-IT" w:eastAsia="it-CH"/>
        </w:rPr>
        <w:t>Sussidi per tetti in piode</w:t>
      </w: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B16B22">
        <w:rPr>
          <w:rFonts w:ascii="Arial" w:eastAsia="Times" w:hAnsi="Arial" w:cs="Arial"/>
          <w:sz w:val="23"/>
          <w:szCs w:val="23"/>
          <w:lang w:val="it-IT" w:eastAsia="it-CH"/>
        </w:rPr>
        <w:t>del 6 novembre 2018</w:t>
      </w: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B16B22">
        <w:rPr>
          <w:rFonts w:ascii="Arial" w:eastAsia="Times" w:hAnsi="Arial" w:cs="Arial"/>
          <w:sz w:val="23"/>
          <w:szCs w:val="23"/>
          <w:lang w:val="it-IT" w:eastAsia="it-CH"/>
        </w:rPr>
        <w:t>La decisione adottata negli scorsi anni dal Gran Consiglio per aiutare chi con grandi sacrifici finanziari, ma non solo, decide di ristrutturare un rustico si è rivelata un successo. Ciò è confermato dal fatto che molte domande pare rischino di essere messe in attesa perché, apparentemente, il credito votato per gli anni 2016-2019 di 3.6 milioni di franchi per la valorizzazione del paesaggio è purtroppo già esaurito.</w:t>
      </w: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B16B22">
        <w:rPr>
          <w:rFonts w:ascii="Arial" w:eastAsia="Times" w:hAnsi="Arial" w:cs="Arial"/>
          <w:sz w:val="23"/>
          <w:szCs w:val="23"/>
          <w:lang w:val="it-IT" w:eastAsia="it-CH"/>
        </w:rPr>
        <w:t>Considerata questa introduzione, si chiedo al Consiglio di Stato:</w:t>
      </w: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B16B22" w:rsidRPr="00B16B22" w:rsidRDefault="00B16B22" w:rsidP="00B16B22">
      <w:pPr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B16B22">
        <w:rPr>
          <w:rFonts w:ascii="Arial" w:eastAsia="Times" w:hAnsi="Arial" w:cs="Arial"/>
          <w:sz w:val="23"/>
          <w:szCs w:val="23"/>
          <w:lang w:val="it-IT" w:eastAsia="it-CH"/>
        </w:rPr>
        <w:t>corrisponde al vero che il credito per la ristrutturazione di tetti tradizionali è già terminato?</w:t>
      </w:r>
    </w:p>
    <w:p w:rsidR="00B16B22" w:rsidRPr="00B16B22" w:rsidRDefault="00B16B22" w:rsidP="00B16B22">
      <w:pPr>
        <w:spacing w:after="0" w:line="240" w:lineRule="auto"/>
        <w:ind w:left="426" w:hanging="426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B16B22" w:rsidRPr="00B16B22" w:rsidRDefault="00B16B22" w:rsidP="00B16B22">
      <w:pPr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B16B22">
        <w:rPr>
          <w:rFonts w:ascii="Arial" w:eastAsia="Times" w:hAnsi="Arial" w:cs="Arial"/>
          <w:sz w:val="23"/>
          <w:szCs w:val="23"/>
          <w:lang w:val="it-IT" w:eastAsia="it-CH"/>
        </w:rPr>
        <w:t>se sì, si chiede al Consiglio di Stato di procedere con un nuovo messaggio per un nuovo credito quadro da impiegarsi già a partire dal 2019, anche in considerazione che in molte zone vi è pure l'obbligo di procedere con le ristrutturazioni impiegando materiali tradizionali.</w:t>
      </w: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B16B22" w:rsidRPr="00B16B22" w:rsidRDefault="00B16B22" w:rsidP="00B16B22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B16B22">
        <w:rPr>
          <w:rFonts w:ascii="Arial" w:eastAsia="Times" w:hAnsi="Arial" w:cs="Arial"/>
          <w:sz w:val="23"/>
          <w:szCs w:val="23"/>
          <w:lang w:val="it-IT" w:eastAsia="it-CH"/>
        </w:rPr>
        <w:t>Fabio Badasci e Fiorenzo Dadò</w:t>
      </w:r>
    </w:p>
    <w:p w:rsidR="00B16B22" w:rsidRPr="00B16B22" w:rsidRDefault="00B16B22" w:rsidP="00B16B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3"/>
          <w:szCs w:val="23"/>
          <w:lang w:val="it-IT" w:eastAsia="it-CH"/>
        </w:rPr>
      </w:pPr>
      <w:r w:rsidRPr="00B16B22">
        <w:rPr>
          <w:rFonts w:ascii="Arial" w:eastAsia="Times New Roman" w:hAnsi="Arial" w:cs="Arial"/>
          <w:sz w:val="23"/>
          <w:szCs w:val="23"/>
          <w:lang w:val="it-IT" w:eastAsia="it-CH"/>
        </w:rPr>
        <w:t xml:space="preserve">Balli - </w:t>
      </w:r>
      <w:proofErr w:type="spellStart"/>
      <w:r w:rsidRPr="00B16B22">
        <w:rPr>
          <w:rFonts w:ascii="Arial" w:eastAsia="Times New Roman" w:hAnsi="Arial" w:cs="Arial"/>
          <w:sz w:val="23"/>
          <w:szCs w:val="23"/>
          <w:lang w:val="it-IT" w:eastAsia="it-CH"/>
        </w:rPr>
        <w:t>Cedraschi</w:t>
      </w:r>
      <w:proofErr w:type="spellEnd"/>
      <w:r w:rsidRPr="00B16B22">
        <w:rPr>
          <w:rFonts w:ascii="Arial" w:eastAsia="Times New Roman" w:hAnsi="Arial" w:cs="Arial"/>
          <w:sz w:val="23"/>
          <w:szCs w:val="23"/>
          <w:lang w:val="it-IT" w:eastAsia="it-CH"/>
        </w:rPr>
        <w:t xml:space="preserve"> - Celio - De Rosa - </w:t>
      </w:r>
    </w:p>
    <w:p w:rsidR="00B16B22" w:rsidRPr="00B16B22" w:rsidRDefault="00B16B22" w:rsidP="00B16B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3"/>
          <w:szCs w:val="23"/>
          <w:lang w:val="it-CH"/>
        </w:rPr>
      </w:pPr>
      <w:r w:rsidRPr="00B16B22">
        <w:rPr>
          <w:rFonts w:ascii="Arial" w:eastAsia="Times New Roman" w:hAnsi="Arial" w:cs="Arial"/>
          <w:sz w:val="23"/>
          <w:szCs w:val="23"/>
          <w:lang w:val="it-IT" w:eastAsia="it-CH"/>
        </w:rPr>
        <w:t xml:space="preserve">Garzoli - Gianora - Guerra - </w:t>
      </w:r>
      <w:r w:rsidRPr="00B16B22">
        <w:rPr>
          <w:rFonts w:ascii="Arial" w:eastAsia="Times New Roman" w:hAnsi="Arial" w:cs="Arial"/>
          <w:sz w:val="23"/>
          <w:szCs w:val="23"/>
          <w:lang w:val="it-CH"/>
        </w:rPr>
        <w:t>Mattei -</w:t>
      </w:r>
    </w:p>
    <w:p w:rsidR="00B16B22" w:rsidRPr="00B16B22" w:rsidRDefault="00B16B22" w:rsidP="00B16B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3"/>
          <w:szCs w:val="23"/>
          <w:lang w:val="it-IT" w:eastAsia="it-CH"/>
        </w:rPr>
      </w:pPr>
      <w:r w:rsidRPr="00B16B22">
        <w:rPr>
          <w:rFonts w:ascii="Arial" w:eastAsia="Times New Roman" w:hAnsi="Arial" w:cs="Arial"/>
          <w:sz w:val="23"/>
          <w:szCs w:val="23"/>
          <w:lang w:val="it-IT" w:eastAsia="it-CH"/>
        </w:rPr>
        <w:t>Minotti - Pagnamenta - Pellanda -</w:t>
      </w:r>
    </w:p>
    <w:p w:rsidR="003F3C20" w:rsidRPr="00B16B22" w:rsidRDefault="00B16B22" w:rsidP="00B16B22">
      <w:pPr>
        <w:widowControl w:val="0"/>
        <w:autoSpaceDE w:val="0"/>
        <w:autoSpaceDN w:val="0"/>
        <w:adjustRightInd w:val="0"/>
        <w:spacing w:after="0" w:line="240" w:lineRule="auto"/>
      </w:pPr>
      <w:r w:rsidRPr="00B16B22">
        <w:rPr>
          <w:rFonts w:ascii="Arial" w:eastAsia="Times New Roman" w:hAnsi="Arial" w:cs="Arial"/>
          <w:sz w:val="23"/>
          <w:szCs w:val="23"/>
          <w:lang w:val="it-IT" w:eastAsia="it-CH"/>
        </w:rPr>
        <w:t xml:space="preserve">Petrini - </w:t>
      </w:r>
      <w:proofErr w:type="spellStart"/>
      <w:r w:rsidRPr="00B16B22">
        <w:rPr>
          <w:rFonts w:ascii="Arial" w:eastAsia="Times New Roman" w:hAnsi="Arial" w:cs="Arial"/>
          <w:sz w:val="23"/>
          <w:szCs w:val="23"/>
          <w:lang w:val="it-IT" w:eastAsia="it-CH"/>
        </w:rPr>
        <w:t>Rückert</w:t>
      </w:r>
      <w:bookmarkStart w:id="0" w:name="_GoBack"/>
      <w:bookmarkEnd w:id="0"/>
      <w:proofErr w:type="spellEnd"/>
    </w:p>
    <w:sectPr w:rsidR="003F3C20" w:rsidRPr="00B16B2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4D7" w:rsidRDefault="002604D7" w:rsidP="004759EB">
      <w:pPr>
        <w:spacing w:after="0" w:line="240" w:lineRule="auto"/>
      </w:pPr>
      <w:r>
        <w:separator/>
      </w:r>
    </w:p>
  </w:endnote>
  <w:endnote w:type="continuationSeparator" w:id="0">
    <w:p w:rsidR="002604D7" w:rsidRDefault="002604D7" w:rsidP="00475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愀渀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 Neue">
    <w:altName w:val="Times New Roman"/>
    <w:charset w:val="00"/>
    <w:family w:val="roman"/>
    <w:pitch w:val="default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4D7" w:rsidRDefault="002604D7" w:rsidP="004759EB">
      <w:pPr>
        <w:spacing w:after="0" w:line="240" w:lineRule="auto"/>
      </w:pPr>
      <w:r>
        <w:separator/>
      </w:r>
    </w:p>
  </w:footnote>
  <w:footnote w:type="continuationSeparator" w:id="0">
    <w:p w:rsidR="002604D7" w:rsidRDefault="002604D7" w:rsidP="00475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1D"/>
    <w:multiLevelType w:val="hybridMultilevel"/>
    <w:tmpl w:val="DA7AFC1C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810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810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810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810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810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810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810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">
    <w:nsid w:val="00000021"/>
    <w:multiLevelType w:val="hybridMultilevel"/>
    <w:tmpl w:val="BE543222"/>
    <w:lvl w:ilvl="0" w:tplc="08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810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810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810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810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810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810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810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4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Arial" w:hAnsi="Arial"/>
        <w:b w:val="0"/>
        <w:sz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3F66B9"/>
    <w:multiLevelType w:val="hybridMultilevel"/>
    <w:tmpl w:val="412C9800"/>
    <w:lvl w:ilvl="0" w:tplc="3B64D994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5B30EE"/>
    <w:multiLevelType w:val="multilevel"/>
    <w:tmpl w:val="7F708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62132"/>
    <w:multiLevelType w:val="hybridMultilevel"/>
    <w:tmpl w:val="C10EA93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FF09FA"/>
    <w:multiLevelType w:val="hybridMultilevel"/>
    <w:tmpl w:val="E9785484"/>
    <w:lvl w:ilvl="0" w:tplc="BF4AF94C">
      <w:start w:val="1"/>
      <w:numFmt w:val="bullet"/>
      <w:lvlText w:val="-"/>
      <w:lvlJc w:val="left"/>
      <w:pPr>
        <w:ind w:hanging="125"/>
      </w:pPr>
      <w:rPr>
        <w:rFonts w:ascii="Calibri" w:eastAsia="Calibri" w:hAnsi="Calibri" w:hint="default"/>
        <w:sz w:val="24"/>
        <w:szCs w:val="24"/>
      </w:rPr>
    </w:lvl>
    <w:lvl w:ilvl="1" w:tplc="8A66D808">
      <w:start w:val="1"/>
      <w:numFmt w:val="bullet"/>
      <w:lvlText w:val="•"/>
      <w:lvlJc w:val="left"/>
      <w:rPr>
        <w:rFonts w:hint="default"/>
      </w:rPr>
    </w:lvl>
    <w:lvl w:ilvl="2" w:tplc="3AD42FBA">
      <w:start w:val="1"/>
      <w:numFmt w:val="bullet"/>
      <w:lvlText w:val="•"/>
      <w:lvlJc w:val="left"/>
      <w:rPr>
        <w:rFonts w:hint="default"/>
      </w:rPr>
    </w:lvl>
    <w:lvl w:ilvl="3" w:tplc="70DE6A62">
      <w:start w:val="1"/>
      <w:numFmt w:val="bullet"/>
      <w:lvlText w:val="•"/>
      <w:lvlJc w:val="left"/>
      <w:rPr>
        <w:rFonts w:hint="default"/>
      </w:rPr>
    </w:lvl>
    <w:lvl w:ilvl="4" w:tplc="AB7C655E">
      <w:start w:val="1"/>
      <w:numFmt w:val="bullet"/>
      <w:lvlText w:val="•"/>
      <w:lvlJc w:val="left"/>
      <w:rPr>
        <w:rFonts w:hint="default"/>
      </w:rPr>
    </w:lvl>
    <w:lvl w:ilvl="5" w:tplc="221E52EA">
      <w:start w:val="1"/>
      <w:numFmt w:val="bullet"/>
      <w:lvlText w:val="•"/>
      <w:lvlJc w:val="left"/>
      <w:rPr>
        <w:rFonts w:hint="default"/>
      </w:rPr>
    </w:lvl>
    <w:lvl w:ilvl="6" w:tplc="7018B098">
      <w:start w:val="1"/>
      <w:numFmt w:val="bullet"/>
      <w:lvlText w:val="•"/>
      <w:lvlJc w:val="left"/>
      <w:rPr>
        <w:rFonts w:hint="default"/>
      </w:rPr>
    </w:lvl>
    <w:lvl w:ilvl="7" w:tplc="245431E0">
      <w:start w:val="1"/>
      <w:numFmt w:val="bullet"/>
      <w:lvlText w:val="•"/>
      <w:lvlJc w:val="left"/>
      <w:rPr>
        <w:rFonts w:hint="default"/>
      </w:rPr>
    </w:lvl>
    <w:lvl w:ilvl="8" w:tplc="C8667CE2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B633D8A"/>
    <w:multiLevelType w:val="hybridMultilevel"/>
    <w:tmpl w:val="61845D4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E82A9B"/>
    <w:multiLevelType w:val="hybridMultilevel"/>
    <w:tmpl w:val="6D20CF8A"/>
    <w:lvl w:ilvl="0" w:tplc="BF4AF94C">
      <w:start w:val="1"/>
      <w:numFmt w:val="bullet"/>
      <w:lvlText w:val="-"/>
      <w:lvlJc w:val="left"/>
      <w:pPr>
        <w:ind w:left="1004" w:hanging="360"/>
      </w:pPr>
      <w:rPr>
        <w:rFonts w:ascii="Calibri" w:eastAsia="Calibri" w:hAnsi="Calibri" w:hint="default"/>
        <w:sz w:val="24"/>
        <w:szCs w:val="24"/>
      </w:rPr>
    </w:lvl>
    <w:lvl w:ilvl="1" w:tplc="08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0DC23C8"/>
    <w:multiLevelType w:val="hybridMultilevel"/>
    <w:tmpl w:val="CFE4DEE0"/>
    <w:lvl w:ilvl="0" w:tplc="08100015">
      <w:start w:val="1"/>
      <w:numFmt w:val="upperLetter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12361C"/>
    <w:multiLevelType w:val="hybridMultilevel"/>
    <w:tmpl w:val="A2307C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606C20"/>
    <w:multiLevelType w:val="hybridMultilevel"/>
    <w:tmpl w:val="C498B0C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243BE9"/>
    <w:multiLevelType w:val="hybridMultilevel"/>
    <w:tmpl w:val="458C7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3350208"/>
    <w:multiLevelType w:val="hybridMultilevel"/>
    <w:tmpl w:val="66762FDC"/>
    <w:lvl w:ilvl="0" w:tplc="2EA03D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85692"/>
    <w:multiLevelType w:val="hybridMultilevel"/>
    <w:tmpl w:val="E6DC3F6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0B7F22"/>
    <w:multiLevelType w:val="hybridMultilevel"/>
    <w:tmpl w:val="32204BEA"/>
    <w:lvl w:ilvl="0" w:tplc="E18C672E">
      <w:start w:val="1"/>
      <w:numFmt w:val="decimal"/>
      <w:lvlText w:val="%1."/>
      <w:lvlJc w:val="left"/>
      <w:pPr>
        <w:ind w:hanging="571"/>
        <w:jc w:val="left"/>
      </w:pPr>
      <w:rPr>
        <w:rFonts w:hint="default"/>
        <w:b w:val="0"/>
        <w:bCs/>
        <w:i w:val="0"/>
        <w:w w:val="99"/>
        <w:sz w:val="24"/>
        <w:szCs w:val="24"/>
      </w:rPr>
    </w:lvl>
    <w:lvl w:ilvl="1" w:tplc="DEA612FE">
      <w:start w:val="1"/>
      <w:numFmt w:val="bullet"/>
      <w:lvlText w:val="•"/>
      <w:lvlJc w:val="left"/>
      <w:rPr>
        <w:rFonts w:hint="default"/>
      </w:rPr>
    </w:lvl>
    <w:lvl w:ilvl="2" w:tplc="0D062546">
      <w:start w:val="1"/>
      <w:numFmt w:val="bullet"/>
      <w:lvlText w:val="•"/>
      <w:lvlJc w:val="left"/>
      <w:rPr>
        <w:rFonts w:hint="default"/>
      </w:rPr>
    </w:lvl>
    <w:lvl w:ilvl="3" w:tplc="441E940E">
      <w:start w:val="1"/>
      <w:numFmt w:val="bullet"/>
      <w:lvlText w:val="•"/>
      <w:lvlJc w:val="left"/>
      <w:rPr>
        <w:rFonts w:hint="default"/>
      </w:rPr>
    </w:lvl>
    <w:lvl w:ilvl="4" w:tplc="48868BEE">
      <w:start w:val="1"/>
      <w:numFmt w:val="bullet"/>
      <w:lvlText w:val="•"/>
      <w:lvlJc w:val="left"/>
      <w:rPr>
        <w:rFonts w:hint="default"/>
      </w:rPr>
    </w:lvl>
    <w:lvl w:ilvl="5" w:tplc="93801F42">
      <w:start w:val="1"/>
      <w:numFmt w:val="bullet"/>
      <w:lvlText w:val="•"/>
      <w:lvlJc w:val="left"/>
      <w:rPr>
        <w:rFonts w:hint="default"/>
      </w:rPr>
    </w:lvl>
    <w:lvl w:ilvl="6" w:tplc="AEB4C112">
      <w:start w:val="1"/>
      <w:numFmt w:val="bullet"/>
      <w:lvlText w:val="•"/>
      <w:lvlJc w:val="left"/>
      <w:rPr>
        <w:rFonts w:hint="default"/>
      </w:rPr>
    </w:lvl>
    <w:lvl w:ilvl="7" w:tplc="472024C4">
      <w:start w:val="1"/>
      <w:numFmt w:val="bullet"/>
      <w:lvlText w:val="•"/>
      <w:lvlJc w:val="left"/>
      <w:rPr>
        <w:rFonts w:hint="default"/>
      </w:rPr>
    </w:lvl>
    <w:lvl w:ilvl="8" w:tplc="D688B3CE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50C72A2B"/>
    <w:multiLevelType w:val="hybridMultilevel"/>
    <w:tmpl w:val="EB7ED4A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981EDE"/>
    <w:multiLevelType w:val="hybridMultilevel"/>
    <w:tmpl w:val="DA6AC17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903C48"/>
    <w:multiLevelType w:val="hybridMultilevel"/>
    <w:tmpl w:val="A782BD9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5"/>
  </w:num>
  <w:num w:numId="2">
    <w:abstractNumId w:val="18"/>
  </w:num>
  <w:num w:numId="3">
    <w:abstractNumId w:val="3"/>
  </w:num>
  <w:num w:numId="4">
    <w:abstractNumId w:val="2"/>
  </w:num>
  <w:num w:numId="5">
    <w:abstractNumId w:val="19"/>
  </w:num>
  <w:num w:numId="6">
    <w:abstractNumId w:val="26"/>
  </w:num>
  <w:num w:numId="7">
    <w:abstractNumId w:val="7"/>
  </w:num>
  <w:num w:numId="8">
    <w:abstractNumId w:val="0"/>
  </w:num>
  <w:num w:numId="9">
    <w:abstractNumId w:val="16"/>
  </w:num>
  <w:num w:numId="10">
    <w:abstractNumId w:val="8"/>
  </w:num>
  <w:num w:numId="11">
    <w:abstractNumId w:val="24"/>
  </w:num>
  <w:num w:numId="12">
    <w:abstractNumId w:val="11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6"/>
  </w:num>
  <w:num w:numId="17">
    <w:abstractNumId w:val="5"/>
  </w:num>
  <w:num w:numId="18">
    <w:abstractNumId w:val="4"/>
  </w:num>
  <w:num w:numId="19">
    <w:abstractNumId w:val="10"/>
  </w:num>
  <w:num w:numId="20">
    <w:abstractNumId w:val="9"/>
  </w:num>
  <w:num w:numId="21">
    <w:abstractNumId w:val="15"/>
  </w:num>
  <w:num w:numId="22">
    <w:abstractNumId w:val="20"/>
  </w:num>
  <w:num w:numId="23">
    <w:abstractNumId w:val="1"/>
  </w:num>
  <w:num w:numId="24">
    <w:abstractNumId w:val="22"/>
  </w:num>
  <w:num w:numId="25">
    <w:abstractNumId w:val="12"/>
  </w:num>
  <w:num w:numId="26">
    <w:abstractNumId w:val="17"/>
  </w:num>
  <w:num w:numId="27">
    <w:abstractNumId w:val="14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300"/>
    <w:rsid w:val="00112475"/>
    <w:rsid w:val="0014071C"/>
    <w:rsid w:val="001E5300"/>
    <w:rsid w:val="002604D7"/>
    <w:rsid w:val="00292584"/>
    <w:rsid w:val="003F3C20"/>
    <w:rsid w:val="004759EB"/>
    <w:rsid w:val="00B16B22"/>
    <w:rsid w:val="00EE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300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92584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92584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92584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92584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1E530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5300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140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Testonotaapidipagina">
    <w:name w:val="footnote text"/>
    <w:basedOn w:val="Normale"/>
    <w:link w:val="TestonotaapidipaginaCarattere"/>
    <w:unhideWhenUsed/>
    <w:rsid w:val="004759E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759E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nhideWhenUsed/>
    <w:rsid w:val="004759EB"/>
  </w:style>
  <w:style w:type="paragraph" w:styleId="Paragrafoelenco">
    <w:name w:val="List Paragraph"/>
    <w:basedOn w:val="Normale"/>
    <w:uiPriority w:val="1"/>
    <w:qFormat/>
    <w:rsid w:val="001124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292584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92584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92584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92584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92584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92584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92584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292584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2584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92584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2584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92584"/>
    <w:rPr>
      <w:b/>
      <w:bCs/>
    </w:rPr>
  </w:style>
  <w:style w:type="paragraph" w:customStyle="1" w:styleId="s3">
    <w:name w:val="s3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92584"/>
  </w:style>
  <w:style w:type="character" w:customStyle="1" w:styleId="s7">
    <w:name w:val="s7"/>
    <w:basedOn w:val="Carpredefinitoparagrafo"/>
    <w:rsid w:val="00292584"/>
  </w:style>
  <w:style w:type="paragraph" w:customStyle="1" w:styleId="TabellenInhalt">
    <w:name w:val="Tabellen Inhalt"/>
    <w:basedOn w:val="Normale"/>
    <w:rsid w:val="0029258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92584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925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Rimandocommento">
    <w:name w:val="annotation reference"/>
    <w:rsid w:val="0029258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92584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92584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92584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292584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92584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92584"/>
  </w:style>
  <w:style w:type="character" w:styleId="Numeropagina">
    <w:name w:val="page number"/>
    <w:basedOn w:val="Carpredefinitoparagrafo"/>
    <w:rsid w:val="00292584"/>
  </w:style>
  <w:style w:type="paragraph" w:styleId="Sommario1">
    <w:name w:val="toc 1"/>
    <w:basedOn w:val="Normale"/>
    <w:next w:val="Normale"/>
    <w:autoRedefine/>
    <w:uiPriority w:val="39"/>
    <w:rsid w:val="00292584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92584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92584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92584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92584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92584"/>
  </w:style>
  <w:style w:type="character" w:customStyle="1" w:styleId="texte">
    <w:name w:val="texte"/>
    <w:basedOn w:val="Carpredefinitoparagrafo"/>
    <w:rsid w:val="00292584"/>
  </w:style>
  <w:style w:type="table" w:styleId="Grigliatabella">
    <w:name w:val="Table Grid"/>
    <w:basedOn w:val="Tabellanormale"/>
    <w:uiPriority w:val="59"/>
    <w:rsid w:val="002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92584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9258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92584"/>
    <w:pPr>
      <w:numPr>
        <w:numId w:val="5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92584"/>
  </w:style>
  <w:style w:type="character" w:styleId="Enfasicorsivo">
    <w:name w:val="Emphasis"/>
    <w:qFormat/>
    <w:rsid w:val="00292584"/>
    <w:rPr>
      <w:i/>
      <w:iCs/>
    </w:rPr>
  </w:style>
  <w:style w:type="character" w:customStyle="1" w:styleId="s2">
    <w:name w:val="s2"/>
    <w:rsid w:val="00292584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92584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92584"/>
    <w:pPr>
      <w:numPr>
        <w:numId w:val="6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92584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92584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92584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92584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92584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92584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92584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92584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92584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92584"/>
  </w:style>
  <w:style w:type="character" w:customStyle="1" w:styleId="tatext">
    <w:name w:val="tatext"/>
    <w:basedOn w:val="Carpredefinitoparagrafo"/>
    <w:rsid w:val="00292584"/>
  </w:style>
  <w:style w:type="paragraph" w:customStyle="1" w:styleId="Art">
    <w:name w:val="Art"/>
    <w:rsid w:val="00292584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92584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92584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92584"/>
    <w:pPr>
      <w:jc w:val="center"/>
    </w:pPr>
    <w:rPr>
      <w:b/>
    </w:rPr>
  </w:style>
  <w:style w:type="paragraph" w:customStyle="1" w:styleId="CAPITOLO">
    <w:name w:val="CAPITOLO"/>
    <w:basedOn w:val="Normale"/>
    <w:rsid w:val="00292584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92584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92584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92584"/>
    <w:pPr>
      <w:numPr>
        <w:numId w:val="7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92584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9258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92584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92584"/>
  </w:style>
  <w:style w:type="character" w:customStyle="1" w:styleId="datahomepage">
    <w:name w:val="datahomepage"/>
    <w:basedOn w:val="Carpredefinitoparagrafo"/>
    <w:rsid w:val="00292584"/>
  </w:style>
  <w:style w:type="character" w:customStyle="1" w:styleId="rubricahomepage">
    <w:name w:val="rubricahomepage"/>
    <w:basedOn w:val="Carpredefinitoparagrafo"/>
    <w:rsid w:val="00292584"/>
  </w:style>
  <w:style w:type="character" w:customStyle="1" w:styleId="sottotitoloprima">
    <w:name w:val="sottotitoloprima"/>
    <w:basedOn w:val="Carpredefinitoparagrafo"/>
    <w:rsid w:val="00292584"/>
  </w:style>
  <w:style w:type="character" w:customStyle="1" w:styleId="occhiellotitoloprima">
    <w:name w:val="occhiellotitoloprima"/>
    <w:basedOn w:val="Carpredefinitoparagrafo"/>
    <w:rsid w:val="00292584"/>
  </w:style>
  <w:style w:type="character" w:customStyle="1" w:styleId="corpoarticolo">
    <w:name w:val="corpoarticolo"/>
    <w:basedOn w:val="Carpredefinitoparagrafo"/>
    <w:rsid w:val="00292584"/>
  </w:style>
  <w:style w:type="paragraph" w:styleId="Corpodeltesto3">
    <w:name w:val="Body Text 3"/>
    <w:basedOn w:val="Normale"/>
    <w:link w:val="Corpodeltesto3Carattere"/>
    <w:rsid w:val="00292584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92584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92584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92584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92584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92584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92584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92584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92584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92584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92584"/>
  </w:style>
  <w:style w:type="character" w:customStyle="1" w:styleId="Titolo10">
    <w:name w:val="Titolo1"/>
    <w:basedOn w:val="Carpredefinitoparagrafo"/>
    <w:rsid w:val="00292584"/>
  </w:style>
  <w:style w:type="paragraph" w:customStyle="1" w:styleId="CM2">
    <w:name w:val="CM2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92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92584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92584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92584"/>
  </w:style>
  <w:style w:type="paragraph" w:customStyle="1" w:styleId="Elencoacolori-Colore11">
    <w:name w:val="Elenco a colori - Colore 11"/>
    <w:basedOn w:val="Normale"/>
    <w:qFormat/>
    <w:rsid w:val="00292584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92584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92584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92584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92584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9258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92584"/>
  </w:style>
  <w:style w:type="paragraph" w:customStyle="1" w:styleId="Predefinito">
    <w:name w:val="Predefinito"/>
    <w:rsid w:val="00292584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92584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92584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92584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92584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92584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92584"/>
  </w:style>
  <w:style w:type="paragraph" w:customStyle="1" w:styleId="Heading11">
    <w:name w:val="Heading 11"/>
    <w:next w:val="Titolo1"/>
    <w:qFormat/>
    <w:rsid w:val="00292584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92584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92584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92584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92584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92584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92584"/>
  </w:style>
  <w:style w:type="paragraph" w:customStyle="1" w:styleId="marginale0">
    <w:name w:val="marginal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92584"/>
  </w:style>
  <w:style w:type="character" w:customStyle="1" w:styleId="apple-tab-span">
    <w:name w:val="apple-tab-span"/>
    <w:basedOn w:val="Carpredefinitoparagrafo"/>
    <w:rsid w:val="00292584"/>
  </w:style>
  <w:style w:type="paragraph" w:customStyle="1" w:styleId="Modulovuoto">
    <w:name w:val="Modulo vuoto"/>
    <w:rsid w:val="00292584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92584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92584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92584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92584"/>
    <w:pPr>
      <w:numPr>
        <w:numId w:val="8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92584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92584"/>
  </w:style>
  <w:style w:type="character" w:customStyle="1" w:styleId="s4">
    <w:name w:val="s4"/>
    <w:rsid w:val="00292584"/>
  </w:style>
  <w:style w:type="character" w:customStyle="1" w:styleId="s6">
    <w:name w:val="s6"/>
    <w:rsid w:val="00292584"/>
  </w:style>
  <w:style w:type="character" w:customStyle="1" w:styleId="s8">
    <w:name w:val="s8"/>
    <w:rsid w:val="00292584"/>
  </w:style>
  <w:style w:type="character" w:customStyle="1" w:styleId="s9">
    <w:name w:val="s9"/>
    <w:rsid w:val="00292584"/>
  </w:style>
  <w:style w:type="paragraph" w:customStyle="1" w:styleId="Standard1">
    <w:name w:val="Standard1"/>
    <w:rsid w:val="00292584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9258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925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92584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92584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92584"/>
  </w:style>
  <w:style w:type="paragraph" w:customStyle="1" w:styleId="Corpo">
    <w:name w:val="Corpo"/>
    <w:rsid w:val="00292584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92584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92584"/>
  </w:style>
  <w:style w:type="character" w:customStyle="1" w:styleId="tgc">
    <w:name w:val="_tgc"/>
    <w:basedOn w:val="Carpredefinitoparagrafo"/>
    <w:rsid w:val="00292584"/>
  </w:style>
  <w:style w:type="paragraph" w:customStyle="1" w:styleId="StileArialStandard">
    <w:name w:val="Stile Arial Standard"/>
    <w:link w:val="StileArialStandardCarattere"/>
    <w:qFormat/>
    <w:rsid w:val="00292584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92584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292584"/>
  </w:style>
  <w:style w:type="character" w:customStyle="1" w:styleId="Hyperlink1">
    <w:name w:val="Hyperlink.1"/>
    <w:rsid w:val="00292584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92584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92584"/>
    <w:rPr>
      <w:color w:val="808080"/>
      <w:shd w:val="clear" w:color="auto" w:fill="E6E6E6"/>
    </w:rPr>
  </w:style>
  <w:style w:type="numbering" w:customStyle="1" w:styleId="Stileimportato1">
    <w:name w:val="Stile importato 1"/>
    <w:rsid w:val="00292584"/>
    <w:pPr>
      <w:numPr>
        <w:numId w:val="5"/>
      </w:numPr>
    </w:pPr>
  </w:style>
  <w:style w:type="paragraph" w:customStyle="1" w:styleId="Kopftitel">
    <w:name w:val="Kopftitel"/>
    <w:basedOn w:val="Intestazione"/>
    <w:rsid w:val="00292584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92584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92584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table" w:customStyle="1" w:styleId="TableNormal">
    <w:name w:val="Table Normal"/>
    <w:uiPriority w:val="2"/>
    <w:semiHidden/>
    <w:unhideWhenUsed/>
    <w:qFormat/>
    <w:rsid w:val="0029258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300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92584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92584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92584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92584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1E530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5300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140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Testonotaapidipagina">
    <w:name w:val="footnote text"/>
    <w:basedOn w:val="Normale"/>
    <w:link w:val="TestonotaapidipaginaCarattere"/>
    <w:unhideWhenUsed/>
    <w:rsid w:val="004759E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759E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nhideWhenUsed/>
    <w:rsid w:val="004759EB"/>
  </w:style>
  <w:style w:type="paragraph" w:styleId="Paragrafoelenco">
    <w:name w:val="List Paragraph"/>
    <w:basedOn w:val="Normale"/>
    <w:uiPriority w:val="1"/>
    <w:qFormat/>
    <w:rsid w:val="001124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292584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92584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92584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92584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92584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92584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92584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92584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292584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2584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92584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2584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92584"/>
    <w:rPr>
      <w:b/>
      <w:bCs/>
    </w:rPr>
  </w:style>
  <w:style w:type="paragraph" w:customStyle="1" w:styleId="s3">
    <w:name w:val="s3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92584"/>
  </w:style>
  <w:style w:type="character" w:customStyle="1" w:styleId="s7">
    <w:name w:val="s7"/>
    <w:basedOn w:val="Carpredefinitoparagrafo"/>
    <w:rsid w:val="00292584"/>
  </w:style>
  <w:style w:type="paragraph" w:customStyle="1" w:styleId="TabellenInhalt">
    <w:name w:val="Tabellen Inhalt"/>
    <w:basedOn w:val="Normale"/>
    <w:rsid w:val="0029258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92584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925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Rimandocommento">
    <w:name w:val="annotation reference"/>
    <w:rsid w:val="0029258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92584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92584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92584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292584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92584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92584"/>
  </w:style>
  <w:style w:type="character" w:styleId="Numeropagina">
    <w:name w:val="page number"/>
    <w:basedOn w:val="Carpredefinitoparagrafo"/>
    <w:rsid w:val="00292584"/>
  </w:style>
  <w:style w:type="paragraph" w:styleId="Sommario1">
    <w:name w:val="toc 1"/>
    <w:basedOn w:val="Normale"/>
    <w:next w:val="Normale"/>
    <w:autoRedefine/>
    <w:uiPriority w:val="39"/>
    <w:rsid w:val="00292584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92584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92584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92584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92584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92584"/>
  </w:style>
  <w:style w:type="character" w:customStyle="1" w:styleId="texte">
    <w:name w:val="texte"/>
    <w:basedOn w:val="Carpredefinitoparagrafo"/>
    <w:rsid w:val="00292584"/>
  </w:style>
  <w:style w:type="table" w:styleId="Grigliatabella">
    <w:name w:val="Table Grid"/>
    <w:basedOn w:val="Tabellanormale"/>
    <w:uiPriority w:val="59"/>
    <w:rsid w:val="002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92584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9258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92584"/>
    <w:pPr>
      <w:numPr>
        <w:numId w:val="5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92584"/>
  </w:style>
  <w:style w:type="character" w:styleId="Enfasicorsivo">
    <w:name w:val="Emphasis"/>
    <w:qFormat/>
    <w:rsid w:val="00292584"/>
    <w:rPr>
      <w:i/>
      <w:iCs/>
    </w:rPr>
  </w:style>
  <w:style w:type="character" w:customStyle="1" w:styleId="s2">
    <w:name w:val="s2"/>
    <w:rsid w:val="00292584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92584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92584"/>
    <w:pPr>
      <w:numPr>
        <w:numId w:val="6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92584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92584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92584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92584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92584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92584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92584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92584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92584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92584"/>
  </w:style>
  <w:style w:type="character" w:customStyle="1" w:styleId="tatext">
    <w:name w:val="tatext"/>
    <w:basedOn w:val="Carpredefinitoparagrafo"/>
    <w:rsid w:val="00292584"/>
  </w:style>
  <w:style w:type="paragraph" w:customStyle="1" w:styleId="Art">
    <w:name w:val="Art"/>
    <w:rsid w:val="00292584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92584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92584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92584"/>
    <w:pPr>
      <w:jc w:val="center"/>
    </w:pPr>
    <w:rPr>
      <w:b/>
    </w:rPr>
  </w:style>
  <w:style w:type="paragraph" w:customStyle="1" w:styleId="CAPITOLO">
    <w:name w:val="CAPITOLO"/>
    <w:basedOn w:val="Normale"/>
    <w:rsid w:val="00292584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92584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92584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92584"/>
    <w:pPr>
      <w:numPr>
        <w:numId w:val="7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92584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9258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92584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92584"/>
  </w:style>
  <w:style w:type="character" w:customStyle="1" w:styleId="datahomepage">
    <w:name w:val="datahomepage"/>
    <w:basedOn w:val="Carpredefinitoparagrafo"/>
    <w:rsid w:val="00292584"/>
  </w:style>
  <w:style w:type="character" w:customStyle="1" w:styleId="rubricahomepage">
    <w:name w:val="rubricahomepage"/>
    <w:basedOn w:val="Carpredefinitoparagrafo"/>
    <w:rsid w:val="00292584"/>
  </w:style>
  <w:style w:type="character" w:customStyle="1" w:styleId="sottotitoloprima">
    <w:name w:val="sottotitoloprima"/>
    <w:basedOn w:val="Carpredefinitoparagrafo"/>
    <w:rsid w:val="00292584"/>
  </w:style>
  <w:style w:type="character" w:customStyle="1" w:styleId="occhiellotitoloprima">
    <w:name w:val="occhiellotitoloprima"/>
    <w:basedOn w:val="Carpredefinitoparagrafo"/>
    <w:rsid w:val="00292584"/>
  </w:style>
  <w:style w:type="character" w:customStyle="1" w:styleId="corpoarticolo">
    <w:name w:val="corpoarticolo"/>
    <w:basedOn w:val="Carpredefinitoparagrafo"/>
    <w:rsid w:val="00292584"/>
  </w:style>
  <w:style w:type="paragraph" w:styleId="Corpodeltesto3">
    <w:name w:val="Body Text 3"/>
    <w:basedOn w:val="Normale"/>
    <w:link w:val="Corpodeltesto3Carattere"/>
    <w:rsid w:val="00292584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92584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92584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92584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92584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92584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92584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92584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92584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92584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92584"/>
  </w:style>
  <w:style w:type="character" w:customStyle="1" w:styleId="Titolo10">
    <w:name w:val="Titolo1"/>
    <w:basedOn w:val="Carpredefinitoparagrafo"/>
    <w:rsid w:val="00292584"/>
  </w:style>
  <w:style w:type="paragraph" w:customStyle="1" w:styleId="CM2">
    <w:name w:val="CM2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92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92584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92584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92584"/>
  </w:style>
  <w:style w:type="paragraph" w:customStyle="1" w:styleId="Elencoacolori-Colore11">
    <w:name w:val="Elenco a colori - Colore 11"/>
    <w:basedOn w:val="Normale"/>
    <w:qFormat/>
    <w:rsid w:val="00292584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92584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92584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92584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92584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9258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92584"/>
  </w:style>
  <w:style w:type="paragraph" w:customStyle="1" w:styleId="Predefinito">
    <w:name w:val="Predefinito"/>
    <w:rsid w:val="00292584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92584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92584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92584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92584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92584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92584"/>
  </w:style>
  <w:style w:type="paragraph" w:customStyle="1" w:styleId="Heading11">
    <w:name w:val="Heading 11"/>
    <w:next w:val="Titolo1"/>
    <w:qFormat/>
    <w:rsid w:val="00292584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92584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92584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92584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92584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92584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92584"/>
  </w:style>
  <w:style w:type="paragraph" w:customStyle="1" w:styleId="marginale0">
    <w:name w:val="marginal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92584"/>
  </w:style>
  <w:style w:type="character" w:customStyle="1" w:styleId="apple-tab-span">
    <w:name w:val="apple-tab-span"/>
    <w:basedOn w:val="Carpredefinitoparagrafo"/>
    <w:rsid w:val="00292584"/>
  </w:style>
  <w:style w:type="paragraph" w:customStyle="1" w:styleId="Modulovuoto">
    <w:name w:val="Modulo vuoto"/>
    <w:rsid w:val="00292584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92584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92584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92584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92584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92584"/>
    <w:pPr>
      <w:numPr>
        <w:numId w:val="8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92584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92584"/>
  </w:style>
  <w:style w:type="character" w:customStyle="1" w:styleId="s4">
    <w:name w:val="s4"/>
    <w:rsid w:val="00292584"/>
  </w:style>
  <w:style w:type="character" w:customStyle="1" w:styleId="s6">
    <w:name w:val="s6"/>
    <w:rsid w:val="00292584"/>
  </w:style>
  <w:style w:type="character" w:customStyle="1" w:styleId="s8">
    <w:name w:val="s8"/>
    <w:rsid w:val="00292584"/>
  </w:style>
  <w:style w:type="character" w:customStyle="1" w:styleId="s9">
    <w:name w:val="s9"/>
    <w:rsid w:val="00292584"/>
  </w:style>
  <w:style w:type="paragraph" w:customStyle="1" w:styleId="Standard1">
    <w:name w:val="Standard1"/>
    <w:rsid w:val="00292584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9258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925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92584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92584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92584"/>
  </w:style>
  <w:style w:type="paragraph" w:customStyle="1" w:styleId="Corpo">
    <w:name w:val="Corpo"/>
    <w:rsid w:val="00292584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92584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9258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92584"/>
  </w:style>
  <w:style w:type="character" w:customStyle="1" w:styleId="tgc">
    <w:name w:val="_tgc"/>
    <w:basedOn w:val="Carpredefinitoparagrafo"/>
    <w:rsid w:val="00292584"/>
  </w:style>
  <w:style w:type="paragraph" w:customStyle="1" w:styleId="StileArialStandard">
    <w:name w:val="Stile Arial Standard"/>
    <w:link w:val="StileArialStandardCarattere"/>
    <w:qFormat/>
    <w:rsid w:val="00292584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92584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292584"/>
  </w:style>
  <w:style w:type="character" w:customStyle="1" w:styleId="Hyperlink1">
    <w:name w:val="Hyperlink.1"/>
    <w:rsid w:val="00292584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92584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925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92584"/>
    <w:rPr>
      <w:color w:val="808080"/>
      <w:shd w:val="clear" w:color="auto" w:fill="E6E6E6"/>
    </w:rPr>
  </w:style>
  <w:style w:type="numbering" w:customStyle="1" w:styleId="Stileimportato1">
    <w:name w:val="Stile importato 1"/>
    <w:rsid w:val="00292584"/>
    <w:pPr>
      <w:numPr>
        <w:numId w:val="5"/>
      </w:numPr>
    </w:pPr>
  </w:style>
  <w:style w:type="paragraph" w:customStyle="1" w:styleId="Kopftitel">
    <w:name w:val="Kopftitel"/>
    <w:basedOn w:val="Intestazione"/>
    <w:rsid w:val="00292584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92584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92584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table" w:customStyle="1" w:styleId="TableNormal">
    <w:name w:val="Table Normal"/>
    <w:uiPriority w:val="2"/>
    <w:semiHidden/>
    <w:unhideWhenUsed/>
    <w:qFormat/>
    <w:rsid w:val="0029258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2018-11-13T14:21:00Z</cp:lastPrinted>
  <dcterms:created xsi:type="dcterms:W3CDTF">2018-11-13T14:31:00Z</dcterms:created>
  <dcterms:modified xsi:type="dcterms:W3CDTF">2018-11-13T14:31:00Z</dcterms:modified>
</cp:coreProperties>
</file>